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17733" w:rsidRPr="00D33E12" w:rsidRDefault="000A488D" w:rsidP="00D33E12">
      <w:pPr>
        <w:pStyle w:val="1f0"/>
        <w:jc w:val="left"/>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pt;margin-top:-4.65pt;width:69.75pt;height:57.8pt;z-index:1;mso-wrap-distance-left:9.05pt;mso-wrap-distance-right:9.05pt" filled="t">
            <v:fill color2="black"/>
            <v:imagedata r:id="rId7" o:title=""/>
            <w10:wrap type="square"/>
          </v:shape>
        </w:pict>
      </w:r>
      <w:r w:rsidR="00117733" w:rsidRPr="00D33E12">
        <w:rPr>
          <w:sz w:val="24"/>
          <w:szCs w:val="24"/>
        </w:rPr>
        <w:t>ГБУ ДО Дворец творчества «У Вознесенского моста»</w:t>
      </w:r>
      <w:r w:rsidR="00117733" w:rsidRPr="00D33E12">
        <w:rPr>
          <w:sz w:val="24"/>
          <w:szCs w:val="24"/>
        </w:rPr>
        <w:br/>
        <w:t>Адмиралтейского района Санкт-Петербурга</w:t>
      </w: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28"/>
          <w:szCs w:val="28"/>
        </w:rPr>
      </w:pPr>
    </w:p>
    <w:p w:rsidR="00117733" w:rsidRPr="00B370F0" w:rsidRDefault="00117733">
      <w:pPr>
        <w:spacing w:line="276" w:lineRule="auto"/>
        <w:jc w:val="center"/>
        <w:rPr>
          <w:rFonts w:ascii="Cambria" w:hAnsi="Cambria" w:cs="Arial CYR"/>
          <w:b/>
          <w:bCs/>
          <w:sz w:val="72"/>
          <w:szCs w:val="28"/>
        </w:rPr>
      </w:pPr>
      <w:r w:rsidRPr="00B370F0">
        <w:rPr>
          <w:rFonts w:ascii="Cambria" w:hAnsi="Cambria" w:cs="Arial CYR"/>
          <w:b/>
          <w:bCs/>
          <w:sz w:val="72"/>
          <w:szCs w:val="28"/>
        </w:rPr>
        <w:t>СБОРНИК ПОЛОЖЕНИЙ</w:t>
      </w:r>
      <w:r w:rsidRPr="00B370F0">
        <w:rPr>
          <w:rFonts w:ascii="Cambria" w:hAnsi="Cambria" w:cs="Arial CYR"/>
          <w:b/>
          <w:bCs/>
          <w:sz w:val="72"/>
          <w:szCs w:val="28"/>
        </w:rPr>
        <w:br/>
      </w:r>
    </w:p>
    <w:p w:rsidR="00117733" w:rsidRPr="00B370F0" w:rsidRDefault="00117733">
      <w:pPr>
        <w:spacing w:line="276" w:lineRule="auto"/>
        <w:jc w:val="center"/>
        <w:rPr>
          <w:rFonts w:ascii="Cambria" w:hAnsi="Cambria" w:cs="Arial"/>
          <w:b/>
          <w:bCs/>
          <w:sz w:val="36"/>
          <w:szCs w:val="28"/>
        </w:rPr>
      </w:pPr>
      <w:r w:rsidRPr="00B370F0">
        <w:rPr>
          <w:rFonts w:ascii="Cambria" w:hAnsi="Cambria" w:cs="Arial CYR"/>
          <w:b/>
          <w:bCs/>
          <w:sz w:val="36"/>
          <w:szCs w:val="28"/>
        </w:rPr>
        <w:t>К ПРЕДЛОЖЕНИЯМ О СОТРУДНИЧЕСТВЕ</w:t>
      </w:r>
      <w:r w:rsidRPr="00B370F0">
        <w:rPr>
          <w:rFonts w:ascii="Cambria" w:hAnsi="Cambria" w:cs="Arial CYR"/>
          <w:b/>
          <w:bCs/>
          <w:sz w:val="36"/>
          <w:szCs w:val="28"/>
        </w:rPr>
        <w:br/>
        <w:t xml:space="preserve">ДТ </w:t>
      </w:r>
      <w:r w:rsidRPr="00B370F0">
        <w:rPr>
          <w:rFonts w:ascii="Cambria" w:hAnsi="Cambria" w:cs="Arial"/>
          <w:b/>
          <w:bCs/>
          <w:sz w:val="36"/>
          <w:szCs w:val="28"/>
        </w:rPr>
        <w:t>«</w:t>
      </w:r>
      <w:r w:rsidRPr="00B370F0">
        <w:rPr>
          <w:rFonts w:ascii="Cambria" w:hAnsi="Cambria" w:cs="Arial CYR"/>
          <w:b/>
          <w:bCs/>
          <w:sz w:val="36"/>
          <w:szCs w:val="28"/>
        </w:rPr>
        <w:t>У ВОЗНЕСЕНСКОГО МОСТА</w:t>
      </w:r>
      <w:r w:rsidRPr="00B370F0">
        <w:rPr>
          <w:rFonts w:ascii="Cambria" w:hAnsi="Cambria" w:cs="Arial"/>
          <w:b/>
          <w:bCs/>
          <w:sz w:val="36"/>
          <w:szCs w:val="28"/>
        </w:rPr>
        <w:t>»</w:t>
      </w:r>
    </w:p>
    <w:p w:rsidR="00117733" w:rsidRPr="00B370F0" w:rsidRDefault="00117733">
      <w:pPr>
        <w:spacing w:line="276" w:lineRule="auto"/>
        <w:jc w:val="center"/>
        <w:rPr>
          <w:rFonts w:ascii="Cambria" w:hAnsi="Cambria" w:cs="Arial CYR"/>
          <w:b/>
          <w:bCs/>
          <w:color w:val="000000"/>
          <w:sz w:val="32"/>
          <w:szCs w:val="28"/>
        </w:rPr>
      </w:pPr>
      <w:r w:rsidRPr="00B370F0">
        <w:rPr>
          <w:rFonts w:ascii="Cambria" w:hAnsi="Cambria" w:cs="Arial CYR"/>
          <w:b/>
          <w:bCs/>
          <w:color w:val="000000"/>
          <w:sz w:val="32"/>
          <w:szCs w:val="28"/>
        </w:rPr>
        <w:t xml:space="preserve">НА </w:t>
      </w:r>
      <w:r w:rsidRPr="00B370F0">
        <w:rPr>
          <w:rFonts w:ascii="Cambria" w:hAnsi="Cambria" w:cs="Arial CYR"/>
          <w:b/>
          <w:bCs/>
          <w:sz w:val="32"/>
          <w:szCs w:val="28"/>
        </w:rPr>
        <w:t>2019–2020</w:t>
      </w:r>
      <w:r w:rsidRPr="00B370F0">
        <w:rPr>
          <w:rFonts w:ascii="Cambria" w:hAnsi="Cambria" w:cs="Arial CYR"/>
          <w:b/>
          <w:bCs/>
          <w:color w:val="000000"/>
          <w:sz w:val="32"/>
          <w:szCs w:val="28"/>
        </w:rPr>
        <w:t xml:space="preserve"> УЧЕБНЫЙ ГОД</w:t>
      </w: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sz w:val="28"/>
          <w:szCs w:val="28"/>
        </w:rPr>
      </w:pPr>
    </w:p>
    <w:p w:rsidR="00117733" w:rsidRPr="00B370F0" w:rsidRDefault="00117733">
      <w:pPr>
        <w:spacing w:line="276" w:lineRule="auto"/>
        <w:jc w:val="center"/>
        <w:rPr>
          <w:rFonts w:ascii="Cambria" w:hAnsi="Cambria" w:cs="Arial"/>
          <w:b/>
          <w:bCs/>
          <w:sz w:val="28"/>
          <w:szCs w:val="28"/>
        </w:rPr>
        <w:sectPr w:rsidR="00117733" w:rsidRPr="00B370F0">
          <w:pgSz w:w="11906" w:h="16838"/>
          <w:pgMar w:top="851" w:right="1134" w:bottom="851" w:left="1134" w:header="720" w:footer="720" w:gutter="0"/>
          <w:cols w:space="720"/>
          <w:docGrid w:linePitch="360"/>
        </w:sectPr>
      </w:pPr>
      <w:r w:rsidRPr="00B370F0">
        <w:rPr>
          <w:rFonts w:ascii="Cambria" w:hAnsi="Cambria" w:cs="Arial"/>
          <w:b/>
          <w:bCs/>
          <w:sz w:val="28"/>
          <w:szCs w:val="28"/>
        </w:rPr>
        <w:t>2019–2020</w:t>
      </w:r>
    </w:p>
    <w:p w:rsidR="00117733" w:rsidRPr="007E7497" w:rsidRDefault="00117733" w:rsidP="005B36C9">
      <w:pPr>
        <w:pStyle w:val="1f0"/>
        <w:rPr>
          <w:sz w:val="28"/>
          <w:szCs w:val="28"/>
        </w:rPr>
      </w:pPr>
      <w:r w:rsidRPr="007E7497">
        <w:rPr>
          <w:sz w:val="28"/>
          <w:szCs w:val="28"/>
        </w:rPr>
        <w:lastRenderedPageBreak/>
        <w:t>Уважаемые коллеги!</w:t>
      </w:r>
    </w:p>
    <w:p w:rsidR="007E7497" w:rsidRPr="00B370F0" w:rsidRDefault="007E7497" w:rsidP="005B36C9">
      <w:pPr>
        <w:pStyle w:val="1f0"/>
      </w:pPr>
    </w:p>
    <w:p w:rsidR="00117733" w:rsidRPr="00B370F0" w:rsidRDefault="00117733">
      <w:pPr>
        <w:spacing w:line="360" w:lineRule="auto"/>
        <w:ind w:firstLine="567"/>
        <w:jc w:val="both"/>
        <w:rPr>
          <w:rFonts w:ascii="Cambria" w:hAnsi="Cambria" w:cs="Arial CYR"/>
          <w:i/>
          <w:iCs/>
          <w:sz w:val="24"/>
        </w:rPr>
      </w:pPr>
      <w:r w:rsidRPr="00B370F0">
        <w:rPr>
          <w:rFonts w:ascii="Cambria" w:hAnsi="Cambria" w:cs="Arial CYR"/>
          <w:bCs/>
          <w:i/>
          <w:iCs/>
          <w:sz w:val="24"/>
        </w:rPr>
        <w:t xml:space="preserve">Сборник положений </w:t>
      </w:r>
      <w:r w:rsidRPr="00B370F0">
        <w:rPr>
          <w:rFonts w:ascii="Cambria" w:hAnsi="Cambria" w:cs="Arial CYR"/>
          <w:i/>
          <w:iCs/>
          <w:sz w:val="24"/>
        </w:rPr>
        <w:t xml:space="preserve">является приложением к Предложениям </w:t>
      </w:r>
      <w:r w:rsidRPr="00B370F0">
        <w:rPr>
          <w:rFonts w:ascii="Cambria" w:hAnsi="Cambria" w:cs="Arial CYR"/>
          <w:bCs/>
          <w:i/>
          <w:iCs/>
          <w:sz w:val="24"/>
        </w:rPr>
        <w:t xml:space="preserve">Дворца творчества «У Вознесенского моста» </w:t>
      </w:r>
      <w:r w:rsidRPr="00B370F0">
        <w:rPr>
          <w:rFonts w:ascii="Cambria" w:hAnsi="Cambria" w:cs="Arial CYR"/>
          <w:i/>
          <w:iCs/>
          <w:sz w:val="24"/>
        </w:rPr>
        <w:t>о сотрудничестве с образовательными учреждениями Адмиралтейского района на 2019/20 учебный год.</w:t>
      </w:r>
    </w:p>
    <w:p w:rsidR="00117733" w:rsidRPr="00B370F0" w:rsidRDefault="00117733">
      <w:pPr>
        <w:spacing w:line="360" w:lineRule="auto"/>
        <w:ind w:firstLine="567"/>
        <w:jc w:val="both"/>
        <w:rPr>
          <w:rFonts w:ascii="Cambria" w:hAnsi="Cambria" w:cs="Arial CYR"/>
          <w:i/>
          <w:iCs/>
          <w:sz w:val="24"/>
        </w:rPr>
      </w:pPr>
      <w:r w:rsidRPr="00B370F0">
        <w:rPr>
          <w:rFonts w:ascii="Cambria" w:hAnsi="Cambria" w:cs="Arial CYR"/>
          <w:bCs/>
          <w:i/>
          <w:iCs/>
          <w:sz w:val="24"/>
        </w:rPr>
        <w:t>В документе</w:t>
      </w:r>
      <w:r w:rsidRPr="00B370F0">
        <w:rPr>
          <w:rFonts w:ascii="Cambria" w:hAnsi="Cambria" w:cs="Arial CYR"/>
          <w:b/>
          <w:bCs/>
          <w:i/>
          <w:iCs/>
          <w:sz w:val="24"/>
        </w:rPr>
        <w:t xml:space="preserve"> </w:t>
      </w:r>
      <w:r w:rsidRPr="00B370F0">
        <w:rPr>
          <w:rFonts w:ascii="Cambria" w:hAnsi="Cambria" w:cs="Arial"/>
          <w:i/>
          <w:iCs/>
          <w:sz w:val="24"/>
        </w:rPr>
        <w:t>«</w:t>
      </w:r>
      <w:r w:rsidRPr="00B370F0">
        <w:rPr>
          <w:rFonts w:ascii="Cambria" w:hAnsi="Cambria" w:cs="Arial CYR"/>
          <w:i/>
          <w:iCs/>
          <w:sz w:val="24"/>
        </w:rPr>
        <w:t xml:space="preserve">Дворец творчества </w:t>
      </w:r>
      <w:r w:rsidRPr="00B370F0">
        <w:rPr>
          <w:rFonts w:ascii="Cambria" w:hAnsi="Cambria" w:cs="Arial"/>
          <w:i/>
          <w:iCs/>
          <w:sz w:val="24"/>
        </w:rPr>
        <w:t>«</w:t>
      </w:r>
      <w:r w:rsidRPr="00B370F0">
        <w:rPr>
          <w:rFonts w:ascii="Cambria" w:hAnsi="Cambria" w:cs="Arial CYR"/>
          <w:i/>
          <w:iCs/>
          <w:sz w:val="24"/>
        </w:rPr>
        <w:t>У</w:t>
      </w:r>
      <w:r w:rsidRPr="00B370F0">
        <w:rPr>
          <w:rFonts w:ascii="Cambria" w:hAnsi="Cambria" w:cs="Arial"/>
          <w:i/>
          <w:iCs/>
          <w:sz w:val="24"/>
          <w:lang w:val="en-US"/>
        </w:rPr>
        <w:t> </w:t>
      </w:r>
      <w:r w:rsidRPr="00B370F0">
        <w:rPr>
          <w:rFonts w:ascii="Cambria" w:hAnsi="Cambria" w:cs="Arial CYR"/>
          <w:i/>
          <w:iCs/>
          <w:sz w:val="24"/>
        </w:rPr>
        <w:t>Вознесенского моста</w:t>
      </w:r>
      <w:r w:rsidRPr="00B370F0">
        <w:rPr>
          <w:rFonts w:ascii="Cambria" w:hAnsi="Cambria" w:cs="Arial"/>
          <w:i/>
          <w:iCs/>
          <w:sz w:val="24"/>
        </w:rPr>
        <w:t xml:space="preserve">» — </w:t>
      </w:r>
      <w:r w:rsidRPr="00B370F0">
        <w:rPr>
          <w:rFonts w:ascii="Cambria" w:hAnsi="Cambria" w:cs="Arial CYR"/>
          <w:i/>
          <w:iCs/>
          <w:sz w:val="24"/>
        </w:rPr>
        <w:t>школе</w:t>
      </w:r>
      <w:r w:rsidRPr="00B370F0">
        <w:rPr>
          <w:rFonts w:ascii="Cambria" w:hAnsi="Cambria" w:cs="Arial"/>
          <w:i/>
          <w:iCs/>
          <w:sz w:val="24"/>
        </w:rPr>
        <w:t xml:space="preserve">» </w:t>
      </w:r>
      <w:r w:rsidRPr="00B370F0">
        <w:rPr>
          <w:rFonts w:ascii="Cambria" w:hAnsi="Cambria" w:cs="Arial CYR"/>
          <w:i/>
          <w:iCs/>
          <w:sz w:val="24"/>
        </w:rPr>
        <w:t>выберите, пожалуйста, смотры, конкурсы, соревнования и др., которые интересны вам и отвечают целям и задачам вашего образовательного учреждения на этот учебный год. Затем откройте данный</w:t>
      </w:r>
      <w:r w:rsidRPr="00B370F0">
        <w:rPr>
          <w:rFonts w:ascii="Cambria" w:hAnsi="Cambria" w:cs="Arial CYR"/>
          <w:b/>
          <w:bCs/>
          <w:i/>
          <w:iCs/>
          <w:sz w:val="24"/>
        </w:rPr>
        <w:t xml:space="preserve"> сборник положений </w:t>
      </w:r>
      <w:r w:rsidRPr="00B370F0">
        <w:rPr>
          <w:rFonts w:ascii="Cambria" w:hAnsi="Cambria" w:cs="Arial CYR"/>
          <w:i/>
          <w:iCs/>
          <w:sz w:val="24"/>
        </w:rPr>
        <w:t>и ознакомьтесь с информацией, которая будет необходима при подготовке к участию в районных творческих делах.</w:t>
      </w:r>
    </w:p>
    <w:p w:rsidR="00117733" w:rsidRPr="00B370F0" w:rsidRDefault="00117733">
      <w:pPr>
        <w:spacing w:line="360" w:lineRule="auto"/>
        <w:jc w:val="center"/>
        <w:rPr>
          <w:rFonts w:ascii="Cambria" w:hAnsi="Cambria" w:cs="Arial CYR"/>
          <w:b/>
          <w:bCs/>
          <w:i/>
          <w:iCs/>
          <w:sz w:val="24"/>
        </w:rPr>
      </w:pPr>
      <w:r w:rsidRPr="00B370F0">
        <w:rPr>
          <w:rFonts w:ascii="Cambria" w:hAnsi="Cambria" w:cs="Arial CYR"/>
          <w:b/>
          <w:bCs/>
          <w:i/>
          <w:iCs/>
          <w:sz w:val="24"/>
        </w:rPr>
        <w:t>Желаем вам успехов и надеемся на плодотворную</w:t>
      </w:r>
    </w:p>
    <w:p w:rsidR="00117733" w:rsidRPr="005B36C9" w:rsidRDefault="00117733">
      <w:pPr>
        <w:spacing w:line="360" w:lineRule="auto"/>
        <w:jc w:val="center"/>
        <w:rPr>
          <w:rFonts w:ascii="Cambria" w:hAnsi="Cambria" w:cs="Arial CYR"/>
          <w:b/>
          <w:bCs/>
          <w:i/>
          <w:iCs/>
          <w:sz w:val="24"/>
        </w:rPr>
      </w:pPr>
      <w:r w:rsidRPr="005B36C9">
        <w:rPr>
          <w:rFonts w:ascii="Cambria" w:hAnsi="Cambria" w:cs="Arial CYR"/>
          <w:b/>
          <w:bCs/>
          <w:i/>
          <w:iCs/>
          <w:sz w:val="24"/>
        </w:rPr>
        <w:t>совместную деятельность</w:t>
      </w:r>
    </w:p>
    <w:p w:rsidR="00117733" w:rsidRPr="00B370F0" w:rsidRDefault="00117733">
      <w:pPr>
        <w:tabs>
          <w:tab w:val="left" w:pos="720"/>
        </w:tabs>
        <w:spacing w:line="480" w:lineRule="auto"/>
        <w:jc w:val="center"/>
        <w:rPr>
          <w:rFonts w:ascii="Cambria" w:hAnsi="Cambria" w:cs="Arial CYR"/>
          <w:b/>
          <w:bCs/>
          <w:i/>
          <w:iCs/>
          <w:color w:val="000000"/>
          <w:sz w:val="24"/>
        </w:rPr>
      </w:pPr>
      <w:r w:rsidRPr="005B36C9">
        <w:rPr>
          <w:rFonts w:ascii="Cambria" w:hAnsi="Cambria" w:cs="Arial CYR"/>
          <w:b/>
          <w:bCs/>
          <w:i/>
          <w:iCs/>
          <w:sz w:val="24"/>
        </w:rPr>
        <w:t>в 2019/20 учебном</w:t>
      </w:r>
      <w:r w:rsidRPr="00B370F0">
        <w:rPr>
          <w:rFonts w:ascii="Cambria" w:hAnsi="Cambria" w:cs="Arial CYR"/>
          <w:b/>
          <w:bCs/>
          <w:i/>
          <w:iCs/>
          <w:sz w:val="24"/>
        </w:rPr>
        <w:t xml:space="preserve"> </w:t>
      </w:r>
      <w:r w:rsidRPr="00B370F0">
        <w:rPr>
          <w:rFonts w:ascii="Cambria" w:hAnsi="Cambria" w:cs="Arial CYR"/>
          <w:b/>
          <w:bCs/>
          <w:i/>
          <w:iCs/>
          <w:color w:val="000000"/>
          <w:sz w:val="24"/>
        </w:rPr>
        <w:t>году!</w:t>
      </w:r>
    </w:p>
    <w:p w:rsidR="00117733" w:rsidRPr="00B370F0" w:rsidRDefault="00117733" w:rsidP="005B36C9">
      <w:pPr>
        <w:tabs>
          <w:tab w:val="left" w:pos="720"/>
        </w:tabs>
        <w:jc w:val="center"/>
        <w:rPr>
          <w:rFonts w:ascii="Cambria" w:hAnsi="Cambria" w:cs="Arial CYR"/>
          <w:b/>
          <w:bCs/>
          <w:iCs/>
          <w:color w:val="000000"/>
        </w:rPr>
      </w:pPr>
    </w:p>
    <w:p w:rsidR="005B36C9" w:rsidRDefault="005B36C9" w:rsidP="00EC1B85">
      <w:pPr>
        <w:tabs>
          <w:tab w:val="left" w:pos="720"/>
        </w:tabs>
        <w:rPr>
          <w:rFonts w:ascii="Cambria" w:hAnsi="Cambria" w:cs="Arial CYR"/>
          <w:b/>
          <w:bCs/>
          <w:iCs/>
          <w:color w:val="000000"/>
        </w:rPr>
      </w:pPr>
    </w:p>
    <w:p w:rsidR="005B36C9" w:rsidRDefault="005B36C9" w:rsidP="00EC1B85">
      <w:pPr>
        <w:tabs>
          <w:tab w:val="left" w:pos="720"/>
        </w:tabs>
        <w:rPr>
          <w:rFonts w:ascii="Cambria" w:hAnsi="Cambria" w:cs="Arial CYR"/>
          <w:b/>
          <w:bCs/>
          <w:iCs/>
          <w:color w:val="000000"/>
        </w:rPr>
      </w:pPr>
    </w:p>
    <w:p w:rsidR="00117733" w:rsidRPr="007E7497" w:rsidRDefault="00117733" w:rsidP="007E7497">
      <w:pPr>
        <w:tabs>
          <w:tab w:val="left" w:pos="720"/>
        </w:tabs>
        <w:jc w:val="center"/>
        <w:rPr>
          <w:rFonts w:ascii="Cambria" w:hAnsi="Cambria" w:cs="Arial CYR"/>
          <w:b/>
          <w:bCs/>
          <w:iCs/>
          <w:color w:val="000000"/>
          <w:sz w:val="28"/>
          <w:szCs w:val="28"/>
        </w:rPr>
      </w:pPr>
      <w:r w:rsidRPr="007E7497">
        <w:rPr>
          <w:rFonts w:ascii="Cambria" w:hAnsi="Cambria" w:cs="Arial CYR"/>
          <w:b/>
          <w:bCs/>
          <w:iCs/>
          <w:color w:val="000000"/>
          <w:sz w:val="28"/>
          <w:szCs w:val="28"/>
        </w:rPr>
        <w:t>ОГЛАВЛЕНИЕ</w:t>
      </w:r>
    </w:p>
    <w:p w:rsidR="007E7497" w:rsidRPr="007E7497" w:rsidRDefault="007E7497" w:rsidP="007E7497">
      <w:pPr>
        <w:tabs>
          <w:tab w:val="left" w:pos="720"/>
        </w:tabs>
        <w:jc w:val="center"/>
        <w:rPr>
          <w:rFonts w:ascii="Cambria" w:hAnsi="Cambria" w:cs="Arial CYR"/>
          <w:b/>
          <w:bCs/>
          <w:iCs/>
          <w:color w:val="000000"/>
          <w:sz w:val="22"/>
          <w:szCs w:val="22"/>
        </w:rPr>
      </w:pPr>
    </w:p>
    <w:p w:rsidR="00117733" w:rsidRPr="00EC1B85" w:rsidRDefault="00117733" w:rsidP="00EC1B85">
      <w:pPr>
        <w:pStyle w:val="af6"/>
        <w:numPr>
          <w:ilvl w:val="0"/>
          <w:numId w:val="20"/>
        </w:numPr>
        <w:rPr>
          <w:rFonts w:ascii="Cambria" w:hAnsi="Cambria"/>
        </w:rPr>
      </w:pPr>
      <w:r w:rsidRPr="00EC1B85">
        <w:rPr>
          <w:rFonts w:ascii="Cambria" w:hAnsi="Cambria"/>
        </w:rPr>
        <w:t>Социально-педагогическая направленность ………………..………………</w:t>
      </w:r>
      <w:r w:rsidR="00A72A15">
        <w:rPr>
          <w:rFonts w:ascii="Cambria" w:hAnsi="Cambria"/>
        </w:rPr>
        <w:t>……………………………….</w:t>
      </w:r>
      <w:r w:rsidRPr="00EC1B85">
        <w:rPr>
          <w:rFonts w:ascii="Cambria" w:hAnsi="Cambria"/>
        </w:rPr>
        <w:t>……3</w:t>
      </w:r>
    </w:p>
    <w:p w:rsidR="00117733" w:rsidRPr="00EC1B85" w:rsidRDefault="00117733" w:rsidP="00EC1B85">
      <w:pPr>
        <w:pStyle w:val="af6"/>
        <w:numPr>
          <w:ilvl w:val="0"/>
          <w:numId w:val="20"/>
        </w:numPr>
        <w:rPr>
          <w:rFonts w:ascii="Cambria" w:hAnsi="Cambria"/>
          <w:lang w:val="en-US"/>
        </w:rPr>
      </w:pPr>
      <w:r w:rsidRPr="00EC1B85">
        <w:rPr>
          <w:rFonts w:ascii="Cambria" w:hAnsi="Cambria"/>
        </w:rPr>
        <w:t>Культурно-досуговая деятельность ……………</w:t>
      </w:r>
      <w:r w:rsidR="00A72A15">
        <w:rPr>
          <w:rFonts w:ascii="Cambria" w:hAnsi="Cambria"/>
        </w:rPr>
        <w:t>………………………………..</w:t>
      </w:r>
      <w:r w:rsidRPr="00EC1B85">
        <w:rPr>
          <w:rFonts w:ascii="Cambria" w:hAnsi="Cambria"/>
        </w:rPr>
        <w:t>…………………………………...1</w:t>
      </w:r>
      <w:r w:rsidR="00A72A15">
        <w:rPr>
          <w:rFonts w:ascii="Cambria" w:hAnsi="Cambria"/>
        </w:rPr>
        <w:t>7</w:t>
      </w:r>
    </w:p>
    <w:p w:rsidR="00117733" w:rsidRPr="00EC1B85" w:rsidRDefault="00117733" w:rsidP="00EC1B85">
      <w:pPr>
        <w:pStyle w:val="af6"/>
        <w:numPr>
          <w:ilvl w:val="0"/>
          <w:numId w:val="20"/>
        </w:numPr>
        <w:rPr>
          <w:rFonts w:ascii="Cambria" w:hAnsi="Cambria"/>
        </w:rPr>
      </w:pPr>
      <w:r w:rsidRPr="00EC1B85">
        <w:rPr>
          <w:rFonts w:ascii="Cambria" w:hAnsi="Cambria"/>
        </w:rPr>
        <w:t xml:space="preserve">Профилактика детского дорожно-транспортного травматизма </w:t>
      </w:r>
      <w:r w:rsidR="00A72A15">
        <w:rPr>
          <w:rFonts w:ascii="Cambria" w:hAnsi="Cambria"/>
        </w:rPr>
        <w:br/>
      </w:r>
      <w:r w:rsidRPr="00EC1B85">
        <w:rPr>
          <w:rFonts w:ascii="Cambria" w:hAnsi="Cambria"/>
        </w:rPr>
        <w:t xml:space="preserve">и пропаганда правил дорожного движения </w:t>
      </w:r>
      <w:r w:rsidR="00A72A15">
        <w:rPr>
          <w:rFonts w:ascii="Cambria" w:hAnsi="Cambria"/>
        </w:rPr>
        <w:t>…………………………………………………………………..</w:t>
      </w:r>
      <w:r w:rsidRPr="00EC1B85">
        <w:rPr>
          <w:rFonts w:ascii="Cambria" w:hAnsi="Cambria"/>
        </w:rPr>
        <w:t>…..</w:t>
      </w:r>
      <w:r w:rsidR="00A72A15">
        <w:rPr>
          <w:rFonts w:ascii="Cambria" w:hAnsi="Cambria"/>
        </w:rPr>
        <w:t>42</w:t>
      </w:r>
    </w:p>
    <w:p w:rsidR="00117733" w:rsidRPr="00EC1B85" w:rsidRDefault="00117733" w:rsidP="00EC1B85">
      <w:pPr>
        <w:pStyle w:val="af6"/>
        <w:numPr>
          <w:ilvl w:val="0"/>
          <w:numId w:val="20"/>
        </w:numPr>
        <w:rPr>
          <w:rFonts w:ascii="Cambria" w:hAnsi="Cambria"/>
        </w:rPr>
      </w:pPr>
      <w:r w:rsidRPr="00EC1B85">
        <w:rPr>
          <w:rFonts w:ascii="Cambria" w:hAnsi="Cambria"/>
        </w:rPr>
        <w:t>Художественная направленность (хореография, музыка, театр, ИЗО и ДПИ) ..……</w:t>
      </w:r>
      <w:r w:rsidR="00A72A15">
        <w:rPr>
          <w:rFonts w:ascii="Cambria" w:hAnsi="Cambria"/>
        </w:rPr>
        <w:t>……………73</w:t>
      </w:r>
    </w:p>
    <w:p w:rsidR="00117733" w:rsidRPr="00EC1B85" w:rsidRDefault="00117733" w:rsidP="00EC1B85">
      <w:pPr>
        <w:pStyle w:val="af6"/>
        <w:numPr>
          <w:ilvl w:val="0"/>
          <w:numId w:val="20"/>
        </w:numPr>
        <w:rPr>
          <w:rFonts w:ascii="Cambria" w:hAnsi="Cambria"/>
          <w:lang w:val="en-US"/>
        </w:rPr>
      </w:pPr>
      <w:r w:rsidRPr="00EC1B85">
        <w:rPr>
          <w:rFonts w:ascii="Cambria" w:hAnsi="Cambria"/>
        </w:rPr>
        <w:t>Физкультурно-спортивная направленность ……………</w:t>
      </w:r>
      <w:r w:rsidR="00A72A15">
        <w:rPr>
          <w:rFonts w:ascii="Cambria" w:hAnsi="Cambria"/>
        </w:rPr>
        <w:t>………………………………</w:t>
      </w:r>
      <w:r w:rsidRPr="00EC1B85">
        <w:rPr>
          <w:rFonts w:ascii="Cambria" w:hAnsi="Cambria"/>
        </w:rPr>
        <w:t>……………………...</w:t>
      </w:r>
      <w:r w:rsidR="00A72A15">
        <w:rPr>
          <w:rFonts w:ascii="Cambria" w:hAnsi="Cambria"/>
        </w:rPr>
        <w:t>105</w:t>
      </w:r>
    </w:p>
    <w:p w:rsidR="00117733" w:rsidRPr="00EC1B85" w:rsidRDefault="00117733" w:rsidP="00EC1B85">
      <w:pPr>
        <w:pStyle w:val="af6"/>
        <w:numPr>
          <w:ilvl w:val="0"/>
          <w:numId w:val="20"/>
        </w:numPr>
        <w:rPr>
          <w:rFonts w:ascii="Cambria" w:hAnsi="Cambria"/>
          <w:lang w:val="en-US"/>
        </w:rPr>
      </w:pPr>
      <w:r w:rsidRPr="00EC1B85">
        <w:rPr>
          <w:rFonts w:ascii="Cambria" w:hAnsi="Cambria"/>
        </w:rPr>
        <w:t>Естественно-научная направленность …………………………</w:t>
      </w:r>
      <w:r w:rsidR="00A72A15">
        <w:rPr>
          <w:rFonts w:ascii="Cambria" w:hAnsi="Cambria"/>
        </w:rPr>
        <w:t>………………………………</w:t>
      </w:r>
      <w:r w:rsidRPr="00EC1B85">
        <w:rPr>
          <w:rFonts w:ascii="Cambria" w:hAnsi="Cambria"/>
        </w:rPr>
        <w:t>………………….</w:t>
      </w:r>
      <w:r w:rsidR="00A72A15">
        <w:rPr>
          <w:rFonts w:ascii="Cambria" w:hAnsi="Cambria"/>
        </w:rPr>
        <w:t>114</w:t>
      </w:r>
    </w:p>
    <w:p w:rsidR="00117733" w:rsidRPr="00EC1B85" w:rsidRDefault="00117733" w:rsidP="00EC1B85">
      <w:pPr>
        <w:pStyle w:val="af6"/>
        <w:numPr>
          <w:ilvl w:val="0"/>
          <w:numId w:val="20"/>
        </w:numPr>
        <w:rPr>
          <w:rFonts w:ascii="Cambria" w:hAnsi="Cambria"/>
        </w:rPr>
      </w:pPr>
      <w:r w:rsidRPr="00EC1B85">
        <w:rPr>
          <w:rFonts w:ascii="Cambria" w:hAnsi="Cambria"/>
        </w:rPr>
        <w:t>Техническая направленность …………………………………</w:t>
      </w:r>
      <w:r w:rsidR="00A72A15">
        <w:rPr>
          <w:rFonts w:ascii="Cambria" w:hAnsi="Cambria"/>
        </w:rPr>
        <w:t>……………………………….</w:t>
      </w:r>
      <w:r w:rsidRPr="00EC1B85">
        <w:rPr>
          <w:rFonts w:ascii="Cambria" w:hAnsi="Cambria"/>
        </w:rPr>
        <w:t>………………………1</w:t>
      </w:r>
      <w:r w:rsidR="00A72A15">
        <w:rPr>
          <w:rFonts w:ascii="Cambria" w:hAnsi="Cambria"/>
        </w:rPr>
        <w:t>47</w:t>
      </w:r>
    </w:p>
    <w:p w:rsidR="00117733" w:rsidRPr="00EC1B85" w:rsidRDefault="00117733" w:rsidP="00EC1B85">
      <w:pPr>
        <w:pStyle w:val="af6"/>
        <w:numPr>
          <w:ilvl w:val="0"/>
          <w:numId w:val="20"/>
        </w:numPr>
        <w:rPr>
          <w:rFonts w:ascii="Cambria" w:hAnsi="Cambria"/>
          <w:lang w:val="en-US"/>
        </w:rPr>
      </w:pPr>
      <w:r w:rsidRPr="00EC1B85">
        <w:rPr>
          <w:rFonts w:ascii="Cambria" w:hAnsi="Cambria"/>
        </w:rPr>
        <w:t>Приходите на спектакли! ………………………………………………………</w:t>
      </w:r>
      <w:r w:rsidR="00A72A15">
        <w:rPr>
          <w:rFonts w:ascii="Cambria" w:hAnsi="Cambria"/>
        </w:rPr>
        <w:t>…..</w:t>
      </w:r>
      <w:r w:rsidRPr="00EC1B85">
        <w:rPr>
          <w:rFonts w:ascii="Cambria" w:hAnsi="Cambria"/>
        </w:rPr>
        <w:t>………</w:t>
      </w:r>
      <w:r w:rsidR="00A72A15">
        <w:rPr>
          <w:rFonts w:ascii="Cambria" w:hAnsi="Cambria"/>
        </w:rPr>
        <w:t>…………………………….164</w:t>
      </w:r>
    </w:p>
    <w:p w:rsidR="00117733" w:rsidRPr="00EC1B85" w:rsidRDefault="00117733" w:rsidP="00EC1B85">
      <w:pPr>
        <w:tabs>
          <w:tab w:val="left" w:pos="720"/>
        </w:tabs>
        <w:jc w:val="center"/>
        <w:rPr>
          <w:rFonts w:ascii="Cambria" w:hAnsi="Cambria" w:cs="Arial CYR"/>
          <w:bCs/>
          <w:iCs/>
          <w:color w:val="000000"/>
        </w:rPr>
      </w:pPr>
    </w:p>
    <w:p w:rsidR="00117733" w:rsidRPr="00EC1B85" w:rsidRDefault="00117733" w:rsidP="00EC1B85">
      <w:pPr>
        <w:tabs>
          <w:tab w:val="left" w:pos="720"/>
        </w:tabs>
        <w:jc w:val="center"/>
        <w:rPr>
          <w:rFonts w:ascii="Cambria" w:hAnsi="Cambria" w:cs="Arial CYR"/>
          <w:bCs/>
          <w:iCs/>
          <w:color w:val="000000"/>
        </w:rPr>
      </w:pPr>
    </w:p>
    <w:p w:rsidR="00117733" w:rsidRPr="009F6307" w:rsidRDefault="00EC1B85" w:rsidP="00EC1B85">
      <w:pPr>
        <w:pStyle w:val="1f0"/>
        <w:rPr>
          <w:color w:val="4472C4"/>
          <w:sz w:val="28"/>
          <w:szCs w:val="28"/>
        </w:rPr>
      </w:pPr>
      <w:r>
        <w:rPr>
          <w:lang w:val="en-US"/>
        </w:rPr>
        <w:br w:type="page"/>
      </w:r>
      <w:r w:rsidR="00117733" w:rsidRPr="009F6307">
        <w:rPr>
          <w:color w:val="4472C4"/>
          <w:sz w:val="28"/>
          <w:szCs w:val="28"/>
          <w:lang w:val="en-US"/>
        </w:rPr>
        <w:lastRenderedPageBreak/>
        <w:t>I</w:t>
      </w:r>
      <w:r w:rsidR="00117733" w:rsidRPr="009F6307">
        <w:rPr>
          <w:color w:val="4472C4"/>
          <w:sz w:val="28"/>
          <w:szCs w:val="28"/>
        </w:rPr>
        <w:t xml:space="preserve">. Социально-педагогическая направленность </w:t>
      </w:r>
    </w:p>
    <w:p w:rsidR="00EC1B85" w:rsidRDefault="00EC1B85">
      <w:pPr>
        <w:jc w:val="both"/>
        <w:rPr>
          <w:rFonts w:ascii="Cambria" w:hAnsi="Cambria"/>
          <w:b/>
          <w:bCs/>
        </w:rPr>
      </w:pPr>
    </w:p>
    <w:p w:rsidR="00117733" w:rsidRDefault="00117733">
      <w:pPr>
        <w:jc w:val="center"/>
        <w:rPr>
          <w:rFonts w:ascii="Cambria" w:hAnsi="Cambria"/>
          <w:b/>
          <w:bCs/>
          <w:caps/>
        </w:rPr>
      </w:pPr>
    </w:p>
    <w:p w:rsidR="00EC1B85" w:rsidRPr="00B370F0" w:rsidRDefault="00EC1B85">
      <w:pPr>
        <w:jc w:val="center"/>
        <w:rPr>
          <w:rFonts w:ascii="Cambria" w:hAnsi="Cambria"/>
          <w:b/>
          <w:bCs/>
          <w:caps/>
        </w:rPr>
      </w:pPr>
    </w:p>
    <w:p w:rsidR="00117733" w:rsidRPr="00EC1B85" w:rsidRDefault="00EC1B85" w:rsidP="00EC1B85">
      <w:pPr>
        <w:pStyle w:val="1f0"/>
      </w:pPr>
      <w:r w:rsidRPr="00EC1B85">
        <w:t xml:space="preserve">Районный слет первичных ОТДЕЛЕНИЙ РДШ, детских общественных объединений </w:t>
      </w:r>
      <w:r>
        <w:br/>
      </w:r>
      <w:r w:rsidRPr="00EC1B85">
        <w:t xml:space="preserve">и ОРГАНОВ УЧЕНИЧЕСКОГО САМОУПРАВЛЕНИЯ </w:t>
      </w:r>
      <w:r>
        <w:br/>
      </w:r>
      <w:r w:rsidRPr="00EC1B85">
        <w:t>«ИНИЦИАТИВНЫЕ, ОБЪЕДИНЯЙТЕСЬ!»</w:t>
      </w:r>
    </w:p>
    <w:p w:rsidR="00117733" w:rsidRPr="00EC1B85" w:rsidRDefault="00117733">
      <w:pPr>
        <w:jc w:val="center"/>
        <w:rPr>
          <w:rFonts w:ascii="Cambria" w:hAnsi="Cambria"/>
        </w:rPr>
      </w:pPr>
    </w:p>
    <w:p w:rsidR="00117733" w:rsidRPr="00EC1B85" w:rsidRDefault="00117733">
      <w:pPr>
        <w:jc w:val="center"/>
        <w:rPr>
          <w:rFonts w:ascii="Cambria" w:hAnsi="Cambria"/>
          <w:b/>
          <w:bCs/>
        </w:rPr>
      </w:pPr>
      <w:r w:rsidRPr="00EC1B85">
        <w:rPr>
          <w:rFonts w:ascii="Cambria" w:hAnsi="Cambria"/>
          <w:b/>
          <w:bCs/>
        </w:rPr>
        <w:t>Положение</w:t>
      </w:r>
    </w:p>
    <w:p w:rsidR="00117733" w:rsidRPr="00EC1B85" w:rsidRDefault="00117733">
      <w:pPr>
        <w:ind w:right="-57" w:firstLine="708"/>
        <w:jc w:val="both"/>
        <w:rPr>
          <w:rFonts w:ascii="Cambria" w:hAnsi="Cambria"/>
        </w:rPr>
      </w:pPr>
      <w:r w:rsidRPr="00EC1B85">
        <w:rPr>
          <w:rFonts w:ascii="Cambria" w:hAnsi="Cambria"/>
        </w:rPr>
        <w:t>Районный слет первичных отделений РДШ (далее — РДШ), детских общественных объединений (далее — ДОО) и органов ученического самоуправления (далее — ОУС)  направлен на повышение социально-педагогического статуса РДШ, ДОО и ОУС в ОУ Адмиралтейского района.</w:t>
      </w:r>
    </w:p>
    <w:p w:rsidR="00117733" w:rsidRPr="00EC1B85" w:rsidRDefault="00117733">
      <w:pPr>
        <w:ind w:right="-57" w:firstLine="708"/>
        <w:jc w:val="both"/>
        <w:rPr>
          <w:rFonts w:ascii="Cambria" w:hAnsi="Cambria"/>
        </w:rPr>
      </w:pPr>
      <w:r w:rsidRPr="00EC1B85">
        <w:rPr>
          <w:rFonts w:ascii="Cambria" w:hAnsi="Cambria"/>
        </w:rPr>
        <w:t>Настоящее положение определяет цель, задачи, порядок проведения и содержание слета.</w:t>
      </w:r>
    </w:p>
    <w:p w:rsidR="00117733" w:rsidRPr="00EC1B85" w:rsidRDefault="00117733">
      <w:pPr>
        <w:jc w:val="both"/>
        <w:rPr>
          <w:rFonts w:ascii="Cambria" w:hAnsi="Cambria"/>
        </w:rPr>
      </w:pPr>
    </w:p>
    <w:p w:rsidR="00117733" w:rsidRPr="00EC1B85" w:rsidRDefault="00117733" w:rsidP="005241FD">
      <w:pPr>
        <w:ind w:firstLine="567"/>
        <w:rPr>
          <w:rFonts w:ascii="Cambria" w:hAnsi="Cambria"/>
          <w:b/>
          <w:bCs/>
        </w:rPr>
      </w:pPr>
      <w:r w:rsidRPr="00EC1B85">
        <w:rPr>
          <w:rFonts w:ascii="Cambria" w:hAnsi="Cambria"/>
          <w:b/>
          <w:bCs/>
        </w:rPr>
        <w:t>Цель слета</w:t>
      </w:r>
    </w:p>
    <w:p w:rsidR="00117733" w:rsidRPr="00EC1B85" w:rsidRDefault="00117733">
      <w:pPr>
        <w:ind w:firstLine="567"/>
        <w:jc w:val="both"/>
        <w:rPr>
          <w:rFonts w:ascii="Cambria" w:hAnsi="Cambria"/>
        </w:rPr>
      </w:pPr>
      <w:r w:rsidRPr="00EC1B85">
        <w:rPr>
          <w:rFonts w:ascii="Cambria" w:hAnsi="Cambria"/>
        </w:rPr>
        <w:t>Поддержка деятельности РДШ, ДОО и ОУС в образовательных учреждениях Адмиралтейского района.</w:t>
      </w:r>
    </w:p>
    <w:p w:rsidR="00117733" w:rsidRPr="00EC1B85" w:rsidRDefault="00117733">
      <w:pPr>
        <w:ind w:firstLine="567"/>
        <w:jc w:val="both"/>
        <w:rPr>
          <w:rFonts w:ascii="Cambria" w:hAnsi="Cambria"/>
        </w:rPr>
      </w:pPr>
    </w:p>
    <w:p w:rsidR="00117733" w:rsidRPr="00EC1B85" w:rsidRDefault="00117733" w:rsidP="005241FD">
      <w:pPr>
        <w:ind w:firstLine="567"/>
        <w:rPr>
          <w:rFonts w:ascii="Cambria" w:hAnsi="Cambria"/>
          <w:b/>
          <w:bCs/>
        </w:rPr>
      </w:pPr>
      <w:r w:rsidRPr="00EC1B85">
        <w:rPr>
          <w:rFonts w:ascii="Cambria" w:hAnsi="Cambria"/>
          <w:b/>
          <w:bCs/>
        </w:rPr>
        <w:t>Задачи слета</w:t>
      </w:r>
    </w:p>
    <w:p w:rsidR="00117733" w:rsidRPr="00EC1B85" w:rsidRDefault="00117733">
      <w:pPr>
        <w:numPr>
          <w:ilvl w:val="0"/>
          <w:numId w:val="35"/>
        </w:numPr>
        <w:tabs>
          <w:tab w:val="left" w:pos="851"/>
        </w:tabs>
        <w:ind w:left="0" w:firstLine="567"/>
        <w:jc w:val="both"/>
        <w:rPr>
          <w:rFonts w:ascii="Cambria" w:hAnsi="Cambria"/>
        </w:rPr>
      </w:pPr>
      <w:r w:rsidRPr="00EC1B85">
        <w:rPr>
          <w:rFonts w:ascii="Cambria" w:hAnsi="Cambria"/>
        </w:rPr>
        <w:t>активизировать деятельность активов РДШ, детских общественных объединений и органов ученического самоуправления образовательных учреждений Адмиралтейского района;</w:t>
      </w:r>
    </w:p>
    <w:p w:rsidR="00117733" w:rsidRPr="00EC1B85" w:rsidRDefault="00117733">
      <w:pPr>
        <w:numPr>
          <w:ilvl w:val="0"/>
          <w:numId w:val="35"/>
        </w:numPr>
        <w:tabs>
          <w:tab w:val="left" w:pos="851"/>
        </w:tabs>
        <w:ind w:left="0" w:firstLine="567"/>
        <w:jc w:val="both"/>
        <w:rPr>
          <w:rFonts w:ascii="Cambria" w:hAnsi="Cambria"/>
        </w:rPr>
      </w:pPr>
      <w:r w:rsidRPr="00EC1B85">
        <w:rPr>
          <w:rFonts w:ascii="Cambria" w:hAnsi="Cambria"/>
        </w:rPr>
        <w:t>развить у ребят внутреннюю мотивацию к общественной жизни через социально значимую, полезную деятельность;</w:t>
      </w:r>
    </w:p>
    <w:p w:rsidR="00117733" w:rsidRPr="00EC1B85" w:rsidRDefault="00117733">
      <w:pPr>
        <w:numPr>
          <w:ilvl w:val="0"/>
          <w:numId w:val="35"/>
        </w:numPr>
        <w:tabs>
          <w:tab w:val="left" w:pos="851"/>
        </w:tabs>
        <w:ind w:left="0" w:firstLine="567"/>
        <w:jc w:val="both"/>
        <w:rPr>
          <w:rFonts w:ascii="Cambria" w:hAnsi="Cambria"/>
        </w:rPr>
      </w:pPr>
      <w:r w:rsidRPr="00EC1B85">
        <w:rPr>
          <w:rFonts w:ascii="Cambria" w:hAnsi="Cambria"/>
        </w:rPr>
        <w:t>расширить общественные контакты участников Российского движения школьников, детских общественных объединений и органов ученического самоуправления образовательных учреждений Адмиралтейского района.</w:t>
      </w:r>
    </w:p>
    <w:p w:rsidR="00117733" w:rsidRPr="00EC1B85" w:rsidRDefault="00117733">
      <w:pPr>
        <w:tabs>
          <w:tab w:val="left" w:pos="851"/>
        </w:tabs>
        <w:ind w:firstLine="567"/>
        <w:jc w:val="center"/>
        <w:rPr>
          <w:rFonts w:ascii="Cambria" w:hAnsi="Cambria"/>
        </w:rPr>
      </w:pPr>
    </w:p>
    <w:p w:rsidR="00117733" w:rsidRPr="00EC1B85" w:rsidRDefault="00117733" w:rsidP="005241FD">
      <w:pPr>
        <w:tabs>
          <w:tab w:val="left" w:pos="0"/>
        </w:tabs>
        <w:ind w:firstLine="567"/>
        <w:rPr>
          <w:rFonts w:ascii="Cambria" w:hAnsi="Cambria"/>
          <w:b/>
          <w:bCs/>
        </w:rPr>
      </w:pPr>
      <w:r w:rsidRPr="00EC1B85">
        <w:rPr>
          <w:rFonts w:ascii="Cambria" w:hAnsi="Cambria"/>
          <w:b/>
          <w:bCs/>
        </w:rPr>
        <w:t>Участники слета</w:t>
      </w:r>
    </w:p>
    <w:p w:rsidR="00117733" w:rsidRPr="00EC1B85" w:rsidRDefault="00117733">
      <w:pPr>
        <w:tabs>
          <w:tab w:val="left" w:pos="851"/>
        </w:tabs>
        <w:ind w:firstLine="567"/>
        <w:jc w:val="both"/>
        <w:rPr>
          <w:rFonts w:ascii="Cambria" w:hAnsi="Cambria"/>
        </w:rPr>
      </w:pPr>
      <w:r w:rsidRPr="00EC1B85">
        <w:rPr>
          <w:rFonts w:ascii="Cambria" w:hAnsi="Cambria"/>
        </w:rPr>
        <w:t>От одного ОУ в слете могут принять участие 10 активистов РДШ, ДОО, ОУС с 5 класса. Все участники должны иметь отличительный яркий символ в одежде или общую форму РДШ/ДОО/ОУС.</w:t>
      </w:r>
    </w:p>
    <w:p w:rsidR="00117733" w:rsidRPr="00EC1B85" w:rsidRDefault="00117733">
      <w:pPr>
        <w:tabs>
          <w:tab w:val="left" w:pos="851"/>
        </w:tabs>
        <w:jc w:val="both"/>
        <w:rPr>
          <w:rFonts w:ascii="Cambria" w:hAnsi="Cambria"/>
        </w:rPr>
      </w:pPr>
    </w:p>
    <w:p w:rsidR="00117733" w:rsidRPr="00EC1B85" w:rsidRDefault="00117733" w:rsidP="005241FD">
      <w:pPr>
        <w:ind w:firstLine="567"/>
        <w:rPr>
          <w:rFonts w:ascii="Cambria" w:hAnsi="Cambria"/>
          <w:b/>
          <w:bCs/>
        </w:rPr>
      </w:pPr>
      <w:r w:rsidRPr="00EC1B85">
        <w:rPr>
          <w:rFonts w:ascii="Cambria" w:hAnsi="Cambria"/>
          <w:b/>
          <w:bCs/>
        </w:rPr>
        <w:t>Порядок проведения и содержание слета</w:t>
      </w:r>
    </w:p>
    <w:p w:rsidR="00117733" w:rsidRPr="00EC1B85" w:rsidRDefault="00117733" w:rsidP="005241FD">
      <w:pPr>
        <w:ind w:firstLine="567"/>
        <w:jc w:val="both"/>
        <w:rPr>
          <w:rFonts w:ascii="Cambria" w:hAnsi="Cambria"/>
        </w:rPr>
      </w:pPr>
      <w:r w:rsidRPr="00EC1B85">
        <w:rPr>
          <w:rFonts w:ascii="Cambria" w:hAnsi="Cambria"/>
        </w:rPr>
        <w:t>Каждое ОУ готовит визитную карточку актива РДШ,/ДОО/ОУС в творческой форме (краткая история, сказка, постановка, песня, танец и т.п.), демонстрирующую деятельность РДШ/ДОО/ОУС (направления деятельности, традиционные дела, взаимоотношения внутри актива и т.п.).  Время выступления — 3 минуты.</w:t>
      </w:r>
    </w:p>
    <w:p w:rsidR="00117733" w:rsidRPr="00EC1B85" w:rsidRDefault="00117733">
      <w:pPr>
        <w:jc w:val="both"/>
        <w:rPr>
          <w:rFonts w:ascii="Cambria" w:hAnsi="Cambria"/>
        </w:rPr>
      </w:pPr>
    </w:p>
    <w:p w:rsidR="00117733" w:rsidRPr="00EC1B85" w:rsidRDefault="00117733" w:rsidP="005241FD">
      <w:pPr>
        <w:ind w:firstLine="567"/>
        <w:rPr>
          <w:rFonts w:ascii="Cambria" w:hAnsi="Cambria"/>
          <w:b/>
          <w:bCs/>
        </w:rPr>
      </w:pPr>
      <w:r w:rsidRPr="00EC1B85">
        <w:rPr>
          <w:rFonts w:ascii="Cambria" w:hAnsi="Cambria"/>
          <w:b/>
          <w:bCs/>
        </w:rPr>
        <w:t>Дата и время проведения</w:t>
      </w:r>
    </w:p>
    <w:p w:rsidR="00117733" w:rsidRPr="00EC1B85" w:rsidRDefault="00117733" w:rsidP="005241FD">
      <w:pPr>
        <w:ind w:firstLine="567"/>
        <w:jc w:val="both"/>
        <w:rPr>
          <w:rFonts w:ascii="Cambria" w:hAnsi="Cambria"/>
        </w:rPr>
      </w:pPr>
      <w:r w:rsidRPr="00EC1B85">
        <w:rPr>
          <w:rFonts w:ascii="Cambria" w:hAnsi="Cambria"/>
        </w:rPr>
        <w:t xml:space="preserve">Слет состоится в ДТ «У Вознесенского моста» 19 сентября 2019г. в 37 зале. </w:t>
      </w:r>
    </w:p>
    <w:p w:rsidR="00117733" w:rsidRPr="00EC1B85" w:rsidRDefault="00117733">
      <w:pPr>
        <w:jc w:val="center"/>
        <w:rPr>
          <w:rFonts w:ascii="Cambria" w:hAnsi="Cambria"/>
          <w:b/>
          <w:bCs/>
        </w:rPr>
      </w:pPr>
    </w:p>
    <w:p w:rsidR="00117733" w:rsidRPr="00EC1B85" w:rsidRDefault="00117733" w:rsidP="005241FD">
      <w:pPr>
        <w:ind w:firstLine="567"/>
        <w:rPr>
          <w:rFonts w:ascii="Cambria" w:hAnsi="Cambria"/>
          <w:b/>
          <w:bCs/>
        </w:rPr>
      </w:pPr>
      <w:r w:rsidRPr="00EC1B85">
        <w:rPr>
          <w:rFonts w:ascii="Cambria" w:hAnsi="Cambria"/>
          <w:b/>
          <w:bCs/>
        </w:rPr>
        <w:t>Порядок предоставления документов на слет</w:t>
      </w:r>
    </w:p>
    <w:p w:rsidR="00117733" w:rsidRPr="00EC1B85" w:rsidRDefault="00117733" w:rsidP="005241FD">
      <w:pPr>
        <w:ind w:firstLine="567"/>
        <w:jc w:val="both"/>
        <w:rPr>
          <w:rFonts w:ascii="Cambria" w:hAnsi="Cambria"/>
        </w:rPr>
      </w:pPr>
      <w:r w:rsidRPr="00EC1B85">
        <w:rPr>
          <w:rFonts w:ascii="Cambria" w:hAnsi="Cambria"/>
        </w:rPr>
        <w:t xml:space="preserve">Для регистрации участников районного слета «Инициативные, объединяйтесь!» заявки на участие (Приложение 1) предоставляются по 16 сентября 2019г. по адресу: ул. Гражданская 26, каб.21 в ДТ «У Вознесенского моста» или на адрес эл. почты </w:t>
      </w:r>
      <w:r w:rsidRPr="00EC1B85">
        <w:rPr>
          <w:rStyle w:val="a3"/>
          <w:rFonts w:ascii="Cambria" w:hAnsi="Cambria"/>
          <w:color w:val="auto"/>
        </w:rPr>
        <w:t>rdsh.adm@mail.ru</w:t>
      </w:r>
      <w:r w:rsidRPr="00EC1B85">
        <w:rPr>
          <w:rFonts w:ascii="Cambria" w:hAnsi="Cambria"/>
        </w:rPr>
        <w:t xml:space="preserve"> </w:t>
      </w:r>
      <w:r w:rsidR="00615721">
        <w:rPr>
          <w:rFonts w:ascii="Cambria" w:hAnsi="Cambria"/>
        </w:rPr>
        <w:t>Павленко</w:t>
      </w:r>
      <w:r w:rsidRPr="00EC1B85">
        <w:rPr>
          <w:rFonts w:ascii="Cambria" w:hAnsi="Cambria"/>
        </w:rPr>
        <w:t xml:space="preserve"> Евгении Алексеевне. Контактный телефон: 312-36-62.</w:t>
      </w:r>
    </w:p>
    <w:p w:rsidR="00117733" w:rsidRPr="00EC1B85" w:rsidRDefault="00117733">
      <w:pPr>
        <w:jc w:val="right"/>
        <w:rPr>
          <w:rFonts w:ascii="Cambria" w:hAnsi="Cambria"/>
          <w:i/>
          <w:iCs/>
          <w:u w:val="single"/>
        </w:rPr>
      </w:pPr>
    </w:p>
    <w:p w:rsidR="00117733" w:rsidRPr="00EC1B85" w:rsidRDefault="00117733" w:rsidP="005241FD">
      <w:pPr>
        <w:ind w:right="-57" w:firstLine="567"/>
        <w:rPr>
          <w:rFonts w:ascii="Cambria" w:hAnsi="Cambria"/>
          <w:b/>
          <w:bCs/>
        </w:rPr>
      </w:pPr>
      <w:r w:rsidRPr="00EC1B85">
        <w:rPr>
          <w:rFonts w:ascii="Cambria" w:hAnsi="Cambria"/>
          <w:b/>
          <w:bCs/>
        </w:rPr>
        <w:t xml:space="preserve">Организатор </w:t>
      </w:r>
    </w:p>
    <w:p w:rsidR="00117733" w:rsidRPr="00EC1B85" w:rsidRDefault="00117733" w:rsidP="005241FD">
      <w:pPr>
        <w:ind w:right="-57" w:firstLine="567"/>
        <w:jc w:val="both"/>
        <w:rPr>
          <w:rFonts w:ascii="Cambria" w:hAnsi="Cambria"/>
          <w:shd w:val="clear" w:color="auto" w:fill="FFFFFF"/>
        </w:rPr>
      </w:pPr>
      <w:r w:rsidRPr="00EC1B85">
        <w:rPr>
          <w:rFonts w:ascii="Cambria" w:hAnsi="Cambria"/>
        </w:rPr>
        <w:t xml:space="preserve">Организатором слета является ДТ «У Вознесенского моста» </w:t>
      </w:r>
      <w:r w:rsidRPr="00EC1B85">
        <w:rPr>
          <w:rFonts w:ascii="Cambria" w:hAnsi="Cambria"/>
          <w:shd w:val="clear" w:color="auto" w:fill="FFFFFF"/>
        </w:rPr>
        <w:t xml:space="preserve">в лице методиста по работе со старшими вожатыми и руководителями ДОО/ОУС – </w:t>
      </w:r>
      <w:r w:rsidR="00615721">
        <w:rPr>
          <w:rFonts w:ascii="Cambria" w:hAnsi="Cambria"/>
          <w:shd w:val="clear" w:color="auto" w:fill="FFFFFF"/>
        </w:rPr>
        <w:t>Павленко</w:t>
      </w:r>
      <w:r w:rsidRPr="00EC1B85">
        <w:rPr>
          <w:rFonts w:ascii="Cambria" w:hAnsi="Cambria"/>
          <w:shd w:val="clear" w:color="auto" w:fill="FFFFFF"/>
        </w:rPr>
        <w:t xml:space="preserve"> Евгении Алексеевны и педагога-организатора — Романченко Нины Александровны.</w:t>
      </w:r>
    </w:p>
    <w:p w:rsidR="00117733" w:rsidRPr="00EC1B85" w:rsidRDefault="00117733">
      <w:pPr>
        <w:jc w:val="center"/>
        <w:rPr>
          <w:rFonts w:ascii="Cambria" w:hAnsi="Cambria"/>
          <w:i/>
          <w:iCs/>
          <w:u w:val="single"/>
        </w:rPr>
      </w:pPr>
    </w:p>
    <w:p w:rsidR="00117733" w:rsidRPr="00EC1B85" w:rsidRDefault="00117733">
      <w:pPr>
        <w:jc w:val="right"/>
        <w:rPr>
          <w:rFonts w:ascii="Cambria" w:hAnsi="Cambria"/>
          <w:i/>
          <w:iCs/>
          <w:u w:val="single"/>
        </w:rPr>
      </w:pPr>
    </w:p>
    <w:p w:rsidR="00117733" w:rsidRPr="00EC1B85" w:rsidRDefault="00A76C4D">
      <w:pPr>
        <w:jc w:val="right"/>
        <w:rPr>
          <w:rFonts w:ascii="Cambria" w:hAnsi="Cambria"/>
          <w:i/>
          <w:iCs/>
        </w:rPr>
      </w:pPr>
      <w:r>
        <w:rPr>
          <w:rFonts w:ascii="Cambria" w:hAnsi="Cambria"/>
          <w:i/>
          <w:iCs/>
        </w:rPr>
        <w:br w:type="page"/>
      </w:r>
      <w:r w:rsidR="00117733" w:rsidRPr="00EC1B85">
        <w:rPr>
          <w:rFonts w:ascii="Cambria" w:hAnsi="Cambria"/>
          <w:i/>
          <w:iCs/>
        </w:rPr>
        <w:lastRenderedPageBreak/>
        <w:t>Приложение 1</w:t>
      </w:r>
    </w:p>
    <w:p w:rsidR="00117733" w:rsidRPr="00EC1B85" w:rsidRDefault="00117733">
      <w:pPr>
        <w:jc w:val="center"/>
        <w:rPr>
          <w:rFonts w:ascii="Cambria" w:hAnsi="Cambria"/>
        </w:rPr>
      </w:pPr>
    </w:p>
    <w:p w:rsidR="00117733" w:rsidRPr="005241FD" w:rsidRDefault="00117733">
      <w:pPr>
        <w:jc w:val="center"/>
        <w:rPr>
          <w:rFonts w:ascii="Cambria" w:hAnsi="Cambria"/>
          <w:b/>
          <w:bCs/>
        </w:rPr>
      </w:pPr>
      <w:r w:rsidRPr="005241FD">
        <w:rPr>
          <w:rFonts w:ascii="Cambria" w:hAnsi="Cambria"/>
          <w:b/>
          <w:bCs/>
        </w:rPr>
        <w:t>ЗАЯВКА</w:t>
      </w:r>
      <w:r w:rsidRPr="005241FD">
        <w:rPr>
          <w:rFonts w:ascii="Cambria" w:hAnsi="Cambria"/>
          <w:b/>
          <w:bCs/>
        </w:rPr>
        <w:br/>
        <w:t xml:space="preserve"> на участие в районном слете первичных отделений РДШ, детских общественных объединений </w:t>
      </w:r>
      <w:r w:rsidR="005241FD">
        <w:rPr>
          <w:rFonts w:ascii="Cambria" w:hAnsi="Cambria"/>
          <w:b/>
          <w:bCs/>
        </w:rPr>
        <w:br/>
      </w:r>
      <w:r w:rsidRPr="005241FD">
        <w:rPr>
          <w:rFonts w:ascii="Cambria" w:hAnsi="Cambria"/>
          <w:b/>
          <w:bCs/>
        </w:rPr>
        <w:t>и</w:t>
      </w:r>
      <w:r w:rsidR="005241FD">
        <w:rPr>
          <w:rFonts w:ascii="Cambria" w:hAnsi="Cambria"/>
          <w:b/>
          <w:bCs/>
        </w:rPr>
        <w:t xml:space="preserve"> </w:t>
      </w:r>
      <w:r w:rsidRPr="005241FD">
        <w:rPr>
          <w:rFonts w:ascii="Cambria" w:hAnsi="Cambria"/>
          <w:b/>
          <w:bCs/>
        </w:rPr>
        <w:t>органов ученического самоуправления «Инициативные, объединяйтесь!»</w:t>
      </w:r>
    </w:p>
    <w:p w:rsidR="00117733" w:rsidRPr="00EC1B85" w:rsidRDefault="00117733">
      <w:pPr>
        <w:jc w:val="center"/>
        <w:rPr>
          <w:rFonts w:ascii="Cambria" w:hAnsi="Cambria"/>
        </w:rPr>
      </w:pPr>
    </w:p>
    <w:p w:rsidR="00117733" w:rsidRPr="00EC1B85" w:rsidRDefault="00117733">
      <w:pPr>
        <w:jc w:val="center"/>
        <w:rPr>
          <w:rFonts w:ascii="Cambria" w:hAnsi="Cambria"/>
        </w:rPr>
      </w:pPr>
    </w:p>
    <w:p w:rsidR="00117733" w:rsidRPr="00EC1B85" w:rsidRDefault="00117733" w:rsidP="00A76C4D">
      <w:pPr>
        <w:ind w:firstLine="15"/>
        <w:jc w:val="center"/>
        <w:rPr>
          <w:rFonts w:ascii="Cambria" w:hAnsi="Cambria"/>
          <w:i/>
          <w:iCs/>
        </w:rPr>
      </w:pPr>
      <w:r w:rsidRPr="00EC1B85">
        <w:rPr>
          <w:rFonts w:ascii="Cambria" w:hAnsi="Cambria"/>
          <w:i/>
          <w:iCs/>
        </w:rPr>
        <w:t>_______________________________________</w:t>
      </w:r>
    </w:p>
    <w:p w:rsidR="00117733" w:rsidRPr="00EC1B85" w:rsidRDefault="00117733" w:rsidP="00A76C4D">
      <w:pPr>
        <w:ind w:firstLine="15"/>
        <w:jc w:val="center"/>
        <w:rPr>
          <w:rFonts w:ascii="Cambria" w:hAnsi="Cambria"/>
          <w:i/>
          <w:iCs/>
          <w:sz w:val="26"/>
          <w:szCs w:val="26"/>
          <w:vertAlign w:val="superscript"/>
        </w:rPr>
      </w:pPr>
      <w:r w:rsidRPr="00EC1B85">
        <w:rPr>
          <w:rFonts w:ascii="Cambria" w:hAnsi="Cambria"/>
          <w:i/>
          <w:iCs/>
          <w:sz w:val="26"/>
          <w:szCs w:val="26"/>
          <w:vertAlign w:val="superscript"/>
        </w:rPr>
        <w:t>(краткое наименование ОУ)</w:t>
      </w:r>
    </w:p>
    <w:p w:rsidR="00117733" w:rsidRPr="00EC1B85" w:rsidRDefault="00117733" w:rsidP="00A76C4D">
      <w:pPr>
        <w:ind w:firstLine="15"/>
        <w:jc w:val="center"/>
        <w:rPr>
          <w:rFonts w:ascii="Cambria" w:hAnsi="Cambria"/>
          <w:i/>
          <w:iCs/>
        </w:rPr>
      </w:pPr>
      <w:r w:rsidRPr="00EC1B85">
        <w:rPr>
          <w:rFonts w:ascii="Cambria" w:hAnsi="Cambria"/>
          <w:i/>
          <w:iCs/>
        </w:rPr>
        <w:t>_______________________________________</w:t>
      </w:r>
    </w:p>
    <w:p w:rsidR="00117733" w:rsidRPr="00EC1B85" w:rsidRDefault="00117733" w:rsidP="00A76C4D">
      <w:pPr>
        <w:ind w:firstLine="15"/>
        <w:jc w:val="center"/>
        <w:rPr>
          <w:rFonts w:ascii="Cambria" w:hAnsi="Cambria"/>
          <w:i/>
          <w:iCs/>
          <w:sz w:val="26"/>
          <w:szCs w:val="26"/>
          <w:vertAlign w:val="superscript"/>
        </w:rPr>
      </w:pPr>
      <w:r w:rsidRPr="00EC1B85">
        <w:rPr>
          <w:rFonts w:ascii="Cambria" w:hAnsi="Cambria"/>
          <w:i/>
          <w:iCs/>
          <w:sz w:val="26"/>
          <w:szCs w:val="26"/>
          <w:vertAlign w:val="superscript"/>
        </w:rPr>
        <w:t>(название ДОО/ОУС)</w:t>
      </w:r>
    </w:p>
    <w:p w:rsidR="00117733" w:rsidRPr="00EC1B85" w:rsidRDefault="00117733">
      <w:pPr>
        <w:rPr>
          <w:rFonts w:ascii="Cambria" w:hAnsi="Cambria"/>
        </w:rPr>
      </w:pPr>
    </w:p>
    <w:tbl>
      <w:tblPr>
        <w:tblW w:w="0" w:type="auto"/>
        <w:tblInd w:w="-45" w:type="dxa"/>
        <w:tblLayout w:type="fixed"/>
        <w:tblLook w:val="0000" w:firstRow="0" w:lastRow="0" w:firstColumn="0" w:lastColumn="0" w:noHBand="0" w:noVBand="0"/>
      </w:tblPr>
      <w:tblGrid>
        <w:gridCol w:w="2445"/>
        <w:gridCol w:w="5325"/>
        <w:gridCol w:w="2173"/>
      </w:tblGrid>
      <w:tr w:rsidR="00117733" w:rsidRPr="00EC1B85">
        <w:trPr>
          <w:trHeight w:val="23"/>
        </w:trPr>
        <w:tc>
          <w:tcPr>
            <w:tcW w:w="2445" w:type="dxa"/>
            <w:tcBorders>
              <w:top w:val="single" w:sz="4" w:space="0" w:color="000000"/>
              <w:left w:val="single" w:sz="4" w:space="0" w:color="000000"/>
              <w:bottom w:val="single" w:sz="4" w:space="0" w:color="000000"/>
            </w:tcBorders>
            <w:shd w:val="clear" w:color="auto" w:fill="FFFFFF"/>
          </w:tcPr>
          <w:p w:rsidR="00117733" w:rsidRPr="00EC1B85" w:rsidRDefault="00117733">
            <w:pPr>
              <w:snapToGrid w:val="0"/>
              <w:spacing w:line="100" w:lineRule="atLeast"/>
              <w:jc w:val="center"/>
              <w:rPr>
                <w:rFonts w:ascii="Cambria" w:hAnsi="Cambria"/>
                <w:b/>
                <w:bCs/>
              </w:rPr>
            </w:pPr>
            <w:r w:rsidRPr="00EC1B85">
              <w:rPr>
                <w:rFonts w:ascii="Cambria" w:hAnsi="Cambria"/>
                <w:b/>
                <w:bCs/>
              </w:rPr>
              <w:t>Ф.И.О. руководителя</w:t>
            </w:r>
          </w:p>
        </w:tc>
        <w:tc>
          <w:tcPr>
            <w:tcW w:w="7498" w:type="dxa"/>
            <w:gridSpan w:val="2"/>
            <w:tcBorders>
              <w:top w:val="single" w:sz="4" w:space="0" w:color="000000"/>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tcBorders>
              <w:left w:val="single" w:sz="4" w:space="0" w:color="000000"/>
              <w:bottom w:val="single" w:sz="4" w:space="0" w:color="000000"/>
            </w:tcBorders>
            <w:shd w:val="clear" w:color="auto" w:fill="FFFFFF"/>
          </w:tcPr>
          <w:p w:rsidR="00117733" w:rsidRPr="00EC1B85" w:rsidRDefault="00117733">
            <w:pPr>
              <w:snapToGrid w:val="0"/>
              <w:spacing w:line="100" w:lineRule="atLeast"/>
              <w:jc w:val="center"/>
              <w:rPr>
                <w:rFonts w:ascii="Cambria" w:hAnsi="Cambria"/>
                <w:b/>
                <w:bCs/>
              </w:rPr>
            </w:pPr>
            <w:r w:rsidRPr="00EC1B85">
              <w:rPr>
                <w:rFonts w:ascii="Cambria" w:hAnsi="Cambria"/>
                <w:b/>
                <w:bCs/>
              </w:rPr>
              <w:t>Контактный тел. руководителя</w:t>
            </w:r>
          </w:p>
        </w:tc>
        <w:tc>
          <w:tcPr>
            <w:tcW w:w="7498" w:type="dxa"/>
            <w:gridSpan w:val="2"/>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tcBorders>
              <w:left w:val="single" w:sz="4" w:space="0" w:color="000000"/>
              <w:bottom w:val="single" w:sz="4" w:space="0" w:color="000000"/>
            </w:tcBorders>
            <w:shd w:val="clear" w:color="auto" w:fill="FFFFFF"/>
          </w:tcPr>
          <w:p w:rsidR="00117733" w:rsidRPr="00EC1B85" w:rsidRDefault="00117733">
            <w:pPr>
              <w:snapToGrid w:val="0"/>
              <w:spacing w:line="100" w:lineRule="atLeast"/>
              <w:jc w:val="center"/>
              <w:rPr>
                <w:rFonts w:ascii="Cambria" w:hAnsi="Cambria"/>
                <w:b/>
                <w:bCs/>
              </w:rPr>
            </w:pPr>
            <w:r w:rsidRPr="00EC1B85">
              <w:rPr>
                <w:rFonts w:ascii="Cambria" w:hAnsi="Cambria"/>
                <w:b/>
                <w:bCs/>
              </w:rPr>
              <w:t>Эл. почта руководителя</w:t>
            </w:r>
          </w:p>
        </w:tc>
        <w:tc>
          <w:tcPr>
            <w:tcW w:w="7498" w:type="dxa"/>
            <w:gridSpan w:val="2"/>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val="restart"/>
            <w:tcBorders>
              <w:left w:val="single" w:sz="4" w:space="0" w:color="000000"/>
              <w:bottom w:val="single" w:sz="4" w:space="0" w:color="000000"/>
            </w:tcBorders>
            <w:shd w:val="clear" w:color="auto" w:fill="FFFFFF"/>
          </w:tcPr>
          <w:p w:rsidR="00117733" w:rsidRPr="00EC1B85" w:rsidRDefault="00117733">
            <w:pPr>
              <w:snapToGrid w:val="0"/>
              <w:spacing w:line="100" w:lineRule="atLeast"/>
              <w:jc w:val="center"/>
              <w:rPr>
                <w:rFonts w:ascii="Cambria" w:hAnsi="Cambria"/>
                <w:b/>
                <w:bCs/>
              </w:rPr>
            </w:pPr>
            <w:r w:rsidRPr="00EC1B85">
              <w:rPr>
                <w:rFonts w:ascii="Cambria" w:hAnsi="Cambria"/>
                <w:b/>
                <w:bCs/>
              </w:rPr>
              <w:t>Участники</w:t>
            </w: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r w:rsidRPr="00EC1B85">
              <w:rPr>
                <w:rFonts w:ascii="Cambria" w:hAnsi="Cambria"/>
                <w:b/>
                <w:bCs/>
              </w:rPr>
              <w:t>Ф.И.О.</w:t>
            </w: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r w:rsidRPr="00EC1B85">
              <w:rPr>
                <w:rFonts w:ascii="Cambria" w:hAnsi="Cambria"/>
                <w:b/>
                <w:bCs/>
              </w:rPr>
              <w:t>Класс</w:t>
            </w: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r w:rsidR="00117733" w:rsidRPr="00EC1B85">
        <w:trPr>
          <w:trHeight w:val="23"/>
        </w:trPr>
        <w:tc>
          <w:tcPr>
            <w:tcW w:w="2445" w:type="dxa"/>
            <w:vMerge/>
            <w:tcBorders>
              <w:left w:val="single" w:sz="4" w:space="0" w:color="000000"/>
              <w:bottom w:val="single" w:sz="4" w:space="0" w:color="000000"/>
            </w:tcBorders>
            <w:shd w:val="clear" w:color="auto" w:fill="FFFFFF"/>
          </w:tcPr>
          <w:p w:rsidR="00117733" w:rsidRPr="00EC1B85" w:rsidRDefault="00117733">
            <w:pPr>
              <w:snapToGrid w:val="0"/>
              <w:spacing w:line="360" w:lineRule="auto"/>
              <w:jc w:val="center"/>
              <w:rPr>
                <w:rFonts w:ascii="Cambria" w:hAnsi="Cambria"/>
                <w:b/>
                <w:bCs/>
              </w:rPr>
            </w:pPr>
          </w:p>
        </w:tc>
        <w:tc>
          <w:tcPr>
            <w:tcW w:w="5325" w:type="dxa"/>
            <w:tcBorders>
              <w:left w:val="single" w:sz="4" w:space="0" w:color="000000"/>
              <w:bottom w:val="single" w:sz="4" w:space="0" w:color="000000"/>
            </w:tcBorders>
            <w:shd w:val="clear" w:color="auto" w:fill="FFFFFF"/>
          </w:tcPr>
          <w:p w:rsidR="00117733" w:rsidRPr="00EC1B85" w:rsidRDefault="00117733">
            <w:pPr>
              <w:snapToGrid w:val="0"/>
              <w:spacing w:line="360" w:lineRule="auto"/>
              <w:rPr>
                <w:rFonts w:ascii="Cambria" w:hAnsi="Cambria"/>
              </w:rPr>
            </w:pPr>
          </w:p>
        </w:tc>
        <w:tc>
          <w:tcPr>
            <w:tcW w:w="2173" w:type="dxa"/>
            <w:tcBorders>
              <w:left w:val="single" w:sz="4" w:space="0" w:color="000000"/>
              <w:bottom w:val="single" w:sz="4" w:space="0" w:color="000000"/>
              <w:right w:val="single" w:sz="4" w:space="0" w:color="000000"/>
            </w:tcBorders>
            <w:shd w:val="clear" w:color="auto" w:fill="FFFFFF"/>
          </w:tcPr>
          <w:p w:rsidR="00117733" w:rsidRPr="00EC1B85" w:rsidRDefault="00117733">
            <w:pPr>
              <w:snapToGrid w:val="0"/>
              <w:spacing w:line="360" w:lineRule="auto"/>
              <w:rPr>
                <w:rFonts w:ascii="Cambria" w:hAnsi="Cambria"/>
              </w:rPr>
            </w:pPr>
          </w:p>
        </w:tc>
      </w:tr>
    </w:tbl>
    <w:p w:rsidR="00117733" w:rsidRPr="00EC1B85" w:rsidRDefault="00117733">
      <w:pPr>
        <w:ind w:firstLine="708"/>
        <w:rPr>
          <w:rFonts w:ascii="Cambria" w:hAnsi="Cambria"/>
        </w:rPr>
      </w:pPr>
    </w:p>
    <w:p w:rsidR="00117733" w:rsidRPr="00B370F0" w:rsidRDefault="00117733">
      <w:pPr>
        <w:ind w:firstLine="567"/>
        <w:jc w:val="right"/>
        <w:rPr>
          <w:rFonts w:ascii="Cambria" w:hAnsi="Cambria"/>
        </w:rPr>
      </w:pPr>
    </w:p>
    <w:p w:rsidR="00117733" w:rsidRDefault="00117733">
      <w:pPr>
        <w:ind w:firstLine="567"/>
        <w:jc w:val="right"/>
        <w:rPr>
          <w:rFonts w:ascii="Cambria" w:hAnsi="Cambria"/>
        </w:rPr>
      </w:pPr>
    </w:p>
    <w:p w:rsidR="00EC1B85" w:rsidRPr="00B370F0" w:rsidRDefault="00EC1B85">
      <w:pPr>
        <w:ind w:firstLine="567"/>
        <w:jc w:val="right"/>
        <w:rPr>
          <w:rFonts w:ascii="Cambria" w:hAnsi="Cambria"/>
        </w:rPr>
      </w:pPr>
    </w:p>
    <w:p w:rsidR="005241FD" w:rsidRDefault="005241FD" w:rsidP="00EC1B85">
      <w:pPr>
        <w:pStyle w:val="1f0"/>
      </w:pPr>
    </w:p>
    <w:p w:rsidR="00117733" w:rsidRPr="00B370F0" w:rsidRDefault="00A76C4D" w:rsidP="00EC1B85">
      <w:pPr>
        <w:pStyle w:val="1f0"/>
      </w:pPr>
      <w:r>
        <w:br w:type="page"/>
      </w:r>
      <w:r w:rsidR="00EC1B85">
        <w:lastRenderedPageBreak/>
        <w:t>Р</w:t>
      </w:r>
      <w:r w:rsidR="00117733" w:rsidRPr="00B370F0">
        <w:t xml:space="preserve">айонный тур всероссийского конкурса </w:t>
      </w:r>
      <w:r w:rsidR="00EC1B85">
        <w:br/>
      </w:r>
      <w:r w:rsidR="00117733" w:rsidRPr="00B370F0">
        <w:t>лидеров</w:t>
      </w:r>
      <w:r w:rsidR="00EC1B85">
        <w:t xml:space="preserve"> </w:t>
      </w:r>
      <w:r w:rsidR="00117733" w:rsidRPr="00B370F0">
        <w:t>детских общественных объединений и первичных отделений РДШ</w:t>
      </w:r>
      <w:r w:rsidR="00EC1B85">
        <w:br/>
      </w:r>
      <w:r w:rsidR="00EC1B85" w:rsidRPr="00B370F0">
        <w:t>«ЛИДЕР XXI ВЕКА»</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Положение</w:t>
      </w:r>
    </w:p>
    <w:p w:rsidR="00117733" w:rsidRPr="00B370F0" w:rsidRDefault="00117733">
      <w:pPr>
        <w:jc w:val="center"/>
        <w:rPr>
          <w:rFonts w:ascii="Cambria" w:hAnsi="Cambria"/>
          <w:b/>
          <w:bCs/>
        </w:rPr>
      </w:pPr>
    </w:p>
    <w:p w:rsidR="00117733" w:rsidRPr="00B370F0" w:rsidRDefault="00117733">
      <w:pPr>
        <w:ind w:firstLine="708"/>
        <w:jc w:val="both"/>
        <w:rPr>
          <w:rFonts w:ascii="Cambria" w:hAnsi="Cambria"/>
        </w:rPr>
      </w:pPr>
      <w:r w:rsidRPr="00B370F0">
        <w:rPr>
          <w:rFonts w:ascii="Cambria" w:hAnsi="Cambria"/>
        </w:rPr>
        <w:t>Районный тур всероссийского конкурса лидеров детских общественных объединений «Лидер XXI века» направлен на повышение роли социально значимой и творческой деятельности детских общественных объединений (далее – ДОО) и первичных отделений РДШ (далее — РДШ) в образовательных учреждениях района.</w:t>
      </w:r>
    </w:p>
    <w:p w:rsidR="00117733" w:rsidRPr="00B370F0" w:rsidRDefault="00117733" w:rsidP="00DA6BC1">
      <w:pPr>
        <w:ind w:firstLine="708"/>
        <w:jc w:val="both"/>
        <w:rPr>
          <w:rFonts w:ascii="Cambria" w:hAnsi="Cambria"/>
          <w:shd w:val="clear" w:color="auto" w:fill="FFFFFF"/>
        </w:rPr>
      </w:pPr>
      <w:r w:rsidRPr="00B370F0">
        <w:rPr>
          <w:rFonts w:ascii="Cambria" w:hAnsi="Cambria"/>
          <w:shd w:val="clear" w:color="auto" w:fill="FFFFFF"/>
        </w:rPr>
        <w:t>Настоящее положение определяет цели, порядок проведения, содержание, категории участников конкурса.</w:t>
      </w:r>
    </w:p>
    <w:p w:rsidR="00117733" w:rsidRPr="00B370F0" w:rsidRDefault="00117733">
      <w:pPr>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Цель конкурса</w:t>
      </w:r>
    </w:p>
    <w:p w:rsidR="00117733" w:rsidRPr="00B370F0" w:rsidRDefault="00117733">
      <w:pPr>
        <w:jc w:val="both"/>
        <w:rPr>
          <w:rFonts w:ascii="Cambria" w:hAnsi="Cambria"/>
        </w:rPr>
      </w:pPr>
      <w:r w:rsidRPr="00B370F0">
        <w:rPr>
          <w:rFonts w:ascii="Cambria" w:hAnsi="Cambria"/>
        </w:rPr>
        <w:t>Выявление ребят, обладающих лидерскими способностями.</w:t>
      </w:r>
    </w:p>
    <w:p w:rsidR="00117733" w:rsidRPr="00B370F0" w:rsidRDefault="00117733">
      <w:pPr>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Задачи конкурса</w:t>
      </w:r>
    </w:p>
    <w:p w:rsidR="00117733" w:rsidRPr="00B370F0" w:rsidRDefault="00117733">
      <w:pPr>
        <w:numPr>
          <w:ilvl w:val="0"/>
          <w:numId w:val="15"/>
        </w:numPr>
        <w:jc w:val="both"/>
        <w:rPr>
          <w:rFonts w:ascii="Cambria" w:hAnsi="Cambria"/>
        </w:rPr>
      </w:pPr>
      <w:r w:rsidRPr="00B370F0">
        <w:rPr>
          <w:rFonts w:ascii="Cambria" w:hAnsi="Cambria"/>
        </w:rPr>
        <w:t>Выявление успешного опыта организаторской деятельности в ДОО и отделениях РДШ, передового опыта деятельности объединений, инновационных подходов в теории и практике общественного движения.</w:t>
      </w:r>
    </w:p>
    <w:p w:rsidR="00117733" w:rsidRPr="00B370F0" w:rsidRDefault="00117733">
      <w:pPr>
        <w:numPr>
          <w:ilvl w:val="0"/>
          <w:numId w:val="15"/>
        </w:numPr>
        <w:jc w:val="both"/>
        <w:rPr>
          <w:rFonts w:ascii="Cambria" w:hAnsi="Cambria"/>
        </w:rPr>
      </w:pPr>
      <w:r w:rsidRPr="00B370F0">
        <w:rPr>
          <w:rFonts w:ascii="Cambria" w:hAnsi="Cambria"/>
        </w:rPr>
        <w:t>Формирование позитивного имиджа лидеров ДОО и отделений РДШ — участников конкурса.</w:t>
      </w:r>
    </w:p>
    <w:p w:rsidR="00117733" w:rsidRPr="00B370F0" w:rsidRDefault="00117733">
      <w:pPr>
        <w:numPr>
          <w:ilvl w:val="0"/>
          <w:numId w:val="15"/>
        </w:numPr>
        <w:jc w:val="both"/>
        <w:rPr>
          <w:rFonts w:ascii="Cambria" w:hAnsi="Cambria"/>
        </w:rPr>
      </w:pPr>
      <w:r w:rsidRPr="00B370F0">
        <w:rPr>
          <w:rFonts w:ascii="Cambria" w:hAnsi="Cambria"/>
        </w:rPr>
        <w:t>Стимулирование деятельности лидеров и руководителей ДОО и отделений РДШ.</w:t>
      </w:r>
    </w:p>
    <w:p w:rsidR="00117733" w:rsidRPr="00B370F0" w:rsidRDefault="00117733">
      <w:pPr>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Участники конкурса</w:t>
      </w:r>
    </w:p>
    <w:p w:rsidR="00117733" w:rsidRPr="00B370F0" w:rsidRDefault="00117733">
      <w:pPr>
        <w:jc w:val="both"/>
        <w:rPr>
          <w:rFonts w:ascii="Cambria" w:hAnsi="Cambria"/>
        </w:rPr>
      </w:pPr>
      <w:r w:rsidRPr="00B370F0">
        <w:rPr>
          <w:rFonts w:ascii="Cambria" w:hAnsi="Cambria"/>
        </w:rPr>
        <w:t>В конкурсе могут принять участие по 3 представителя от детского общественного объединения и первичного отделения РДШ в каждой возрастной группе:</w:t>
      </w:r>
    </w:p>
    <w:p w:rsidR="00117733" w:rsidRPr="00B370F0" w:rsidRDefault="00117733">
      <w:pPr>
        <w:numPr>
          <w:ilvl w:val="0"/>
          <w:numId w:val="5"/>
        </w:numPr>
        <w:jc w:val="both"/>
        <w:rPr>
          <w:rFonts w:ascii="Cambria" w:hAnsi="Cambria"/>
        </w:rPr>
      </w:pPr>
      <w:r w:rsidRPr="00B370F0">
        <w:rPr>
          <w:rFonts w:ascii="Cambria" w:hAnsi="Cambria"/>
        </w:rPr>
        <w:t>младшая группа: 12 – 13 лет;</w:t>
      </w:r>
    </w:p>
    <w:p w:rsidR="00117733" w:rsidRPr="00B370F0" w:rsidRDefault="00117733">
      <w:pPr>
        <w:numPr>
          <w:ilvl w:val="0"/>
          <w:numId w:val="5"/>
        </w:numPr>
        <w:jc w:val="both"/>
        <w:rPr>
          <w:rFonts w:ascii="Cambria" w:hAnsi="Cambria"/>
        </w:rPr>
      </w:pPr>
      <w:r w:rsidRPr="00B370F0">
        <w:rPr>
          <w:rFonts w:ascii="Cambria" w:hAnsi="Cambria"/>
        </w:rPr>
        <w:t>средняя группа: 14 – 15 лет;</w:t>
      </w:r>
    </w:p>
    <w:p w:rsidR="00117733" w:rsidRPr="00B370F0" w:rsidRDefault="00117733">
      <w:pPr>
        <w:numPr>
          <w:ilvl w:val="0"/>
          <w:numId w:val="5"/>
        </w:numPr>
        <w:jc w:val="both"/>
        <w:rPr>
          <w:rFonts w:ascii="Cambria" w:hAnsi="Cambria"/>
        </w:rPr>
      </w:pPr>
      <w:r w:rsidRPr="00B370F0">
        <w:rPr>
          <w:rFonts w:ascii="Cambria" w:hAnsi="Cambria"/>
        </w:rPr>
        <w:t>старшая группа: 16 – 17 лет.</w:t>
      </w:r>
    </w:p>
    <w:p w:rsidR="00117733" w:rsidRPr="00B370F0" w:rsidRDefault="00117733">
      <w:pPr>
        <w:ind w:hanging="15"/>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Порядок проведения и содержание конкурса</w:t>
      </w:r>
    </w:p>
    <w:p w:rsidR="00117733" w:rsidRPr="00B370F0" w:rsidRDefault="00117733">
      <w:pPr>
        <w:ind w:firstLine="720"/>
        <w:jc w:val="both"/>
        <w:rPr>
          <w:rFonts w:ascii="Cambria" w:hAnsi="Cambria"/>
        </w:rPr>
      </w:pPr>
      <w:r w:rsidRPr="00B370F0">
        <w:rPr>
          <w:rFonts w:ascii="Cambria" w:hAnsi="Cambria"/>
          <w:b/>
          <w:bCs/>
        </w:rPr>
        <w:t>01 октября в 16.00</w:t>
      </w:r>
      <w:r w:rsidRPr="00B370F0">
        <w:rPr>
          <w:rFonts w:ascii="Cambria" w:hAnsi="Cambria"/>
        </w:rPr>
        <w:t xml:space="preserve"> в 25 каб. ДТ «У Вознесенского моста» состоится консультация участников по этапам и критериям конкурса «Лидер XXI века». Приглашаются участники конкурса и их руководители.</w:t>
      </w:r>
    </w:p>
    <w:p w:rsidR="00117733" w:rsidRPr="00B370F0" w:rsidRDefault="00117733">
      <w:pPr>
        <w:ind w:firstLine="720"/>
        <w:jc w:val="both"/>
        <w:rPr>
          <w:rFonts w:ascii="Cambria" w:hAnsi="Cambria"/>
        </w:rPr>
      </w:pPr>
      <w:r w:rsidRPr="00B370F0">
        <w:rPr>
          <w:rFonts w:ascii="Cambria" w:hAnsi="Cambria"/>
        </w:rPr>
        <w:t>Конкурс проводится поэтапно:</w:t>
      </w:r>
    </w:p>
    <w:p w:rsidR="00117733" w:rsidRPr="00B370F0" w:rsidRDefault="00117733">
      <w:pPr>
        <w:ind w:firstLine="720"/>
        <w:jc w:val="both"/>
        <w:rPr>
          <w:rFonts w:ascii="Cambria" w:hAnsi="Cambria"/>
          <w:i/>
          <w:iCs/>
        </w:rPr>
      </w:pPr>
      <w:r w:rsidRPr="00B370F0">
        <w:rPr>
          <w:rFonts w:ascii="Cambria" w:hAnsi="Cambria"/>
          <w:b/>
          <w:bCs/>
          <w:i/>
          <w:iCs/>
        </w:rPr>
        <w:t>1 этап</w:t>
      </w:r>
      <w:r w:rsidRPr="00B370F0">
        <w:rPr>
          <w:rFonts w:ascii="Cambria" w:hAnsi="Cambria"/>
          <w:i/>
          <w:iCs/>
        </w:rPr>
        <w:t xml:space="preserve"> – </w:t>
      </w:r>
      <w:r w:rsidRPr="00B370F0">
        <w:rPr>
          <w:rFonts w:ascii="Cambria" w:hAnsi="Cambria"/>
          <w:b/>
          <w:bCs/>
          <w:i/>
          <w:iCs/>
        </w:rPr>
        <w:t>11 октября</w:t>
      </w:r>
      <w:r w:rsidRPr="00B370F0">
        <w:rPr>
          <w:rFonts w:ascii="Cambria" w:hAnsi="Cambria"/>
          <w:i/>
          <w:iCs/>
        </w:rPr>
        <w:t xml:space="preserve"> в 16.00 в ДТ «У Вознесенского моста» состоится видеопрезентация портфолио конкурсанта «Моя гражданская позиция. Я — лидер» и творческая презентация визитных карточек ДОО/РДШ «Я и моя команда» (37 зал) – для младшей, средней и старшей групп.</w:t>
      </w:r>
    </w:p>
    <w:p w:rsidR="00117733" w:rsidRPr="00B370F0" w:rsidRDefault="00117733">
      <w:pPr>
        <w:jc w:val="both"/>
        <w:rPr>
          <w:rFonts w:ascii="Cambria" w:hAnsi="Cambria"/>
        </w:rPr>
      </w:pPr>
      <w:r w:rsidRPr="00B370F0">
        <w:rPr>
          <w:rFonts w:ascii="Cambria" w:hAnsi="Cambria"/>
        </w:rPr>
        <w:t>Длительность видеопрезентации 3 мин, презентации творческих визиток на сцене 5 мин.</w:t>
      </w:r>
    </w:p>
    <w:p w:rsidR="00117733" w:rsidRPr="00B370F0" w:rsidRDefault="00117733">
      <w:pPr>
        <w:jc w:val="both"/>
        <w:rPr>
          <w:rFonts w:ascii="Cambria" w:hAnsi="Cambria"/>
        </w:rPr>
      </w:pPr>
      <w:r w:rsidRPr="00B370F0">
        <w:rPr>
          <w:rFonts w:ascii="Cambria" w:hAnsi="Cambria"/>
        </w:rPr>
        <w:t>Наличие группы поддержки (болельщиков) не менее 10 человек в зале обязательно.</w:t>
      </w:r>
    </w:p>
    <w:p w:rsidR="00117733" w:rsidRPr="00B370F0" w:rsidRDefault="00117733">
      <w:pPr>
        <w:jc w:val="both"/>
        <w:rPr>
          <w:rFonts w:ascii="Cambria" w:hAnsi="Cambria"/>
        </w:rPr>
      </w:pPr>
      <w:r w:rsidRPr="00B370F0">
        <w:rPr>
          <w:rFonts w:ascii="Cambria" w:hAnsi="Cambria"/>
        </w:rPr>
        <w:t>Сдача видеопрезентаций не позднее 9 октября.</w:t>
      </w:r>
    </w:p>
    <w:p w:rsidR="00117733" w:rsidRPr="00B370F0" w:rsidRDefault="00117733">
      <w:pPr>
        <w:ind w:firstLine="708"/>
        <w:jc w:val="both"/>
        <w:rPr>
          <w:rFonts w:ascii="Cambria" w:hAnsi="Cambria"/>
          <w:i/>
          <w:iCs/>
        </w:rPr>
      </w:pPr>
      <w:r w:rsidRPr="00B370F0">
        <w:rPr>
          <w:rFonts w:ascii="Cambria" w:hAnsi="Cambria"/>
          <w:b/>
          <w:bCs/>
          <w:i/>
          <w:iCs/>
        </w:rPr>
        <w:t>2 этап</w:t>
      </w:r>
      <w:r w:rsidRPr="00B370F0">
        <w:rPr>
          <w:rFonts w:ascii="Cambria" w:hAnsi="Cambria"/>
          <w:i/>
          <w:iCs/>
        </w:rPr>
        <w:t xml:space="preserve"> – 15</w:t>
      </w:r>
      <w:r w:rsidRPr="00B370F0">
        <w:rPr>
          <w:rFonts w:ascii="Cambria" w:hAnsi="Cambria"/>
          <w:b/>
          <w:bCs/>
          <w:i/>
          <w:iCs/>
        </w:rPr>
        <w:t xml:space="preserve"> октября </w:t>
      </w:r>
      <w:r w:rsidRPr="00B370F0">
        <w:rPr>
          <w:rFonts w:ascii="Cambria" w:hAnsi="Cambria"/>
          <w:i/>
          <w:iCs/>
        </w:rPr>
        <w:t>в 16.00</w:t>
      </w:r>
      <w:r w:rsidRPr="00B370F0">
        <w:rPr>
          <w:rFonts w:ascii="Cambria" w:hAnsi="Cambria"/>
          <w:b/>
          <w:bCs/>
          <w:i/>
          <w:iCs/>
        </w:rPr>
        <w:t xml:space="preserve"> </w:t>
      </w:r>
      <w:r w:rsidRPr="00B370F0">
        <w:rPr>
          <w:rFonts w:ascii="Cambria" w:hAnsi="Cambria"/>
          <w:i/>
          <w:iCs/>
        </w:rPr>
        <w:t xml:space="preserve">в ДТ «У Вознесенского моста» (25 кабинет) состоится </w:t>
      </w:r>
      <w:r w:rsidRPr="00B370F0">
        <w:rPr>
          <w:rFonts w:ascii="Cambria" w:hAnsi="Cambria"/>
          <w:b/>
          <w:i/>
          <w:iCs/>
        </w:rPr>
        <w:t xml:space="preserve">дискуссия </w:t>
      </w:r>
      <w:r w:rsidRPr="00B370F0">
        <w:rPr>
          <w:rFonts w:ascii="Cambria" w:hAnsi="Cambria"/>
          <w:i/>
          <w:iCs/>
        </w:rPr>
        <w:t>для средней и старшей групп на тему «</w:t>
      </w:r>
      <w:r w:rsidRPr="00B370F0">
        <w:rPr>
          <w:rStyle w:val="a4"/>
          <w:rFonts w:ascii="Cambria" w:hAnsi="Cambria"/>
        </w:rPr>
        <w:t>Есть ли в обыденной жизни герои?</w:t>
      </w:r>
      <w:r w:rsidRPr="00B370F0">
        <w:rPr>
          <w:rFonts w:ascii="Cambria" w:hAnsi="Cambria"/>
          <w:i/>
          <w:iCs/>
        </w:rPr>
        <w:t>».</w:t>
      </w:r>
    </w:p>
    <w:p w:rsidR="00117733" w:rsidRPr="00B370F0" w:rsidRDefault="00117733">
      <w:pPr>
        <w:jc w:val="both"/>
        <w:rPr>
          <w:rFonts w:ascii="Cambria" w:hAnsi="Cambria"/>
          <w:i/>
          <w:iCs/>
        </w:rPr>
      </w:pPr>
      <w:r w:rsidRPr="00B370F0">
        <w:rPr>
          <w:rFonts w:ascii="Cambria" w:hAnsi="Cambria"/>
        </w:rPr>
        <w:t xml:space="preserve">Для младшей группы – представление оргкомитету </w:t>
      </w:r>
      <w:r w:rsidRPr="00B370F0">
        <w:rPr>
          <w:rFonts w:ascii="Cambria" w:hAnsi="Cambria"/>
          <w:b/>
        </w:rPr>
        <w:t xml:space="preserve">эссе, </w:t>
      </w:r>
      <w:r w:rsidRPr="00B370F0">
        <w:rPr>
          <w:rFonts w:ascii="Cambria" w:hAnsi="Cambria"/>
        </w:rPr>
        <w:t xml:space="preserve">написанных на тему </w:t>
      </w:r>
      <w:r w:rsidRPr="00B370F0">
        <w:rPr>
          <w:rFonts w:ascii="Cambria" w:hAnsi="Cambria"/>
          <w:i/>
          <w:iCs/>
        </w:rPr>
        <w:t>«</w:t>
      </w:r>
      <w:r w:rsidRPr="00B370F0">
        <w:rPr>
          <w:rStyle w:val="a4"/>
          <w:rFonts w:ascii="Cambria" w:hAnsi="Cambria"/>
        </w:rPr>
        <w:t>Есть ли в обыденной жизни герои?</w:t>
      </w:r>
      <w:r w:rsidRPr="00B370F0">
        <w:rPr>
          <w:rFonts w:ascii="Cambria" w:hAnsi="Cambria"/>
          <w:i/>
          <w:iCs/>
        </w:rPr>
        <w:t>». Сдача работ – до 15 октября 2018 г. Присутствие участников младшей группы на данном этапе конкурса не обязательно.</w:t>
      </w:r>
    </w:p>
    <w:p w:rsidR="00117733" w:rsidRPr="00B370F0" w:rsidRDefault="00117733">
      <w:pPr>
        <w:ind w:firstLine="708"/>
        <w:jc w:val="both"/>
        <w:rPr>
          <w:rFonts w:ascii="Cambria" w:hAnsi="Cambria"/>
          <w:i/>
          <w:iCs/>
          <w:shd w:val="clear" w:color="auto" w:fill="FFFFFF"/>
        </w:rPr>
      </w:pPr>
      <w:r w:rsidRPr="00B370F0">
        <w:rPr>
          <w:rFonts w:ascii="Cambria" w:hAnsi="Cambria"/>
          <w:b/>
          <w:bCs/>
          <w:i/>
          <w:iCs/>
          <w:shd w:val="clear" w:color="auto" w:fill="FFFFFF"/>
        </w:rPr>
        <w:t>3 этап</w:t>
      </w:r>
      <w:r w:rsidRPr="00B370F0">
        <w:rPr>
          <w:rFonts w:ascii="Cambria" w:hAnsi="Cambria"/>
          <w:i/>
          <w:iCs/>
          <w:shd w:val="clear" w:color="auto" w:fill="FFFFFF"/>
        </w:rPr>
        <w:t xml:space="preserve"> – 22</w:t>
      </w:r>
      <w:r w:rsidRPr="00B370F0">
        <w:rPr>
          <w:rFonts w:ascii="Cambria" w:hAnsi="Cambria"/>
          <w:b/>
          <w:bCs/>
          <w:i/>
          <w:iCs/>
          <w:shd w:val="clear" w:color="auto" w:fill="FFFFFF"/>
        </w:rPr>
        <w:t xml:space="preserve"> октября </w:t>
      </w:r>
      <w:r w:rsidRPr="00B370F0">
        <w:rPr>
          <w:rFonts w:ascii="Cambria" w:hAnsi="Cambria"/>
          <w:i/>
          <w:iCs/>
          <w:shd w:val="clear" w:color="auto" w:fill="FFFFFF"/>
        </w:rPr>
        <w:t>в 16.00 в ДТ «У Вознесенского моста» (25 кабинет) состоятся мастер-классы «Мое дело» для младшей, средней и старшей групп.</w:t>
      </w:r>
    </w:p>
    <w:p w:rsidR="00117733" w:rsidRPr="00B370F0" w:rsidRDefault="00117733">
      <w:pPr>
        <w:jc w:val="both"/>
        <w:rPr>
          <w:rFonts w:ascii="Cambria" w:hAnsi="Cambria"/>
          <w:i/>
          <w:iCs/>
          <w:shd w:val="clear" w:color="auto" w:fill="FFFFFF"/>
        </w:rPr>
      </w:pPr>
      <w:r w:rsidRPr="00B370F0">
        <w:rPr>
          <w:rFonts w:ascii="Cambria" w:hAnsi="Cambria"/>
          <w:i/>
          <w:iCs/>
          <w:shd w:val="clear" w:color="auto" w:fill="FFFFFF"/>
        </w:rPr>
        <w:t>Длительность мастер-класса 10-15 мин.</w:t>
      </w:r>
    </w:p>
    <w:p w:rsidR="00117733" w:rsidRPr="00B370F0" w:rsidRDefault="00117733">
      <w:pPr>
        <w:ind w:firstLine="708"/>
        <w:jc w:val="both"/>
        <w:rPr>
          <w:rFonts w:ascii="Cambria" w:hAnsi="Cambria"/>
          <w:i/>
          <w:iCs/>
          <w:shd w:val="clear" w:color="auto" w:fill="FFFFFF"/>
        </w:rPr>
      </w:pPr>
      <w:r w:rsidRPr="00B370F0">
        <w:rPr>
          <w:rFonts w:ascii="Cambria" w:hAnsi="Cambria"/>
          <w:b/>
          <w:bCs/>
          <w:i/>
          <w:iCs/>
          <w:shd w:val="clear" w:color="auto" w:fill="FFFFFF"/>
        </w:rPr>
        <w:t>4 этап</w:t>
      </w:r>
      <w:r w:rsidRPr="00B370F0">
        <w:rPr>
          <w:rFonts w:ascii="Cambria" w:hAnsi="Cambria"/>
          <w:b/>
          <w:bCs/>
          <w:shd w:val="clear" w:color="auto" w:fill="FFFFFF"/>
        </w:rPr>
        <w:t xml:space="preserve"> </w:t>
      </w:r>
      <w:r w:rsidRPr="00B370F0">
        <w:rPr>
          <w:rFonts w:ascii="Cambria" w:hAnsi="Cambria"/>
          <w:shd w:val="clear" w:color="auto" w:fill="FFFFFF"/>
        </w:rPr>
        <w:t>– 9</w:t>
      </w:r>
      <w:r w:rsidRPr="00B370F0">
        <w:rPr>
          <w:rFonts w:ascii="Cambria" w:hAnsi="Cambria"/>
          <w:b/>
          <w:bCs/>
          <w:i/>
          <w:iCs/>
          <w:shd w:val="clear" w:color="auto" w:fill="FFFFFF"/>
        </w:rPr>
        <w:t xml:space="preserve"> ноября </w:t>
      </w:r>
      <w:r w:rsidRPr="00B370F0">
        <w:rPr>
          <w:rFonts w:ascii="Cambria" w:hAnsi="Cambria"/>
          <w:i/>
          <w:iCs/>
          <w:shd w:val="clear" w:color="auto" w:fill="FFFFFF"/>
        </w:rPr>
        <w:t xml:space="preserve">в 16.00 в ДТ «У Вознесенского моста» (87 зал) состоятся: </w:t>
      </w:r>
    </w:p>
    <w:p w:rsidR="00117733" w:rsidRPr="00B370F0" w:rsidRDefault="00117733">
      <w:pPr>
        <w:jc w:val="both"/>
        <w:rPr>
          <w:rFonts w:ascii="Cambria" w:hAnsi="Cambria"/>
          <w:shd w:val="clear" w:color="auto" w:fill="FFFFFF"/>
        </w:rPr>
      </w:pPr>
      <w:r w:rsidRPr="00B370F0">
        <w:rPr>
          <w:rFonts w:ascii="Cambria" w:hAnsi="Cambria"/>
          <w:i/>
          <w:iCs/>
          <w:shd w:val="clear" w:color="auto" w:fill="FFFFFF"/>
        </w:rPr>
        <w:t xml:space="preserve">- Защита социального проекта лидера на сцене. (для средней и старшей групп). </w:t>
      </w:r>
      <w:r w:rsidRPr="00B370F0">
        <w:rPr>
          <w:rFonts w:ascii="Cambria" w:hAnsi="Cambria"/>
          <w:shd w:val="clear" w:color="auto" w:fill="FFFFFF"/>
        </w:rPr>
        <w:t>Сдача социального проекта до 7 ноября.</w:t>
      </w:r>
    </w:p>
    <w:p w:rsidR="00117733" w:rsidRPr="00B370F0" w:rsidRDefault="00117733">
      <w:pPr>
        <w:jc w:val="both"/>
        <w:rPr>
          <w:rFonts w:ascii="Cambria" w:hAnsi="Cambria"/>
          <w:shd w:val="clear" w:color="auto" w:fill="FFFFFF"/>
        </w:rPr>
      </w:pPr>
      <w:r w:rsidRPr="00B370F0">
        <w:rPr>
          <w:rFonts w:ascii="Cambria" w:hAnsi="Cambria"/>
          <w:shd w:val="clear" w:color="auto" w:fill="FFFFFF"/>
        </w:rPr>
        <w:t>Длительность защиты проекта 5-7 мин.</w:t>
      </w:r>
    </w:p>
    <w:p w:rsidR="00117733" w:rsidRPr="00B370F0" w:rsidRDefault="00117733">
      <w:pPr>
        <w:jc w:val="both"/>
        <w:rPr>
          <w:rFonts w:ascii="Cambria" w:hAnsi="Cambria"/>
          <w:i/>
          <w:iCs/>
          <w:shd w:val="clear" w:color="auto" w:fill="FFFFFF"/>
        </w:rPr>
      </w:pPr>
      <w:r w:rsidRPr="00B370F0">
        <w:rPr>
          <w:rFonts w:ascii="Cambria" w:hAnsi="Cambria"/>
          <w:i/>
          <w:iCs/>
          <w:shd w:val="clear" w:color="auto" w:fill="FFFFFF"/>
        </w:rPr>
        <w:t>- Конкурс «Экспромт».</w:t>
      </w:r>
    </w:p>
    <w:p w:rsidR="00117733" w:rsidRPr="00B370F0" w:rsidRDefault="00117733">
      <w:pPr>
        <w:jc w:val="both"/>
        <w:rPr>
          <w:rFonts w:ascii="Cambria" w:hAnsi="Cambria"/>
          <w:i/>
          <w:iCs/>
          <w:shd w:val="clear" w:color="auto" w:fill="FFFFFF"/>
        </w:rPr>
      </w:pPr>
      <w:r w:rsidRPr="00B370F0">
        <w:rPr>
          <w:rFonts w:ascii="Cambria" w:hAnsi="Cambria"/>
          <w:i/>
          <w:iCs/>
          <w:shd w:val="clear" w:color="auto" w:fill="FFFFFF"/>
        </w:rPr>
        <w:t xml:space="preserve">- Подведение итогов конкурса «Лидер </w:t>
      </w:r>
      <w:r w:rsidRPr="00B370F0">
        <w:rPr>
          <w:rFonts w:ascii="Cambria" w:hAnsi="Cambria"/>
          <w:i/>
          <w:iCs/>
          <w:shd w:val="clear" w:color="auto" w:fill="FFFFFF"/>
          <w:lang w:val="en-US"/>
        </w:rPr>
        <w:t>XXI</w:t>
      </w:r>
      <w:r w:rsidRPr="00B370F0">
        <w:rPr>
          <w:rFonts w:ascii="Cambria" w:hAnsi="Cambria"/>
          <w:i/>
          <w:iCs/>
          <w:shd w:val="clear" w:color="auto" w:fill="FFFFFF"/>
        </w:rPr>
        <w:t xml:space="preserve"> века».</w:t>
      </w:r>
    </w:p>
    <w:p w:rsidR="00117733" w:rsidRPr="00B370F0" w:rsidRDefault="00117733">
      <w:pPr>
        <w:jc w:val="both"/>
        <w:rPr>
          <w:rFonts w:ascii="Cambria" w:hAnsi="Cambria"/>
          <w:shd w:val="clear" w:color="auto" w:fill="FFFFFF"/>
        </w:rPr>
      </w:pPr>
      <w:r w:rsidRPr="00B370F0">
        <w:rPr>
          <w:rFonts w:ascii="Cambria" w:hAnsi="Cambria"/>
          <w:shd w:val="clear" w:color="auto" w:fill="FFFFFF"/>
        </w:rPr>
        <w:t>Наличие группы поддержки (болельщиков) от каждого участвующего объединения не менее 10 человек обязательно.</w:t>
      </w:r>
    </w:p>
    <w:p w:rsidR="00117733" w:rsidRPr="00B370F0" w:rsidRDefault="00117733" w:rsidP="00DA6BC1">
      <w:pPr>
        <w:rPr>
          <w:rFonts w:ascii="Cambria" w:hAnsi="Cambria"/>
        </w:rPr>
      </w:pPr>
    </w:p>
    <w:p w:rsidR="00117733" w:rsidRPr="00B370F0" w:rsidRDefault="00117733">
      <w:pPr>
        <w:ind w:firstLine="675"/>
        <w:jc w:val="center"/>
        <w:rPr>
          <w:rFonts w:ascii="Cambria" w:hAnsi="Cambria"/>
          <w:b/>
          <w:bCs/>
          <w:iCs/>
          <w:u w:val="single"/>
        </w:rPr>
      </w:pPr>
      <w:r w:rsidRPr="00B370F0">
        <w:rPr>
          <w:rFonts w:ascii="Cambria" w:hAnsi="Cambria"/>
          <w:b/>
          <w:bCs/>
          <w:iCs/>
          <w:u w:val="single"/>
        </w:rPr>
        <w:t>Как готовиться к этапам конкурса?</w:t>
      </w:r>
    </w:p>
    <w:p w:rsidR="00117733" w:rsidRPr="00B370F0" w:rsidRDefault="00117733">
      <w:pPr>
        <w:ind w:firstLine="675"/>
        <w:jc w:val="center"/>
        <w:rPr>
          <w:rFonts w:ascii="Cambria" w:hAnsi="Cambria"/>
          <w:b/>
          <w:bCs/>
          <w:iCs/>
          <w:u w:val="single"/>
        </w:rPr>
      </w:pPr>
    </w:p>
    <w:p w:rsidR="00117733" w:rsidRPr="00B370F0" w:rsidRDefault="005241FD" w:rsidP="005241FD">
      <w:pPr>
        <w:ind w:firstLine="709"/>
        <w:rPr>
          <w:rFonts w:ascii="Cambria" w:hAnsi="Cambria"/>
          <w:b/>
          <w:bCs/>
          <w:iCs/>
        </w:rPr>
      </w:pPr>
      <w:r>
        <w:rPr>
          <w:rFonts w:ascii="Cambria" w:hAnsi="Cambria"/>
          <w:b/>
          <w:bCs/>
          <w:iCs/>
        </w:rPr>
        <w:t xml:space="preserve">1 </w:t>
      </w:r>
      <w:r w:rsidR="00117733" w:rsidRPr="00B370F0">
        <w:rPr>
          <w:rFonts w:ascii="Cambria" w:hAnsi="Cambria"/>
          <w:b/>
          <w:bCs/>
          <w:iCs/>
        </w:rPr>
        <w:t>этап. Видеопрезентация портфолио «Моя гражданская позиция. Я — лидер»</w:t>
      </w:r>
    </w:p>
    <w:p w:rsidR="00117733" w:rsidRPr="00B370F0" w:rsidRDefault="00117733">
      <w:pPr>
        <w:pStyle w:val="af1"/>
        <w:spacing w:after="0"/>
        <w:ind w:firstLine="709"/>
        <w:jc w:val="both"/>
        <w:rPr>
          <w:rFonts w:ascii="Cambria" w:hAnsi="Cambria"/>
        </w:rPr>
      </w:pPr>
      <w:r w:rsidRPr="00B370F0">
        <w:rPr>
          <w:rFonts w:ascii="Cambria" w:hAnsi="Cambria"/>
        </w:rPr>
        <w:t>Время видеопрезентации 3 мин. В видеопрезентации необходимо отразить следующие положения:</w:t>
      </w:r>
    </w:p>
    <w:p w:rsidR="00117733" w:rsidRPr="00B370F0" w:rsidRDefault="00117733">
      <w:pPr>
        <w:pStyle w:val="af1"/>
        <w:numPr>
          <w:ilvl w:val="0"/>
          <w:numId w:val="9"/>
        </w:numPr>
        <w:spacing w:after="0"/>
        <w:jc w:val="both"/>
        <w:rPr>
          <w:rFonts w:ascii="Cambria" w:hAnsi="Cambria"/>
          <w:bCs/>
        </w:rPr>
      </w:pPr>
      <w:r w:rsidRPr="00B370F0">
        <w:rPr>
          <w:rFonts w:ascii="Cambria" w:hAnsi="Cambria"/>
          <w:bCs/>
        </w:rPr>
        <w:t>Название ДОО, которое представляет конкурсант.</w:t>
      </w:r>
    </w:p>
    <w:p w:rsidR="00117733" w:rsidRPr="00B370F0" w:rsidRDefault="00117733">
      <w:pPr>
        <w:pStyle w:val="af1"/>
        <w:numPr>
          <w:ilvl w:val="0"/>
          <w:numId w:val="9"/>
        </w:numPr>
        <w:spacing w:after="0"/>
        <w:jc w:val="both"/>
        <w:rPr>
          <w:rFonts w:ascii="Cambria" w:hAnsi="Cambria"/>
          <w:bCs/>
        </w:rPr>
      </w:pPr>
      <w:r w:rsidRPr="00B370F0">
        <w:rPr>
          <w:rFonts w:ascii="Cambria" w:hAnsi="Cambria"/>
          <w:bCs/>
        </w:rPr>
        <w:lastRenderedPageBreak/>
        <w:t>Краткое представление конкурсанта (Ф.И., почему я в данной организации, моя роль лидера</w:t>
      </w:r>
      <w:r w:rsidRPr="00B370F0">
        <w:rPr>
          <w:rFonts w:ascii="Cambria" w:hAnsi="Cambria"/>
          <w:bCs/>
        </w:rPr>
        <w:br/>
        <w:t>в данной организации, личные качества).</w:t>
      </w:r>
    </w:p>
    <w:p w:rsidR="00117733" w:rsidRPr="00B370F0" w:rsidRDefault="00117733">
      <w:pPr>
        <w:pStyle w:val="af1"/>
        <w:numPr>
          <w:ilvl w:val="0"/>
          <w:numId w:val="9"/>
        </w:numPr>
        <w:spacing w:after="0"/>
        <w:jc w:val="both"/>
        <w:rPr>
          <w:rFonts w:ascii="Cambria" w:hAnsi="Cambria"/>
          <w:bCs/>
        </w:rPr>
      </w:pPr>
      <w:r w:rsidRPr="00B370F0">
        <w:rPr>
          <w:rFonts w:ascii="Cambria" w:hAnsi="Cambria"/>
          <w:bCs/>
        </w:rPr>
        <w:t>Личные достижения конкурсанта (я принял участие, организовал, провел, сделал, добился успехов в…, у меня не всегда получается, потому что…, самым трудным для меня было…) отзывы, характеристики руководителя и педагогов, членов ДОО, возможен исторический экскурс – развитие лидера).</w:t>
      </w:r>
    </w:p>
    <w:p w:rsidR="00117733" w:rsidRPr="00B370F0" w:rsidRDefault="00117733">
      <w:pPr>
        <w:pStyle w:val="af1"/>
        <w:numPr>
          <w:ilvl w:val="0"/>
          <w:numId w:val="9"/>
        </w:numPr>
        <w:spacing w:after="0"/>
        <w:jc w:val="both"/>
        <w:rPr>
          <w:rFonts w:ascii="Cambria" w:hAnsi="Cambria"/>
          <w:iCs/>
        </w:rPr>
      </w:pPr>
      <w:r w:rsidRPr="00B370F0">
        <w:rPr>
          <w:rFonts w:ascii="Cambria" w:hAnsi="Cambria"/>
          <w:iCs/>
        </w:rPr>
        <w:t>Дополнительная информация</w:t>
      </w:r>
      <w:r w:rsidRPr="00B370F0">
        <w:rPr>
          <w:rFonts w:ascii="Cambria" w:hAnsi="Cambria"/>
          <w:b/>
          <w:bCs/>
          <w:iCs/>
        </w:rPr>
        <w:t xml:space="preserve"> </w:t>
      </w:r>
      <w:r w:rsidRPr="00B370F0">
        <w:rPr>
          <w:rFonts w:ascii="Cambria" w:hAnsi="Cambria"/>
          <w:iCs/>
        </w:rPr>
        <w:t>(увлечения, интересы, планы на будущее).</w:t>
      </w:r>
    </w:p>
    <w:p w:rsidR="00117733" w:rsidRPr="00B370F0" w:rsidRDefault="00117733">
      <w:pPr>
        <w:ind w:firstLine="709"/>
        <w:jc w:val="both"/>
        <w:rPr>
          <w:rFonts w:ascii="Cambria" w:hAnsi="Cambria"/>
          <w:b/>
          <w:iCs/>
        </w:rPr>
      </w:pPr>
      <w:r w:rsidRPr="00B370F0">
        <w:rPr>
          <w:rFonts w:ascii="Cambria" w:hAnsi="Cambria"/>
          <w:iCs/>
        </w:rPr>
        <w:t xml:space="preserve">Конкурсные видеопрезентации представляются в ДТ «У Вознесенского моста» на цифровом носителе (USB, диск) по адресу: ул. Гражданская д.26 каб. 21 или отправляются на электронную почту </w:t>
      </w:r>
      <w:bookmarkStart w:id="0" w:name="PH_authMenu_button"/>
      <w:bookmarkStart w:id="1" w:name="PH_user-email"/>
      <w:bookmarkEnd w:id="0"/>
      <w:bookmarkEnd w:id="1"/>
      <w:r w:rsidRPr="00B370F0">
        <w:rPr>
          <w:rFonts w:ascii="Cambria" w:hAnsi="Cambria"/>
          <w:b/>
        </w:rPr>
        <w:t>rdsh.adm@mail.ru</w:t>
      </w:r>
      <w:r w:rsidRPr="00B370F0">
        <w:rPr>
          <w:rFonts w:ascii="Cambria" w:hAnsi="Cambria"/>
          <w:b/>
          <w:iCs/>
        </w:rPr>
        <w:t xml:space="preserve"> не позднее 10 октября.</w:t>
      </w:r>
    </w:p>
    <w:p w:rsidR="00117733" w:rsidRPr="00B370F0" w:rsidRDefault="00117733">
      <w:pPr>
        <w:pStyle w:val="af1"/>
        <w:spacing w:after="0"/>
        <w:ind w:firstLine="675"/>
        <w:jc w:val="both"/>
        <w:rPr>
          <w:rFonts w:ascii="Cambria" w:hAnsi="Cambria"/>
          <w:i/>
          <w:iCs/>
        </w:rPr>
      </w:pPr>
      <w:r w:rsidRPr="00B370F0">
        <w:rPr>
          <w:rFonts w:ascii="Cambria" w:hAnsi="Cambria"/>
          <w:i/>
          <w:iCs/>
          <w:u w:val="single"/>
        </w:rPr>
        <w:t>Оценивается</w:t>
      </w:r>
      <w:r w:rsidRPr="00B370F0">
        <w:rPr>
          <w:rFonts w:ascii="Cambria" w:hAnsi="Cambria"/>
          <w:i/>
          <w:iCs/>
        </w:rPr>
        <w:t>: успешность в общественной деятельности, содержательность материала, индивидуальный творческий стиль при оформлении портфолио.</w:t>
      </w:r>
    </w:p>
    <w:p w:rsidR="00117733" w:rsidRPr="00B370F0" w:rsidRDefault="00117733">
      <w:pPr>
        <w:pStyle w:val="af1"/>
        <w:spacing w:after="0"/>
        <w:ind w:firstLine="675"/>
        <w:jc w:val="both"/>
        <w:rPr>
          <w:rFonts w:ascii="Cambria" w:hAnsi="Cambria"/>
        </w:rPr>
      </w:pPr>
    </w:p>
    <w:p w:rsidR="00117733" w:rsidRPr="00B370F0" w:rsidRDefault="00117733" w:rsidP="005241FD">
      <w:pPr>
        <w:ind w:firstLine="709"/>
        <w:rPr>
          <w:rFonts w:ascii="Cambria" w:hAnsi="Cambria"/>
          <w:b/>
          <w:bCs/>
          <w:iCs/>
        </w:rPr>
      </w:pPr>
      <w:r w:rsidRPr="00B370F0">
        <w:rPr>
          <w:rFonts w:ascii="Cambria" w:hAnsi="Cambria"/>
          <w:b/>
          <w:bCs/>
          <w:iCs/>
        </w:rPr>
        <w:t>Творческая визитка ДОО/РДШ «Я и моя команда»</w:t>
      </w:r>
    </w:p>
    <w:p w:rsidR="00117733" w:rsidRPr="00B370F0" w:rsidRDefault="00117733">
      <w:pPr>
        <w:ind w:firstLine="675"/>
        <w:jc w:val="both"/>
        <w:rPr>
          <w:rFonts w:ascii="Cambria" w:hAnsi="Cambria"/>
        </w:rPr>
      </w:pPr>
      <w:r w:rsidRPr="00B370F0">
        <w:rPr>
          <w:rFonts w:ascii="Cambria" w:hAnsi="Cambria"/>
        </w:rPr>
        <w:t>Выступление лидера и его команды в творческой форме (краткая история, сказка, постановка, песня, танец и т.п.), демонстрирующее деятельность ДОО/РДШ (направления деятельности, традиционные дела, взаимоотношения внутри команды и т. п.). Время выступления — 5 мин. Состав команды — не менее 10 человек.</w:t>
      </w:r>
    </w:p>
    <w:p w:rsidR="00117733" w:rsidRPr="00B370F0" w:rsidRDefault="00117733" w:rsidP="00DA6BC1">
      <w:pPr>
        <w:ind w:firstLine="675"/>
        <w:jc w:val="both"/>
        <w:rPr>
          <w:rFonts w:ascii="Cambria" w:hAnsi="Cambria"/>
        </w:rPr>
      </w:pPr>
      <w:r w:rsidRPr="00B370F0">
        <w:rPr>
          <w:rFonts w:ascii="Cambria" w:hAnsi="Cambria"/>
          <w:i/>
          <w:iCs/>
          <w:u w:val="single"/>
        </w:rPr>
        <w:t>Оценивается</w:t>
      </w:r>
      <w:r w:rsidRPr="00B370F0">
        <w:rPr>
          <w:rFonts w:ascii="Cambria" w:hAnsi="Cambria"/>
          <w:b/>
          <w:bCs/>
          <w:i/>
          <w:iCs/>
        </w:rPr>
        <w:t xml:space="preserve">: </w:t>
      </w:r>
      <w:r w:rsidRPr="00B370F0">
        <w:rPr>
          <w:rFonts w:ascii="Cambria" w:hAnsi="Cambria"/>
        </w:rPr>
        <w:t>творческий подход к представлению визитки, содержание деятельности ДОО/РДШ, грамотность и выразительность речи, владение и использование ТСО, позиция лидера, командное взаимодействие.</w:t>
      </w:r>
    </w:p>
    <w:p w:rsidR="00117733" w:rsidRPr="00B370F0" w:rsidRDefault="00117733">
      <w:pPr>
        <w:jc w:val="both"/>
        <w:rPr>
          <w:rFonts w:ascii="Cambria" w:hAnsi="Cambria"/>
        </w:rPr>
      </w:pPr>
    </w:p>
    <w:p w:rsidR="00117733" w:rsidRPr="00B370F0" w:rsidRDefault="00117733" w:rsidP="005241FD">
      <w:pPr>
        <w:ind w:firstLine="709"/>
        <w:rPr>
          <w:rFonts w:ascii="Cambria" w:hAnsi="Cambria"/>
          <w:b/>
          <w:bCs/>
          <w:i/>
          <w:iCs/>
        </w:rPr>
      </w:pPr>
      <w:r w:rsidRPr="00B370F0">
        <w:rPr>
          <w:rFonts w:ascii="Cambria" w:hAnsi="Cambria"/>
          <w:b/>
          <w:bCs/>
          <w:iCs/>
        </w:rPr>
        <w:t xml:space="preserve">2 этап. Дискуссия/эссе </w:t>
      </w:r>
      <w:r w:rsidRPr="00B370F0">
        <w:rPr>
          <w:rFonts w:ascii="Cambria" w:hAnsi="Cambria"/>
          <w:b/>
          <w:bCs/>
          <w:i/>
          <w:iCs/>
        </w:rPr>
        <w:t>«</w:t>
      </w:r>
      <w:r w:rsidRPr="00B370F0">
        <w:rPr>
          <w:rStyle w:val="a4"/>
          <w:rFonts w:ascii="Cambria" w:hAnsi="Cambria"/>
          <w:b/>
          <w:bCs/>
        </w:rPr>
        <w:t>Есть ли в обыденной жизни герои?</w:t>
      </w:r>
      <w:r w:rsidRPr="00B370F0">
        <w:rPr>
          <w:rFonts w:ascii="Cambria" w:hAnsi="Cambria"/>
          <w:b/>
          <w:bCs/>
          <w:i/>
          <w:iCs/>
        </w:rPr>
        <w:t>»</w:t>
      </w:r>
    </w:p>
    <w:p w:rsidR="00117733" w:rsidRPr="00B370F0" w:rsidRDefault="00117733" w:rsidP="00DA6BC1">
      <w:pPr>
        <w:ind w:firstLine="708"/>
        <w:jc w:val="both"/>
        <w:rPr>
          <w:rFonts w:ascii="Cambria" w:hAnsi="Cambria"/>
        </w:rPr>
      </w:pPr>
      <w:r w:rsidRPr="00B370F0">
        <w:rPr>
          <w:rFonts w:ascii="Cambria" w:hAnsi="Cambria"/>
          <w:i/>
        </w:rPr>
        <w:t xml:space="preserve">Каждый участник готовит доклад на 3 минуты по заданной теме, после выступления ему задают вопросы другие </w:t>
      </w:r>
      <w:r w:rsidRPr="00B370F0">
        <w:rPr>
          <w:rFonts w:ascii="Cambria" w:hAnsi="Cambria"/>
        </w:rPr>
        <w:t xml:space="preserve">участники в течение 2 минут. </w:t>
      </w:r>
    </w:p>
    <w:p w:rsidR="00117733" w:rsidRPr="00B370F0" w:rsidRDefault="00117733">
      <w:pPr>
        <w:jc w:val="both"/>
        <w:rPr>
          <w:rFonts w:ascii="Cambria" w:hAnsi="Cambria"/>
        </w:rPr>
      </w:pPr>
      <w:r w:rsidRPr="00B370F0">
        <w:rPr>
          <w:rFonts w:ascii="Cambria" w:hAnsi="Cambria"/>
        </w:rPr>
        <w:t>Рекомендации:</w:t>
      </w:r>
    </w:p>
    <w:p w:rsidR="00117733" w:rsidRPr="00B370F0" w:rsidRDefault="00117733">
      <w:pPr>
        <w:numPr>
          <w:ilvl w:val="0"/>
          <w:numId w:val="26"/>
        </w:numPr>
        <w:rPr>
          <w:rFonts w:ascii="Cambria" w:hAnsi="Cambria"/>
        </w:rPr>
      </w:pPr>
      <w:r w:rsidRPr="00B370F0">
        <w:rPr>
          <w:rFonts w:ascii="Cambria" w:hAnsi="Cambria"/>
        </w:rPr>
        <w:t>конкурсанту необходимо составить план выступления;</w:t>
      </w:r>
    </w:p>
    <w:p w:rsidR="00117733" w:rsidRPr="00B370F0" w:rsidRDefault="00117733">
      <w:pPr>
        <w:numPr>
          <w:ilvl w:val="0"/>
          <w:numId w:val="26"/>
        </w:numPr>
        <w:rPr>
          <w:rFonts w:ascii="Cambria" w:hAnsi="Cambria"/>
        </w:rPr>
      </w:pPr>
      <w:r w:rsidRPr="00B370F0">
        <w:rPr>
          <w:rFonts w:ascii="Cambria" w:hAnsi="Cambria"/>
        </w:rPr>
        <w:t>выступление должно быть подготовлено в соответствии с правилами публичной речи;</w:t>
      </w:r>
    </w:p>
    <w:p w:rsidR="00117733" w:rsidRPr="00B370F0" w:rsidRDefault="00117733">
      <w:pPr>
        <w:numPr>
          <w:ilvl w:val="0"/>
          <w:numId w:val="26"/>
        </w:numPr>
        <w:rPr>
          <w:rFonts w:ascii="Cambria" w:hAnsi="Cambria"/>
        </w:rPr>
      </w:pPr>
      <w:r w:rsidRPr="00B370F0">
        <w:rPr>
          <w:rFonts w:ascii="Cambria" w:hAnsi="Cambria"/>
        </w:rPr>
        <w:t>сформулировать основной тезис;</w:t>
      </w:r>
    </w:p>
    <w:p w:rsidR="00117733" w:rsidRPr="00B370F0" w:rsidRDefault="00117733">
      <w:pPr>
        <w:numPr>
          <w:ilvl w:val="0"/>
          <w:numId w:val="26"/>
        </w:numPr>
        <w:rPr>
          <w:rFonts w:ascii="Cambria" w:hAnsi="Cambria"/>
        </w:rPr>
      </w:pPr>
      <w:r w:rsidRPr="00B370F0">
        <w:rPr>
          <w:rFonts w:ascii="Cambria" w:hAnsi="Cambria"/>
        </w:rPr>
        <w:t>сформулировать возможные вопросы к выступлениям других участников;</w:t>
      </w:r>
    </w:p>
    <w:p w:rsidR="00117733" w:rsidRPr="00B370F0" w:rsidRDefault="00117733">
      <w:pPr>
        <w:numPr>
          <w:ilvl w:val="0"/>
          <w:numId w:val="26"/>
        </w:numPr>
        <w:rPr>
          <w:rFonts w:ascii="Cambria" w:hAnsi="Cambria"/>
        </w:rPr>
      </w:pPr>
      <w:r w:rsidRPr="00B370F0">
        <w:rPr>
          <w:rFonts w:ascii="Cambria" w:hAnsi="Cambria"/>
        </w:rPr>
        <w:t>высказываемое суждение должно быть кратким, ясным, легко удерживаться в кратковременной памяти, а мысль должна пониматься однозначно, не заключать в себе противоречия.</w:t>
      </w:r>
    </w:p>
    <w:p w:rsidR="00117733" w:rsidRPr="00B370F0" w:rsidRDefault="00117733">
      <w:pPr>
        <w:jc w:val="both"/>
        <w:rPr>
          <w:rFonts w:ascii="Cambria" w:hAnsi="Cambria"/>
        </w:rPr>
      </w:pPr>
      <w:r w:rsidRPr="00B370F0">
        <w:rPr>
          <w:rFonts w:ascii="Cambria" w:hAnsi="Cambria"/>
        </w:rPr>
        <w:t>Правила дискуссии:</w:t>
      </w:r>
    </w:p>
    <w:p w:rsidR="00117733" w:rsidRPr="00B370F0" w:rsidRDefault="00117733">
      <w:pPr>
        <w:numPr>
          <w:ilvl w:val="0"/>
          <w:numId w:val="27"/>
        </w:numPr>
        <w:jc w:val="both"/>
        <w:rPr>
          <w:rFonts w:ascii="Cambria" w:hAnsi="Cambria"/>
        </w:rPr>
      </w:pPr>
      <w:r w:rsidRPr="00B370F0">
        <w:rPr>
          <w:rFonts w:ascii="Cambria" w:hAnsi="Cambria"/>
        </w:rPr>
        <w:t>Каждый участник должен быть согласен с тем, что, возможно, он не прав.</w:t>
      </w:r>
    </w:p>
    <w:p w:rsidR="00117733" w:rsidRPr="00B370F0" w:rsidRDefault="00117733">
      <w:pPr>
        <w:numPr>
          <w:ilvl w:val="0"/>
          <w:numId w:val="27"/>
        </w:numPr>
        <w:jc w:val="both"/>
        <w:rPr>
          <w:rFonts w:ascii="Cambria" w:hAnsi="Cambria"/>
        </w:rPr>
      </w:pPr>
      <w:r w:rsidRPr="00B370F0">
        <w:rPr>
          <w:rFonts w:ascii="Cambria" w:hAnsi="Cambria"/>
        </w:rPr>
        <w:t xml:space="preserve">Каждый участник должен проанализировать иные точки зрения, а не только свою. </w:t>
      </w:r>
    </w:p>
    <w:p w:rsidR="00117733" w:rsidRPr="00B370F0" w:rsidRDefault="00117733">
      <w:pPr>
        <w:numPr>
          <w:ilvl w:val="0"/>
          <w:numId w:val="27"/>
        </w:numPr>
        <w:jc w:val="both"/>
        <w:rPr>
          <w:rFonts w:ascii="Cambria" w:hAnsi="Cambria"/>
        </w:rPr>
      </w:pPr>
      <w:r w:rsidRPr="00B370F0">
        <w:rPr>
          <w:rFonts w:ascii="Cambria" w:hAnsi="Cambria"/>
        </w:rPr>
        <w:t>При формулировании всех аргументов и контраргументов участники дискуссии должны избегать лингвистических неоднозначностей, то есть должны соблюдаться ясность утверждений и однозначность терминологии.</w:t>
      </w:r>
    </w:p>
    <w:p w:rsidR="00117733" w:rsidRPr="00B370F0" w:rsidRDefault="00117733">
      <w:pPr>
        <w:numPr>
          <w:ilvl w:val="0"/>
          <w:numId w:val="27"/>
        </w:numPr>
        <w:jc w:val="both"/>
        <w:rPr>
          <w:rFonts w:ascii="Cambria" w:hAnsi="Cambria"/>
        </w:rPr>
      </w:pPr>
      <w:r w:rsidRPr="00B370F0">
        <w:rPr>
          <w:rFonts w:ascii="Cambria" w:hAnsi="Cambria"/>
        </w:rPr>
        <w:t xml:space="preserve">Аргументы «за» или «против» должны иметь прямое отношение к обсуждаемому вопросу. </w:t>
      </w:r>
    </w:p>
    <w:p w:rsidR="00117733" w:rsidRPr="00B370F0" w:rsidRDefault="00117733">
      <w:pPr>
        <w:ind w:left="-15" w:firstLine="750"/>
        <w:jc w:val="both"/>
        <w:rPr>
          <w:rFonts w:ascii="Cambria" w:hAnsi="Cambria"/>
        </w:rPr>
      </w:pPr>
      <w:r w:rsidRPr="00B370F0">
        <w:rPr>
          <w:rFonts w:ascii="Cambria" w:hAnsi="Cambria"/>
          <w:i/>
          <w:iCs/>
          <w:u w:val="single"/>
        </w:rPr>
        <w:t>Оценивается</w:t>
      </w:r>
      <w:r w:rsidRPr="00B370F0">
        <w:rPr>
          <w:rFonts w:ascii="Cambria" w:hAnsi="Cambria"/>
        </w:rPr>
        <w:t>: способность к установлению связи с оппонентами и аудиторией, убедительность в отстаивании собственной позиции, демонстрация широты кругозора, актуальность и аргументированность высказываемых идей для практики, толерантность к иному мнению, позиции, ответственность за сделанное высказывание, умение кратко, четко и логично изложить свою позицию, умение четко и ясно задавать конкретные вопросы, умение отвечать на вопросы.</w:t>
      </w:r>
    </w:p>
    <w:p w:rsidR="00DA6BC1" w:rsidRPr="00B370F0" w:rsidRDefault="00DA6BC1">
      <w:pPr>
        <w:ind w:left="-15" w:firstLine="750"/>
        <w:jc w:val="both"/>
        <w:rPr>
          <w:rFonts w:ascii="Cambria" w:hAnsi="Cambria"/>
        </w:rPr>
      </w:pPr>
    </w:p>
    <w:p w:rsidR="00117733" w:rsidRPr="00B370F0" w:rsidRDefault="00117733" w:rsidP="005241FD">
      <w:pPr>
        <w:widowControl/>
        <w:suppressAutoHyphens w:val="0"/>
        <w:ind w:firstLine="709"/>
        <w:rPr>
          <w:rFonts w:ascii="Cambria" w:hAnsi="Cambria"/>
          <w:i/>
        </w:rPr>
      </w:pPr>
      <w:r w:rsidRPr="00B370F0">
        <w:rPr>
          <w:rFonts w:ascii="Cambria" w:hAnsi="Cambria"/>
          <w:b/>
        </w:rPr>
        <w:t xml:space="preserve">Эссе </w:t>
      </w:r>
      <w:r w:rsidRPr="00B370F0">
        <w:rPr>
          <w:rFonts w:ascii="Cambria" w:hAnsi="Cambria"/>
          <w:b/>
          <w:i/>
        </w:rPr>
        <w:t>«</w:t>
      </w:r>
      <w:r w:rsidRPr="00B370F0">
        <w:rPr>
          <w:rStyle w:val="a4"/>
          <w:rFonts w:ascii="Cambria" w:hAnsi="Cambria"/>
          <w:b/>
        </w:rPr>
        <w:t>Есть ли в обыденной жизни герои?</w:t>
      </w:r>
      <w:r w:rsidRPr="00B370F0">
        <w:rPr>
          <w:rFonts w:ascii="Cambria" w:hAnsi="Cambria"/>
          <w:b/>
          <w:i/>
        </w:rPr>
        <w:t>»</w:t>
      </w:r>
      <w:r w:rsidRPr="00B370F0">
        <w:rPr>
          <w:rFonts w:ascii="Cambria" w:hAnsi="Cambria"/>
          <w:i/>
        </w:rPr>
        <w:t>.</w:t>
      </w:r>
    </w:p>
    <w:p w:rsidR="00117733" w:rsidRPr="00B370F0" w:rsidRDefault="00117733" w:rsidP="00DA6BC1">
      <w:pPr>
        <w:widowControl/>
        <w:suppressAutoHyphens w:val="0"/>
        <w:ind w:firstLine="708"/>
        <w:jc w:val="both"/>
        <w:rPr>
          <w:rFonts w:ascii="Cambria" w:hAnsi="Cambria"/>
        </w:rPr>
      </w:pPr>
      <w:r w:rsidRPr="00B370F0">
        <w:rPr>
          <w:rFonts w:ascii="Cambria" w:hAnsi="Cambria"/>
        </w:rPr>
        <w:t>Краткое сочинение-рассуждение, цель которого состоит в изложении собственного мнения (позиции) по предложенной теме. Собственное мнение должно быть подкреплено аргументами (логическими доказательствами, доводами, примерами, ситуациями, случаями, фактами из собственной жизни или из литературы, мнением авторитетных людей, цитатами). Объем эссе не должен превышать 2-3 страницы (шрифт - Times New Roman; основной текст - кегль 14; интервал - 1,5; верхнее и нижнее поля - 2,5 см; левое поле - 3 см, правое поле - 1,5 см; отступ (абзац) - 1.25 см.).</w:t>
      </w:r>
    </w:p>
    <w:p w:rsidR="00117733" w:rsidRPr="00B370F0" w:rsidRDefault="00117733" w:rsidP="00DA6BC1">
      <w:pPr>
        <w:widowControl/>
        <w:suppressAutoHyphens w:val="0"/>
        <w:ind w:firstLine="708"/>
        <w:jc w:val="both"/>
        <w:rPr>
          <w:rFonts w:ascii="Cambria" w:hAnsi="Cambria"/>
        </w:rPr>
      </w:pPr>
      <w:r w:rsidRPr="00B370F0">
        <w:rPr>
          <w:rFonts w:ascii="Cambria" w:hAnsi="Cambria"/>
          <w:i/>
        </w:rPr>
        <w:t>Оценивается:</w:t>
      </w:r>
      <w:r w:rsidRPr="00B370F0">
        <w:rPr>
          <w:rFonts w:ascii="Cambria" w:hAnsi="Cambria"/>
        </w:rPr>
        <w:t xml:space="preserve"> раскрытие смысла предложенной темы; ясность и четкость изложения; аргументация выдвинутых тезисов.</w:t>
      </w:r>
    </w:p>
    <w:p w:rsidR="00117733" w:rsidRPr="00B370F0" w:rsidRDefault="00117733">
      <w:pPr>
        <w:widowControl/>
        <w:suppressAutoHyphens w:val="0"/>
        <w:rPr>
          <w:rFonts w:ascii="Cambria" w:hAnsi="Cambria"/>
        </w:rPr>
      </w:pPr>
    </w:p>
    <w:p w:rsidR="00117733" w:rsidRPr="00B370F0" w:rsidRDefault="005241FD" w:rsidP="005241FD">
      <w:pPr>
        <w:ind w:firstLine="709"/>
        <w:rPr>
          <w:rFonts w:ascii="Cambria" w:hAnsi="Cambria"/>
          <w:b/>
          <w:bCs/>
          <w:iCs/>
        </w:rPr>
      </w:pPr>
      <w:r>
        <w:rPr>
          <w:rFonts w:ascii="Cambria" w:hAnsi="Cambria"/>
          <w:b/>
          <w:bCs/>
          <w:iCs/>
        </w:rPr>
        <w:t xml:space="preserve">3 </w:t>
      </w:r>
      <w:r w:rsidR="00117733" w:rsidRPr="00B370F0">
        <w:rPr>
          <w:rFonts w:ascii="Cambria" w:hAnsi="Cambria"/>
          <w:b/>
          <w:bCs/>
          <w:iCs/>
        </w:rPr>
        <w:t>этап. Мастер-класс «Мое дело»</w:t>
      </w:r>
    </w:p>
    <w:p w:rsidR="00117733" w:rsidRPr="00B370F0" w:rsidRDefault="00117733">
      <w:pPr>
        <w:ind w:firstLine="705"/>
        <w:jc w:val="both"/>
        <w:rPr>
          <w:rFonts w:ascii="Cambria" w:hAnsi="Cambria"/>
        </w:rPr>
      </w:pPr>
      <w:r w:rsidRPr="00B370F0">
        <w:rPr>
          <w:rFonts w:ascii="Cambria" w:hAnsi="Cambria"/>
        </w:rPr>
        <w:t>Демонстрация умения создавать, регулировать и поддерживать эмоциональные и деловые отношения в группе, интегрировать усилия всех членов группы для решения социально значимых задач. Все расходные материалы участник обеспечивает самостоятельно.</w:t>
      </w:r>
    </w:p>
    <w:p w:rsidR="00117733" w:rsidRPr="00B370F0" w:rsidRDefault="00117733" w:rsidP="00DA6BC1">
      <w:pPr>
        <w:ind w:firstLine="705"/>
        <w:jc w:val="both"/>
        <w:rPr>
          <w:rFonts w:ascii="Cambria" w:hAnsi="Cambria"/>
        </w:rPr>
      </w:pPr>
      <w:r w:rsidRPr="00B370F0">
        <w:rPr>
          <w:rFonts w:ascii="Cambria" w:hAnsi="Cambria"/>
          <w:i/>
          <w:iCs/>
          <w:u w:val="single"/>
        </w:rPr>
        <w:t>Оценивается:</w:t>
      </w:r>
      <w:r w:rsidRPr="00B370F0">
        <w:rPr>
          <w:rFonts w:ascii="Cambria" w:hAnsi="Cambria"/>
          <w:i/>
          <w:iCs/>
        </w:rPr>
        <w:t xml:space="preserve"> </w:t>
      </w:r>
      <w:r w:rsidRPr="00B370F0">
        <w:rPr>
          <w:rFonts w:ascii="Cambria" w:hAnsi="Cambria"/>
        </w:rPr>
        <w:t xml:space="preserve">содержание занятия, логика построения занятия, форма проведения занятия, организация пространства, интерактивное общение с аудиторией, наглядность, обучение конкретным знаниям, умениям, навыкам, необходимым в деятельности детских общественных объединений. </w:t>
      </w:r>
    </w:p>
    <w:p w:rsidR="00117733" w:rsidRPr="00B370F0" w:rsidRDefault="00117733">
      <w:pPr>
        <w:ind w:firstLine="708"/>
        <w:jc w:val="both"/>
        <w:rPr>
          <w:rFonts w:ascii="Cambria" w:hAnsi="Cambria"/>
          <w:b/>
          <w:bCs/>
          <w:iCs/>
        </w:rPr>
      </w:pPr>
    </w:p>
    <w:p w:rsidR="00117733" w:rsidRPr="00B370F0" w:rsidRDefault="005241FD" w:rsidP="005241FD">
      <w:pPr>
        <w:ind w:firstLine="709"/>
        <w:rPr>
          <w:rFonts w:ascii="Cambria" w:hAnsi="Cambria"/>
          <w:b/>
          <w:bCs/>
          <w:iCs/>
        </w:rPr>
      </w:pPr>
      <w:r>
        <w:rPr>
          <w:rFonts w:ascii="Cambria" w:hAnsi="Cambria"/>
          <w:b/>
          <w:bCs/>
          <w:iCs/>
        </w:rPr>
        <w:t xml:space="preserve">4 </w:t>
      </w:r>
      <w:r w:rsidR="00117733" w:rsidRPr="00B370F0">
        <w:rPr>
          <w:rFonts w:ascii="Cambria" w:hAnsi="Cambria"/>
          <w:b/>
          <w:bCs/>
          <w:iCs/>
        </w:rPr>
        <w:t>этап. Защита социального проекта</w:t>
      </w:r>
    </w:p>
    <w:p w:rsidR="00117733" w:rsidRPr="00B370F0" w:rsidRDefault="00117733">
      <w:pPr>
        <w:ind w:firstLine="426"/>
        <w:jc w:val="both"/>
        <w:rPr>
          <w:rFonts w:ascii="Cambria" w:hAnsi="Cambria"/>
        </w:rPr>
      </w:pPr>
      <w:r w:rsidRPr="00B370F0">
        <w:rPr>
          <w:rFonts w:ascii="Cambria" w:hAnsi="Cambria"/>
        </w:rPr>
        <w:t>В описание социального проекта входит:</w:t>
      </w:r>
    </w:p>
    <w:p w:rsidR="00117733" w:rsidRPr="00B370F0" w:rsidRDefault="00117733">
      <w:pPr>
        <w:numPr>
          <w:ilvl w:val="0"/>
          <w:numId w:val="15"/>
        </w:numPr>
        <w:ind w:firstLine="426"/>
        <w:rPr>
          <w:rFonts w:ascii="Cambria" w:hAnsi="Cambria"/>
        </w:rPr>
      </w:pPr>
      <w:r w:rsidRPr="00B370F0">
        <w:rPr>
          <w:rFonts w:ascii="Cambria" w:hAnsi="Cambria"/>
        </w:rPr>
        <w:t>название проекта;</w:t>
      </w:r>
    </w:p>
    <w:p w:rsidR="00117733" w:rsidRPr="00B370F0" w:rsidRDefault="00117733">
      <w:pPr>
        <w:numPr>
          <w:ilvl w:val="0"/>
          <w:numId w:val="15"/>
        </w:numPr>
        <w:ind w:firstLine="426"/>
        <w:rPr>
          <w:rFonts w:ascii="Cambria" w:hAnsi="Cambria"/>
        </w:rPr>
      </w:pPr>
      <w:r w:rsidRPr="00B370F0">
        <w:rPr>
          <w:rFonts w:ascii="Cambria" w:hAnsi="Cambria"/>
        </w:rPr>
        <w:t>сведения о руководителе;</w:t>
      </w:r>
    </w:p>
    <w:p w:rsidR="00117733" w:rsidRPr="00B370F0" w:rsidRDefault="00117733">
      <w:pPr>
        <w:numPr>
          <w:ilvl w:val="0"/>
          <w:numId w:val="15"/>
        </w:numPr>
        <w:ind w:firstLine="426"/>
        <w:rPr>
          <w:rFonts w:ascii="Cambria" w:hAnsi="Cambria"/>
        </w:rPr>
      </w:pPr>
      <w:r w:rsidRPr="00B370F0">
        <w:rPr>
          <w:rFonts w:ascii="Cambria" w:hAnsi="Cambria"/>
        </w:rPr>
        <w:t>сроки выполнения;</w:t>
      </w:r>
    </w:p>
    <w:p w:rsidR="00117733" w:rsidRPr="00B370F0" w:rsidRDefault="00117733">
      <w:pPr>
        <w:numPr>
          <w:ilvl w:val="0"/>
          <w:numId w:val="15"/>
        </w:numPr>
        <w:ind w:firstLine="426"/>
        <w:rPr>
          <w:rFonts w:ascii="Cambria" w:hAnsi="Cambria"/>
        </w:rPr>
      </w:pPr>
      <w:r w:rsidRPr="00B370F0">
        <w:rPr>
          <w:rFonts w:ascii="Cambria" w:hAnsi="Cambria"/>
        </w:rPr>
        <w:t>целевая аудитория;</w:t>
      </w:r>
    </w:p>
    <w:p w:rsidR="00117733" w:rsidRPr="00B370F0" w:rsidRDefault="00117733">
      <w:pPr>
        <w:numPr>
          <w:ilvl w:val="0"/>
          <w:numId w:val="15"/>
        </w:numPr>
        <w:ind w:firstLine="426"/>
        <w:rPr>
          <w:rFonts w:ascii="Cambria" w:hAnsi="Cambria"/>
        </w:rPr>
      </w:pPr>
      <w:r w:rsidRPr="00B370F0">
        <w:rPr>
          <w:rFonts w:ascii="Cambria" w:hAnsi="Cambria"/>
        </w:rPr>
        <w:t>постановка проблемы;</w:t>
      </w:r>
    </w:p>
    <w:p w:rsidR="00117733" w:rsidRPr="00B370F0" w:rsidRDefault="00117733">
      <w:pPr>
        <w:numPr>
          <w:ilvl w:val="0"/>
          <w:numId w:val="15"/>
        </w:numPr>
        <w:ind w:firstLine="426"/>
        <w:rPr>
          <w:rFonts w:ascii="Cambria" w:hAnsi="Cambria"/>
        </w:rPr>
      </w:pPr>
      <w:r w:rsidRPr="00B370F0">
        <w:rPr>
          <w:rFonts w:ascii="Cambria" w:hAnsi="Cambria"/>
        </w:rPr>
        <w:t>цель проекта;</w:t>
      </w:r>
    </w:p>
    <w:p w:rsidR="00117733" w:rsidRPr="00B370F0" w:rsidRDefault="00117733">
      <w:pPr>
        <w:numPr>
          <w:ilvl w:val="0"/>
          <w:numId w:val="15"/>
        </w:numPr>
        <w:ind w:firstLine="426"/>
        <w:rPr>
          <w:rFonts w:ascii="Cambria" w:hAnsi="Cambria"/>
        </w:rPr>
      </w:pPr>
      <w:r w:rsidRPr="00B370F0">
        <w:rPr>
          <w:rFonts w:ascii="Cambria" w:hAnsi="Cambria"/>
        </w:rPr>
        <w:t>задачи проекта;</w:t>
      </w:r>
    </w:p>
    <w:p w:rsidR="00117733" w:rsidRPr="00B370F0" w:rsidRDefault="00117733">
      <w:pPr>
        <w:numPr>
          <w:ilvl w:val="0"/>
          <w:numId w:val="15"/>
        </w:numPr>
        <w:ind w:firstLine="426"/>
        <w:rPr>
          <w:rFonts w:ascii="Cambria" w:hAnsi="Cambria"/>
        </w:rPr>
      </w:pPr>
      <w:r w:rsidRPr="00B370F0">
        <w:rPr>
          <w:rFonts w:ascii="Cambria" w:hAnsi="Cambria"/>
        </w:rPr>
        <w:t>деятельность/этапы/методы реализации</w:t>
      </w:r>
    </w:p>
    <w:p w:rsidR="00117733" w:rsidRPr="00B370F0" w:rsidRDefault="00117733">
      <w:pPr>
        <w:numPr>
          <w:ilvl w:val="0"/>
          <w:numId w:val="15"/>
        </w:numPr>
        <w:ind w:firstLine="426"/>
        <w:rPr>
          <w:rFonts w:ascii="Cambria" w:hAnsi="Cambria"/>
        </w:rPr>
      </w:pPr>
      <w:r w:rsidRPr="00B370F0">
        <w:rPr>
          <w:rFonts w:ascii="Cambria" w:hAnsi="Cambria"/>
        </w:rPr>
        <w:t>результаты/оценка эффективности;</w:t>
      </w:r>
    </w:p>
    <w:p w:rsidR="00117733" w:rsidRPr="00B370F0" w:rsidRDefault="00117733">
      <w:pPr>
        <w:numPr>
          <w:ilvl w:val="0"/>
          <w:numId w:val="15"/>
        </w:numPr>
        <w:ind w:firstLine="426"/>
        <w:rPr>
          <w:rFonts w:ascii="Cambria" w:hAnsi="Cambria"/>
        </w:rPr>
      </w:pPr>
      <w:r w:rsidRPr="00B370F0">
        <w:rPr>
          <w:rFonts w:ascii="Cambria" w:hAnsi="Cambria"/>
        </w:rPr>
        <w:t>прогноз дальнейшего развития проекта;</w:t>
      </w:r>
    </w:p>
    <w:p w:rsidR="00117733" w:rsidRPr="00B370F0" w:rsidRDefault="00117733">
      <w:pPr>
        <w:numPr>
          <w:ilvl w:val="0"/>
          <w:numId w:val="15"/>
        </w:numPr>
        <w:ind w:firstLine="426"/>
        <w:rPr>
          <w:rFonts w:ascii="Cambria" w:hAnsi="Cambria"/>
        </w:rPr>
      </w:pPr>
      <w:r w:rsidRPr="00B370F0">
        <w:rPr>
          <w:rFonts w:ascii="Cambria" w:hAnsi="Cambria"/>
        </w:rPr>
        <w:t>бюджет проекта/источники финансирования;</w:t>
      </w:r>
    </w:p>
    <w:p w:rsidR="00117733" w:rsidRPr="00B370F0" w:rsidRDefault="00117733">
      <w:pPr>
        <w:numPr>
          <w:ilvl w:val="0"/>
          <w:numId w:val="15"/>
        </w:numPr>
        <w:ind w:firstLine="426"/>
        <w:rPr>
          <w:rFonts w:ascii="Cambria" w:hAnsi="Cambria"/>
        </w:rPr>
      </w:pPr>
      <w:r w:rsidRPr="00B370F0">
        <w:rPr>
          <w:rFonts w:ascii="Cambria" w:hAnsi="Cambria"/>
          <w:lang w:val="en-US"/>
        </w:rPr>
        <w:t>PR-</w:t>
      </w:r>
      <w:r w:rsidRPr="00B370F0">
        <w:rPr>
          <w:rFonts w:ascii="Cambria" w:hAnsi="Cambria"/>
        </w:rPr>
        <w:t>сопровождение проекта.</w:t>
      </w:r>
    </w:p>
    <w:p w:rsidR="00117733" w:rsidRPr="00B370F0" w:rsidRDefault="00117733">
      <w:pPr>
        <w:jc w:val="both"/>
        <w:rPr>
          <w:rFonts w:ascii="Cambria" w:hAnsi="Cambria"/>
        </w:rPr>
      </w:pPr>
      <w:r w:rsidRPr="00B370F0">
        <w:rPr>
          <w:rFonts w:ascii="Cambria" w:hAnsi="Cambria"/>
        </w:rPr>
        <w:t xml:space="preserve">Все эти аспекты необходимо отразить в презентации проекта. Возможно использование мультимедиа-презентаций и раздаточного материала. </w:t>
      </w:r>
    </w:p>
    <w:p w:rsidR="00117733" w:rsidRPr="00B370F0" w:rsidRDefault="00117733">
      <w:pPr>
        <w:jc w:val="both"/>
        <w:rPr>
          <w:rFonts w:ascii="Cambria" w:hAnsi="Cambria"/>
        </w:rPr>
      </w:pPr>
      <w:r w:rsidRPr="00B370F0">
        <w:rPr>
          <w:rFonts w:ascii="Cambria" w:hAnsi="Cambria"/>
        </w:rPr>
        <w:tab/>
      </w:r>
      <w:r w:rsidRPr="00B370F0">
        <w:rPr>
          <w:rFonts w:ascii="Cambria" w:hAnsi="Cambria"/>
          <w:i/>
          <w:iCs/>
          <w:u w:val="single"/>
        </w:rPr>
        <w:t>Оценивается:</w:t>
      </w:r>
      <w:r w:rsidRPr="00B370F0">
        <w:rPr>
          <w:rFonts w:ascii="Cambria" w:hAnsi="Cambria"/>
        </w:rPr>
        <w:t xml:space="preserve"> актуальность проекта, его новизна, эстетичность оформления, содержание проекта, логика описания проекта, грамотность речи, умение держать себя перед аудиторией.</w:t>
      </w:r>
    </w:p>
    <w:p w:rsidR="00117733" w:rsidRPr="00B370F0" w:rsidRDefault="00117733">
      <w:pPr>
        <w:jc w:val="center"/>
        <w:rPr>
          <w:rFonts w:ascii="Cambria" w:hAnsi="Cambria"/>
          <w:b/>
          <w:bCs/>
          <w:iCs/>
        </w:rPr>
      </w:pPr>
    </w:p>
    <w:p w:rsidR="00117733" w:rsidRPr="00B370F0" w:rsidRDefault="00117733" w:rsidP="005241FD">
      <w:pPr>
        <w:ind w:firstLine="709"/>
        <w:rPr>
          <w:rFonts w:ascii="Cambria" w:hAnsi="Cambria"/>
          <w:b/>
          <w:bCs/>
          <w:iCs/>
        </w:rPr>
      </w:pPr>
      <w:r w:rsidRPr="00B370F0">
        <w:rPr>
          <w:rFonts w:ascii="Cambria" w:hAnsi="Cambria"/>
          <w:b/>
          <w:bCs/>
          <w:iCs/>
        </w:rPr>
        <w:t>Экспромт</w:t>
      </w:r>
    </w:p>
    <w:p w:rsidR="00117733" w:rsidRPr="00B370F0" w:rsidRDefault="00117733">
      <w:pPr>
        <w:ind w:firstLine="708"/>
        <w:jc w:val="both"/>
        <w:rPr>
          <w:rFonts w:ascii="Cambria" w:hAnsi="Cambria"/>
        </w:rPr>
      </w:pPr>
      <w:r w:rsidRPr="00B370F0">
        <w:rPr>
          <w:rFonts w:ascii="Cambria" w:hAnsi="Cambria"/>
        </w:rPr>
        <w:t xml:space="preserve">Конкурсантам предлагаются различные ситуации, выход из которых они должны найти без предварительной подготовки. </w:t>
      </w:r>
    </w:p>
    <w:p w:rsidR="00117733" w:rsidRPr="00B370F0" w:rsidRDefault="00117733">
      <w:pPr>
        <w:ind w:firstLine="708"/>
        <w:jc w:val="both"/>
        <w:rPr>
          <w:rFonts w:ascii="Cambria" w:hAnsi="Cambria"/>
        </w:rPr>
      </w:pPr>
      <w:r w:rsidRPr="00B370F0">
        <w:rPr>
          <w:rFonts w:ascii="Cambria" w:hAnsi="Cambria"/>
          <w:i/>
          <w:iCs/>
          <w:u w:val="single"/>
        </w:rPr>
        <w:t>Оценивается</w:t>
      </w:r>
      <w:r w:rsidRPr="00B370F0">
        <w:rPr>
          <w:rFonts w:ascii="Cambria" w:hAnsi="Cambria"/>
        </w:rPr>
        <w:t>: реакция на ситуацию, креативное мышление, аргументированность высказанных идей, принятое решение.</w:t>
      </w:r>
    </w:p>
    <w:p w:rsidR="00117733" w:rsidRPr="00B370F0" w:rsidRDefault="00117733">
      <w:pPr>
        <w:ind w:firstLine="708"/>
        <w:jc w:val="both"/>
        <w:rPr>
          <w:rFonts w:ascii="Cambria" w:hAnsi="Cambria"/>
        </w:rPr>
      </w:pPr>
    </w:p>
    <w:p w:rsidR="00117733" w:rsidRPr="00B370F0" w:rsidRDefault="00117733" w:rsidP="005241FD">
      <w:pPr>
        <w:ind w:firstLine="709"/>
        <w:rPr>
          <w:rFonts w:ascii="Cambria" w:hAnsi="Cambria"/>
          <w:b/>
          <w:bCs/>
        </w:rPr>
      </w:pPr>
      <w:r w:rsidRPr="00B370F0">
        <w:rPr>
          <w:rFonts w:ascii="Cambria" w:hAnsi="Cambria"/>
          <w:b/>
          <w:bCs/>
        </w:rPr>
        <w:t>Жюри конкурса</w:t>
      </w:r>
    </w:p>
    <w:p w:rsidR="00117733" w:rsidRPr="00B370F0" w:rsidRDefault="00117733">
      <w:pPr>
        <w:ind w:firstLine="709"/>
        <w:jc w:val="both"/>
        <w:rPr>
          <w:rFonts w:ascii="Cambria" w:hAnsi="Cambria"/>
        </w:rPr>
      </w:pPr>
      <w:r w:rsidRPr="00B370F0">
        <w:rPr>
          <w:rFonts w:ascii="Cambria" w:hAnsi="Cambria"/>
        </w:rPr>
        <w:t>Членами жюри могут быть руководители детских общественных объединений и кураторы первичных отделений РДШ (чьи воспитанники не принимают участие в конкурсе); лауреаты и победители конкурсов «Как вести за собой», «Лидер ХХI века» прошлых лет, педагоги, методисты данного направления и лидеры-руководители общественной деятельности.</w:t>
      </w:r>
    </w:p>
    <w:p w:rsidR="00117733" w:rsidRPr="00B370F0" w:rsidRDefault="00117733">
      <w:pPr>
        <w:ind w:firstLine="708"/>
        <w:jc w:val="both"/>
        <w:rPr>
          <w:rFonts w:ascii="Cambria" w:hAnsi="Cambria"/>
        </w:rPr>
      </w:pPr>
      <w:r w:rsidRPr="00B370F0">
        <w:rPr>
          <w:rFonts w:ascii="Cambria" w:hAnsi="Cambria"/>
        </w:rPr>
        <w:t>Жюри конкурса:</w:t>
      </w:r>
    </w:p>
    <w:p w:rsidR="00117733" w:rsidRPr="00B370F0" w:rsidRDefault="00117733">
      <w:pPr>
        <w:numPr>
          <w:ilvl w:val="0"/>
          <w:numId w:val="6"/>
        </w:numPr>
        <w:rPr>
          <w:rFonts w:ascii="Cambria" w:hAnsi="Cambria"/>
        </w:rPr>
      </w:pPr>
      <w:r w:rsidRPr="00B370F0">
        <w:rPr>
          <w:rFonts w:ascii="Cambria" w:hAnsi="Cambria"/>
        </w:rPr>
        <w:t>вносит предложения по содержанию и порядку проведения районного тура;</w:t>
      </w:r>
    </w:p>
    <w:p w:rsidR="00117733" w:rsidRPr="00B370F0" w:rsidRDefault="00117733">
      <w:pPr>
        <w:numPr>
          <w:ilvl w:val="0"/>
          <w:numId w:val="6"/>
        </w:numPr>
        <w:rPr>
          <w:rFonts w:ascii="Cambria" w:hAnsi="Cambria"/>
        </w:rPr>
      </w:pPr>
      <w:r w:rsidRPr="00B370F0">
        <w:rPr>
          <w:rFonts w:ascii="Cambria" w:hAnsi="Cambria"/>
        </w:rPr>
        <w:t>оценивает участие конкурсантов на всех этапах конкурса, принимает решения о победителях по номинациям;</w:t>
      </w:r>
    </w:p>
    <w:p w:rsidR="00117733" w:rsidRPr="00B370F0" w:rsidRDefault="00117733">
      <w:pPr>
        <w:numPr>
          <w:ilvl w:val="0"/>
          <w:numId w:val="6"/>
        </w:numPr>
        <w:rPr>
          <w:rFonts w:ascii="Cambria" w:hAnsi="Cambria"/>
        </w:rPr>
      </w:pPr>
      <w:r w:rsidRPr="00B370F0">
        <w:rPr>
          <w:rFonts w:ascii="Cambria" w:hAnsi="Cambria"/>
        </w:rPr>
        <w:t>выбирает из состава победителей районного тура всероссийского конкурса «Лидер XXI века» участников предстоящих городских конкурсов «Как вести за собой», «Лидер ученического самоуправления», «Лидер ХХI века».</w:t>
      </w:r>
    </w:p>
    <w:p w:rsidR="00117733" w:rsidRPr="00B370F0" w:rsidRDefault="00117733">
      <w:pPr>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Подведение итогов конкурса</w:t>
      </w:r>
    </w:p>
    <w:p w:rsidR="00117733" w:rsidRPr="00B370F0" w:rsidRDefault="00117733" w:rsidP="005241FD">
      <w:pPr>
        <w:ind w:firstLine="708"/>
        <w:jc w:val="both"/>
        <w:rPr>
          <w:rFonts w:ascii="Cambria" w:hAnsi="Cambria"/>
        </w:rPr>
      </w:pPr>
      <w:r w:rsidRPr="00B370F0">
        <w:rPr>
          <w:rFonts w:ascii="Cambria" w:hAnsi="Cambria"/>
        </w:rPr>
        <w:t>По итогам участия в этапах конкурса определяются победители в основных и специальных номинациях, а также претенденты на участие в городских конкурсах лидеров.</w:t>
      </w:r>
    </w:p>
    <w:p w:rsidR="00117733" w:rsidRPr="00B370F0" w:rsidRDefault="00117733">
      <w:pPr>
        <w:jc w:val="center"/>
        <w:rPr>
          <w:rFonts w:ascii="Cambria" w:hAnsi="Cambria"/>
          <w:b/>
          <w:bCs/>
        </w:rPr>
      </w:pPr>
    </w:p>
    <w:p w:rsidR="00117733" w:rsidRPr="00B370F0" w:rsidRDefault="00117733" w:rsidP="005241FD">
      <w:pPr>
        <w:ind w:firstLine="709"/>
        <w:rPr>
          <w:rFonts w:ascii="Cambria" w:hAnsi="Cambria"/>
          <w:b/>
          <w:bCs/>
        </w:rPr>
      </w:pPr>
      <w:r w:rsidRPr="00B370F0">
        <w:rPr>
          <w:rFonts w:ascii="Cambria" w:hAnsi="Cambria"/>
          <w:b/>
          <w:bCs/>
        </w:rPr>
        <w:t>Порядок предоставления документов на конкурс</w:t>
      </w:r>
    </w:p>
    <w:p w:rsidR="00117733" w:rsidRPr="00B370F0" w:rsidRDefault="00117733">
      <w:pPr>
        <w:ind w:firstLine="708"/>
        <w:jc w:val="both"/>
        <w:rPr>
          <w:rFonts w:ascii="Cambria" w:hAnsi="Cambria"/>
        </w:rPr>
      </w:pPr>
      <w:r w:rsidRPr="00B370F0">
        <w:rPr>
          <w:rFonts w:ascii="Cambria" w:hAnsi="Cambria"/>
        </w:rPr>
        <w:t xml:space="preserve">Для регистрации участников районного тура всероссийского конкурса «Лидер XXI века» заявки на участие предоставляются по 28 сентября 2018 года по адресу: ул. Гражданская 26, каб.21 в ДТ «У Вознесенского моста» или на адрес эл. почты </w:t>
      </w:r>
      <w:bookmarkStart w:id="2" w:name="PH_authMenu_button1"/>
      <w:bookmarkStart w:id="3" w:name="PH_user-email1"/>
      <w:bookmarkEnd w:id="2"/>
      <w:bookmarkEnd w:id="3"/>
      <w:r w:rsidRPr="00B370F0">
        <w:rPr>
          <w:rStyle w:val="a3"/>
          <w:rFonts w:ascii="Cambria" w:hAnsi="Cambria"/>
        </w:rPr>
        <w:t>rdsh.adm@mail.ru</w:t>
      </w:r>
      <w:r w:rsidRPr="00B370F0">
        <w:rPr>
          <w:rFonts w:ascii="Cambria" w:hAnsi="Cambria"/>
        </w:rPr>
        <w:t xml:space="preserve"> </w:t>
      </w:r>
      <w:r w:rsidR="00615721">
        <w:rPr>
          <w:rFonts w:ascii="Cambria" w:hAnsi="Cambria"/>
        </w:rPr>
        <w:t>Павленко</w:t>
      </w:r>
      <w:r w:rsidRPr="00B370F0">
        <w:rPr>
          <w:rFonts w:ascii="Cambria" w:hAnsi="Cambria"/>
        </w:rPr>
        <w:t xml:space="preserve"> Евгении Алексеевне. Контактный телефон: 312-36-62.</w:t>
      </w:r>
    </w:p>
    <w:p w:rsidR="00117733" w:rsidRPr="00B370F0" w:rsidRDefault="00117733">
      <w:pPr>
        <w:jc w:val="center"/>
        <w:rPr>
          <w:rFonts w:ascii="Cambria" w:hAnsi="Cambria"/>
          <w:b/>
          <w:bCs/>
        </w:rPr>
      </w:pPr>
    </w:p>
    <w:p w:rsidR="00117733" w:rsidRPr="00B370F0" w:rsidRDefault="00A76C4D">
      <w:pPr>
        <w:jc w:val="right"/>
        <w:rPr>
          <w:rFonts w:ascii="Cambria" w:hAnsi="Cambria"/>
          <w:i/>
          <w:iCs/>
          <w:u w:val="single"/>
        </w:rPr>
      </w:pPr>
      <w:r>
        <w:rPr>
          <w:rFonts w:ascii="Cambria" w:hAnsi="Cambria"/>
          <w:i/>
          <w:iCs/>
          <w:u w:val="single"/>
        </w:rPr>
        <w:br w:type="page"/>
      </w:r>
      <w:r w:rsidR="00117733" w:rsidRPr="00B370F0">
        <w:rPr>
          <w:rFonts w:ascii="Cambria" w:hAnsi="Cambria"/>
          <w:i/>
          <w:iCs/>
          <w:u w:val="single"/>
        </w:rPr>
        <w:lastRenderedPageBreak/>
        <w:t>Приложение</w:t>
      </w:r>
    </w:p>
    <w:p w:rsidR="00117733" w:rsidRPr="00B370F0" w:rsidRDefault="00117733">
      <w:pPr>
        <w:jc w:val="center"/>
        <w:rPr>
          <w:rFonts w:ascii="Cambria" w:hAnsi="Cambria"/>
        </w:rPr>
      </w:pPr>
    </w:p>
    <w:p w:rsidR="00117733" w:rsidRPr="005241FD" w:rsidRDefault="00117733">
      <w:pPr>
        <w:jc w:val="center"/>
        <w:rPr>
          <w:rFonts w:ascii="Cambria" w:hAnsi="Cambria"/>
          <w:b/>
          <w:bCs/>
        </w:rPr>
      </w:pPr>
      <w:r w:rsidRPr="005241FD">
        <w:rPr>
          <w:rFonts w:ascii="Cambria" w:hAnsi="Cambria"/>
          <w:b/>
          <w:bCs/>
        </w:rPr>
        <w:t>ЗАЯВКА</w:t>
      </w:r>
      <w:r w:rsidRPr="005241FD">
        <w:rPr>
          <w:rFonts w:ascii="Cambria" w:hAnsi="Cambria"/>
          <w:b/>
          <w:bCs/>
        </w:rPr>
        <w:br/>
        <w:t xml:space="preserve">на участие в районном туре всероссийского конкурса лидеров </w:t>
      </w:r>
      <w:r w:rsidR="005241FD">
        <w:rPr>
          <w:rFonts w:ascii="Cambria" w:hAnsi="Cambria"/>
          <w:b/>
          <w:bCs/>
        </w:rPr>
        <w:br/>
      </w:r>
      <w:r w:rsidRPr="005241FD">
        <w:rPr>
          <w:rFonts w:ascii="Cambria" w:hAnsi="Cambria"/>
          <w:b/>
          <w:bCs/>
        </w:rPr>
        <w:t xml:space="preserve">детских общественных объединений и первичных отделений РДШ </w:t>
      </w:r>
      <w:r w:rsidR="005241FD">
        <w:rPr>
          <w:rFonts w:ascii="Cambria" w:hAnsi="Cambria"/>
          <w:b/>
          <w:bCs/>
        </w:rPr>
        <w:br/>
      </w:r>
      <w:r w:rsidRPr="005241FD">
        <w:rPr>
          <w:rFonts w:ascii="Cambria" w:hAnsi="Cambria"/>
          <w:b/>
          <w:bCs/>
        </w:rPr>
        <w:t>«Лидер XXI века»</w:t>
      </w:r>
    </w:p>
    <w:p w:rsidR="00117733" w:rsidRPr="005241FD" w:rsidRDefault="00117733">
      <w:pPr>
        <w:jc w:val="center"/>
        <w:rPr>
          <w:rFonts w:ascii="Cambria" w:hAnsi="Cambria"/>
          <w:b/>
          <w:bCs/>
        </w:rPr>
      </w:pPr>
    </w:p>
    <w:p w:rsidR="00117733" w:rsidRPr="00B370F0" w:rsidRDefault="00117733">
      <w:pPr>
        <w:ind w:firstLine="15"/>
        <w:jc w:val="center"/>
        <w:rPr>
          <w:rFonts w:ascii="Cambria" w:hAnsi="Cambria"/>
          <w:i/>
          <w:iCs/>
        </w:rPr>
      </w:pPr>
      <w:r w:rsidRPr="00B370F0">
        <w:rPr>
          <w:rFonts w:ascii="Cambria" w:hAnsi="Cambria"/>
          <w:i/>
          <w:iCs/>
        </w:rPr>
        <w:t>________________________</w:t>
      </w:r>
      <w:r w:rsidR="00DA6BC1" w:rsidRPr="00B370F0">
        <w:rPr>
          <w:rFonts w:ascii="Cambria" w:hAnsi="Cambria"/>
          <w:i/>
          <w:iCs/>
        </w:rPr>
        <w:t>___________________________</w:t>
      </w:r>
      <w:r w:rsidRPr="00B370F0">
        <w:rPr>
          <w:rFonts w:ascii="Cambria" w:hAnsi="Cambria"/>
          <w:i/>
          <w:iCs/>
        </w:rPr>
        <w:t xml:space="preserve">_____________ </w:t>
      </w:r>
    </w:p>
    <w:p w:rsidR="00117733" w:rsidRPr="00B370F0" w:rsidRDefault="00117733">
      <w:pPr>
        <w:ind w:firstLine="15"/>
        <w:jc w:val="center"/>
        <w:rPr>
          <w:rFonts w:ascii="Cambria" w:hAnsi="Cambria"/>
          <w:i/>
          <w:iCs/>
        </w:rPr>
      </w:pPr>
      <w:r w:rsidRPr="00B370F0">
        <w:rPr>
          <w:rFonts w:ascii="Cambria" w:hAnsi="Cambria"/>
          <w:i/>
          <w:iCs/>
        </w:rPr>
        <w:t>Название объединения</w:t>
      </w:r>
    </w:p>
    <w:p w:rsidR="00117733" w:rsidRPr="00B370F0" w:rsidRDefault="00117733">
      <w:pPr>
        <w:ind w:firstLine="15"/>
        <w:jc w:val="center"/>
        <w:rPr>
          <w:rFonts w:ascii="Cambria" w:hAnsi="Cambria"/>
          <w:i/>
          <w:iCs/>
        </w:rPr>
      </w:pPr>
    </w:p>
    <w:p w:rsidR="00117733" w:rsidRPr="00B370F0" w:rsidRDefault="00117733">
      <w:pPr>
        <w:jc w:val="both"/>
        <w:rPr>
          <w:rFonts w:ascii="Cambria" w:hAnsi="Cambria"/>
        </w:rPr>
      </w:pPr>
      <w:r w:rsidRPr="00B370F0">
        <w:rPr>
          <w:rFonts w:ascii="Cambria" w:hAnsi="Cambria"/>
        </w:rPr>
        <w:t xml:space="preserve">направляет для участия в районном туре всероссийского конкурса лидеров детских общественных объединений и первичных отделений РДШ «Лидер XXI века» в номинации: </w:t>
      </w:r>
    </w:p>
    <w:p w:rsidR="00117733" w:rsidRPr="00B370F0" w:rsidRDefault="00117733">
      <w:pPr>
        <w:rPr>
          <w:rFonts w:ascii="Cambria" w:hAnsi="Cambria"/>
        </w:rPr>
      </w:pPr>
    </w:p>
    <w:tbl>
      <w:tblPr>
        <w:tblW w:w="0" w:type="auto"/>
        <w:tblInd w:w="-110" w:type="dxa"/>
        <w:tblLayout w:type="fixed"/>
        <w:tblLook w:val="0000" w:firstRow="0" w:lastRow="0" w:firstColumn="0" w:lastColumn="0" w:noHBand="0" w:noVBand="0"/>
      </w:tblPr>
      <w:tblGrid>
        <w:gridCol w:w="3349"/>
        <w:gridCol w:w="4300"/>
        <w:gridCol w:w="2425"/>
      </w:tblGrid>
      <w:tr w:rsidR="00117733" w:rsidRPr="00B370F0">
        <w:trPr>
          <w:trHeight w:val="23"/>
        </w:trPr>
        <w:tc>
          <w:tcPr>
            <w:tcW w:w="3349" w:type="dxa"/>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ind w:firstLine="75"/>
              <w:jc w:val="center"/>
              <w:rPr>
                <w:rFonts w:ascii="Cambria" w:hAnsi="Cambria"/>
                <w:b/>
                <w:bCs/>
              </w:rPr>
            </w:pPr>
            <w:r w:rsidRPr="00B370F0">
              <w:rPr>
                <w:rFonts w:ascii="Cambria" w:hAnsi="Cambria"/>
                <w:b/>
                <w:bCs/>
              </w:rPr>
              <w:t>Номинация</w:t>
            </w:r>
          </w:p>
        </w:tc>
        <w:tc>
          <w:tcPr>
            <w:tcW w:w="4300" w:type="dxa"/>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jc w:val="center"/>
              <w:rPr>
                <w:rFonts w:ascii="Cambria" w:hAnsi="Cambria"/>
                <w:b/>
                <w:bCs/>
              </w:rPr>
            </w:pPr>
            <w:r w:rsidRPr="00B370F0">
              <w:rPr>
                <w:rFonts w:ascii="Cambria" w:hAnsi="Cambria"/>
                <w:b/>
                <w:bCs/>
              </w:rPr>
              <w:t>Ф.И.О. конкурсанта</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7733" w:rsidRPr="00B370F0" w:rsidRDefault="00117733">
            <w:pPr>
              <w:snapToGrid w:val="0"/>
              <w:ind w:hanging="105"/>
              <w:jc w:val="center"/>
              <w:rPr>
                <w:rFonts w:ascii="Cambria" w:hAnsi="Cambria"/>
                <w:b/>
                <w:bCs/>
              </w:rPr>
            </w:pPr>
            <w:r w:rsidRPr="00B370F0">
              <w:rPr>
                <w:rFonts w:ascii="Cambria" w:hAnsi="Cambria"/>
                <w:b/>
                <w:bCs/>
                <w:lang w:val="en-US"/>
              </w:rPr>
              <w:t xml:space="preserve">№ </w:t>
            </w:r>
            <w:r w:rsidRPr="00B370F0">
              <w:rPr>
                <w:rFonts w:ascii="Cambria" w:hAnsi="Cambria"/>
                <w:b/>
                <w:bCs/>
              </w:rPr>
              <w:t>ОУ, класс</w:t>
            </w:r>
          </w:p>
        </w:tc>
      </w:tr>
      <w:tr w:rsidR="00117733" w:rsidRPr="00B370F0">
        <w:trPr>
          <w:trHeight w:val="23"/>
        </w:trPr>
        <w:tc>
          <w:tcPr>
            <w:tcW w:w="334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b/>
                <w:bCs/>
              </w:rPr>
            </w:pPr>
            <w:r w:rsidRPr="00B370F0">
              <w:rPr>
                <w:rFonts w:ascii="Cambria" w:hAnsi="Cambria"/>
                <w:b/>
                <w:bCs/>
              </w:rPr>
              <w:t>«Лидер ДОО/ОУС»</w:t>
            </w:r>
          </w:p>
          <w:p w:rsidR="00117733" w:rsidRPr="00B370F0" w:rsidRDefault="00117733">
            <w:pPr>
              <w:rPr>
                <w:rFonts w:ascii="Cambria" w:hAnsi="Cambria"/>
              </w:rPr>
            </w:pPr>
            <w:r w:rsidRPr="00B370F0">
              <w:rPr>
                <w:rFonts w:ascii="Cambria" w:hAnsi="Cambria"/>
              </w:rPr>
              <w:t>- младшая группа: 12 -13 лет</w:t>
            </w:r>
          </w:p>
        </w:tc>
        <w:tc>
          <w:tcPr>
            <w:tcW w:w="4300"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rPr>
            </w:pPr>
          </w:p>
        </w:tc>
        <w:tc>
          <w:tcPr>
            <w:tcW w:w="2425"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rPr>
                <w:rFonts w:ascii="Cambria" w:hAnsi="Cambria"/>
              </w:rPr>
            </w:pPr>
          </w:p>
        </w:tc>
      </w:tr>
      <w:tr w:rsidR="00117733" w:rsidRPr="00B370F0">
        <w:trPr>
          <w:trHeight w:val="23"/>
        </w:trPr>
        <w:tc>
          <w:tcPr>
            <w:tcW w:w="334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b/>
                <w:bCs/>
              </w:rPr>
            </w:pPr>
            <w:r w:rsidRPr="00B370F0">
              <w:rPr>
                <w:rFonts w:ascii="Cambria" w:hAnsi="Cambria"/>
                <w:b/>
                <w:bCs/>
              </w:rPr>
              <w:t>«Лидер ДОО/ОУС»</w:t>
            </w:r>
          </w:p>
          <w:p w:rsidR="00117733" w:rsidRPr="00B370F0" w:rsidRDefault="00117733">
            <w:pPr>
              <w:rPr>
                <w:rFonts w:ascii="Cambria" w:hAnsi="Cambria"/>
              </w:rPr>
            </w:pPr>
            <w:r w:rsidRPr="00B370F0">
              <w:rPr>
                <w:rFonts w:ascii="Cambria" w:hAnsi="Cambria"/>
              </w:rPr>
              <w:t>- средняя группа: 14 -15 лет</w:t>
            </w:r>
          </w:p>
        </w:tc>
        <w:tc>
          <w:tcPr>
            <w:tcW w:w="4300"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rPr>
            </w:pPr>
          </w:p>
        </w:tc>
        <w:tc>
          <w:tcPr>
            <w:tcW w:w="2425"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rPr>
                <w:rFonts w:ascii="Cambria" w:hAnsi="Cambria"/>
              </w:rPr>
            </w:pPr>
          </w:p>
        </w:tc>
      </w:tr>
      <w:tr w:rsidR="00117733" w:rsidRPr="00B370F0">
        <w:trPr>
          <w:trHeight w:val="23"/>
        </w:trPr>
        <w:tc>
          <w:tcPr>
            <w:tcW w:w="334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b/>
                <w:bCs/>
              </w:rPr>
            </w:pPr>
            <w:r w:rsidRPr="00B370F0">
              <w:rPr>
                <w:rFonts w:ascii="Cambria" w:hAnsi="Cambria"/>
                <w:b/>
                <w:bCs/>
              </w:rPr>
              <w:t>«Лидер ДОО/ОУС»</w:t>
            </w:r>
          </w:p>
          <w:p w:rsidR="00117733" w:rsidRPr="00B370F0" w:rsidRDefault="00117733">
            <w:pPr>
              <w:rPr>
                <w:rFonts w:ascii="Cambria" w:hAnsi="Cambria"/>
              </w:rPr>
            </w:pPr>
            <w:r w:rsidRPr="00B370F0">
              <w:rPr>
                <w:rFonts w:ascii="Cambria" w:hAnsi="Cambria"/>
              </w:rPr>
              <w:t>- старшая группа: 16 -17 лет</w:t>
            </w:r>
          </w:p>
        </w:tc>
        <w:tc>
          <w:tcPr>
            <w:tcW w:w="4300"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rPr>
                <w:rFonts w:ascii="Cambria" w:hAnsi="Cambria"/>
              </w:rPr>
            </w:pPr>
          </w:p>
        </w:tc>
        <w:tc>
          <w:tcPr>
            <w:tcW w:w="2425"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rPr>
                <w:rFonts w:ascii="Cambria" w:hAnsi="Cambria"/>
              </w:rPr>
            </w:pPr>
          </w:p>
        </w:tc>
      </w:tr>
    </w:tbl>
    <w:p w:rsidR="00117733" w:rsidRPr="00B370F0" w:rsidRDefault="00117733">
      <w:pPr>
        <w:ind w:firstLine="708"/>
        <w:rPr>
          <w:rFonts w:ascii="Cambria" w:hAnsi="Cambria"/>
        </w:rPr>
      </w:pPr>
    </w:p>
    <w:p w:rsidR="00117733" w:rsidRPr="00B370F0" w:rsidRDefault="00117733">
      <w:pPr>
        <w:ind w:firstLine="708"/>
        <w:rPr>
          <w:rFonts w:ascii="Cambria" w:hAnsi="Cambria"/>
        </w:rPr>
      </w:pPr>
      <w:r w:rsidRPr="00B370F0">
        <w:rPr>
          <w:rFonts w:ascii="Cambria" w:hAnsi="Cambria"/>
        </w:rPr>
        <w:t xml:space="preserve">Участники финального этапа конкурса были определены по итогам проведения </w:t>
      </w:r>
      <w:r w:rsidR="00DA6BC1" w:rsidRPr="00B370F0">
        <w:rPr>
          <w:rFonts w:ascii="Cambria" w:hAnsi="Cambria"/>
        </w:rPr>
        <w:t>_________________________________________________</w:t>
      </w:r>
      <w:r w:rsidRPr="00B370F0">
        <w:rPr>
          <w:rFonts w:ascii="Cambria" w:hAnsi="Cambria"/>
        </w:rPr>
        <w:t>________________________________________________________________________________</w:t>
      </w:r>
    </w:p>
    <w:p w:rsidR="00117733" w:rsidRPr="00B370F0" w:rsidRDefault="00117733">
      <w:pPr>
        <w:rPr>
          <w:rFonts w:ascii="Cambria" w:hAnsi="Cambria"/>
          <w:i/>
          <w:iCs/>
        </w:rPr>
      </w:pPr>
      <w:r w:rsidRPr="00B370F0">
        <w:rPr>
          <w:rFonts w:ascii="Cambria" w:hAnsi="Cambria"/>
          <w:i/>
          <w:iCs/>
        </w:rPr>
        <w:t>(данные о проведении формы отбора: название, место, время проведения, порядок проведения и т.д.)</w:t>
      </w:r>
    </w:p>
    <w:p w:rsidR="00117733" w:rsidRPr="00B370F0" w:rsidRDefault="00117733">
      <w:pPr>
        <w:rPr>
          <w:rFonts w:ascii="Cambria" w:hAnsi="Cambria"/>
        </w:rPr>
      </w:pPr>
    </w:p>
    <w:p w:rsidR="00117733" w:rsidRPr="00B370F0" w:rsidRDefault="00117733">
      <w:pPr>
        <w:ind w:firstLine="567"/>
        <w:rPr>
          <w:rFonts w:ascii="Cambria" w:hAnsi="Cambria"/>
        </w:rPr>
      </w:pPr>
      <w:r w:rsidRPr="00B370F0">
        <w:rPr>
          <w:rFonts w:ascii="Cambria" w:hAnsi="Cambria"/>
        </w:rPr>
        <w:t xml:space="preserve">Руководитель </w:t>
      </w:r>
    </w:p>
    <w:p w:rsidR="00117733" w:rsidRPr="00B370F0" w:rsidRDefault="00117733">
      <w:pPr>
        <w:ind w:firstLine="567"/>
        <w:rPr>
          <w:rFonts w:ascii="Cambria" w:hAnsi="Cambria"/>
        </w:rPr>
      </w:pPr>
      <w:r w:rsidRPr="00B370F0">
        <w:rPr>
          <w:rFonts w:ascii="Cambria" w:hAnsi="Cambria"/>
        </w:rPr>
        <w:t>рекомендующей организации</w:t>
      </w:r>
      <w:r w:rsidRPr="00B370F0">
        <w:rPr>
          <w:rFonts w:ascii="Cambria" w:hAnsi="Cambria"/>
        </w:rPr>
        <w:tab/>
      </w:r>
      <w:r w:rsidR="00DA6BC1" w:rsidRPr="00B370F0">
        <w:rPr>
          <w:rFonts w:ascii="Cambria" w:hAnsi="Cambria"/>
        </w:rPr>
        <w:tab/>
      </w:r>
      <w:r w:rsidR="00DA6BC1" w:rsidRPr="00B370F0">
        <w:rPr>
          <w:rFonts w:ascii="Cambria" w:hAnsi="Cambria"/>
        </w:rPr>
        <w:tab/>
      </w:r>
      <w:r w:rsidR="00DA6BC1" w:rsidRPr="00B370F0">
        <w:rPr>
          <w:rFonts w:ascii="Cambria" w:hAnsi="Cambria"/>
        </w:rPr>
        <w:tab/>
      </w:r>
      <w:r w:rsidRPr="00B370F0">
        <w:rPr>
          <w:rFonts w:ascii="Cambria" w:hAnsi="Cambria"/>
        </w:rPr>
        <w:tab/>
      </w:r>
      <w:r w:rsidRPr="00B370F0">
        <w:rPr>
          <w:rFonts w:ascii="Cambria" w:hAnsi="Cambria"/>
        </w:rPr>
        <w:tab/>
        <w:t>/</w:t>
      </w:r>
      <w:r w:rsidRPr="00B370F0">
        <w:rPr>
          <w:rFonts w:ascii="Cambria" w:hAnsi="Cambria"/>
        </w:rPr>
        <w:tab/>
      </w:r>
      <w:r w:rsidRPr="00B370F0">
        <w:rPr>
          <w:rFonts w:ascii="Cambria" w:hAnsi="Cambria"/>
        </w:rPr>
        <w:tab/>
        <w:t>/</w:t>
      </w:r>
    </w:p>
    <w:p w:rsidR="00117733" w:rsidRPr="00B370F0" w:rsidRDefault="00117733" w:rsidP="00DA6BC1">
      <w:pPr>
        <w:ind w:left="7080" w:firstLine="708"/>
        <w:rPr>
          <w:rFonts w:ascii="Cambria" w:hAnsi="Cambria"/>
          <w:caps/>
        </w:rPr>
      </w:pPr>
      <w:r w:rsidRPr="00B370F0">
        <w:rPr>
          <w:rFonts w:ascii="Cambria" w:hAnsi="Cambria"/>
          <w:caps/>
        </w:rPr>
        <w:t>М.П.</w:t>
      </w:r>
    </w:p>
    <w:p w:rsidR="00117733" w:rsidRPr="00B370F0" w:rsidRDefault="00117733">
      <w:pPr>
        <w:rPr>
          <w:rFonts w:ascii="Cambria" w:hAnsi="Cambria"/>
          <w:caps/>
        </w:rPr>
      </w:pPr>
    </w:p>
    <w:p w:rsidR="005241FD" w:rsidRDefault="005241FD">
      <w:pPr>
        <w:jc w:val="center"/>
        <w:rPr>
          <w:rFonts w:ascii="Cambria" w:hAnsi="Cambria" w:cs="Arial"/>
          <w:b/>
          <w:bCs/>
          <w:color w:val="000000"/>
        </w:rPr>
      </w:pPr>
    </w:p>
    <w:p w:rsidR="005241FD" w:rsidRDefault="005241FD">
      <w:pPr>
        <w:jc w:val="center"/>
        <w:rPr>
          <w:rFonts w:ascii="Cambria" w:hAnsi="Cambria" w:cs="Arial"/>
          <w:b/>
          <w:bCs/>
          <w:color w:val="000000"/>
        </w:rPr>
      </w:pPr>
    </w:p>
    <w:p w:rsidR="005241FD" w:rsidRDefault="005241FD">
      <w:pPr>
        <w:ind w:left="-15"/>
        <w:jc w:val="center"/>
        <w:rPr>
          <w:rFonts w:ascii="Cambria" w:hAnsi="Cambria"/>
          <w:b/>
          <w:bCs/>
        </w:rPr>
      </w:pPr>
    </w:p>
    <w:p w:rsidR="005241FD" w:rsidRPr="00B370F0" w:rsidRDefault="00A76C4D" w:rsidP="005241FD">
      <w:pPr>
        <w:pStyle w:val="1f0"/>
      </w:pPr>
      <w:r>
        <w:br w:type="page"/>
      </w:r>
      <w:r w:rsidR="005241FD">
        <w:lastRenderedPageBreak/>
        <w:t>П</w:t>
      </w:r>
      <w:r w:rsidR="00117733" w:rsidRPr="00B370F0">
        <w:t>атриотическая акция для детских общественных объединений,</w:t>
      </w:r>
      <w:r w:rsidR="00117733" w:rsidRPr="00B370F0">
        <w:br/>
        <w:t xml:space="preserve"> органов ученического самоуправления и первичных отделений РДШ</w:t>
      </w:r>
      <w:r w:rsidR="005241FD">
        <w:br/>
      </w:r>
      <w:r w:rsidR="005241FD" w:rsidRPr="00B370F0">
        <w:t xml:space="preserve">«ИХ ИМЕНАМИ НАЗВАНЫ УЛИЦЫ» </w:t>
      </w:r>
    </w:p>
    <w:p w:rsidR="00117733" w:rsidRPr="00B370F0" w:rsidRDefault="00117733">
      <w:pPr>
        <w:ind w:left="-15"/>
        <w:jc w:val="center"/>
        <w:rPr>
          <w:rFonts w:ascii="Cambria" w:hAnsi="Cambria" w:cs="Arial CYR"/>
          <w:b/>
          <w:bCs/>
          <w:color w:val="000000"/>
        </w:rPr>
      </w:pPr>
    </w:p>
    <w:p w:rsidR="00117733" w:rsidRPr="00B370F0" w:rsidRDefault="00117733">
      <w:pPr>
        <w:ind w:right="-57"/>
        <w:jc w:val="center"/>
        <w:rPr>
          <w:rFonts w:ascii="Cambria" w:hAnsi="Cambria"/>
          <w:b/>
          <w:bCs/>
          <w:color w:val="000000"/>
        </w:rPr>
      </w:pPr>
      <w:r w:rsidRPr="00B370F0">
        <w:rPr>
          <w:rFonts w:ascii="Cambria" w:hAnsi="Cambria"/>
          <w:b/>
          <w:bCs/>
          <w:color w:val="000000"/>
        </w:rPr>
        <w:t>Положение</w:t>
      </w:r>
    </w:p>
    <w:p w:rsidR="00117733" w:rsidRPr="00B370F0" w:rsidRDefault="00117733">
      <w:pPr>
        <w:ind w:right="-57"/>
        <w:jc w:val="center"/>
        <w:rPr>
          <w:rFonts w:ascii="Cambria" w:hAnsi="Cambria"/>
          <w:b/>
          <w:bCs/>
          <w:color w:val="000000"/>
        </w:rPr>
      </w:pPr>
    </w:p>
    <w:p w:rsidR="00117733" w:rsidRPr="00B370F0" w:rsidRDefault="00117733" w:rsidP="00DA6BC1">
      <w:pPr>
        <w:pStyle w:val="1b"/>
        <w:ind w:right="-57" w:firstLine="708"/>
        <w:jc w:val="both"/>
        <w:rPr>
          <w:rFonts w:ascii="Cambria" w:hAnsi="Cambria"/>
          <w:bCs/>
          <w:color w:val="000000"/>
          <w:szCs w:val="20"/>
        </w:rPr>
      </w:pPr>
      <w:r w:rsidRPr="00B370F0">
        <w:rPr>
          <w:rFonts w:ascii="Cambria" w:hAnsi="Cambria"/>
          <w:bCs/>
          <w:color w:val="000000"/>
          <w:szCs w:val="20"/>
        </w:rPr>
        <w:t xml:space="preserve">В настоящее время в нашей стране возрождается система нравственно-патриотического воспитания, так как именно патриотизм является залогом сохранения безопасности, независимости и стабильности государства. Патриотическая акция «Их именами названы улицы» знакомит школьников с подвигами и героями, чьими именами названы улицы Адмиралтейского района, памятниками, и историческими фактами Великой Отечественной войны. </w:t>
      </w:r>
    </w:p>
    <w:p w:rsidR="00117733" w:rsidRPr="00B370F0" w:rsidRDefault="00117733">
      <w:pPr>
        <w:ind w:right="-57"/>
        <w:jc w:val="center"/>
        <w:rPr>
          <w:rFonts w:ascii="Cambria" w:hAnsi="Cambria"/>
          <w:b/>
          <w:bCs/>
          <w:color w:val="000000"/>
        </w:rPr>
      </w:pPr>
    </w:p>
    <w:p w:rsidR="00117733" w:rsidRPr="00B370F0" w:rsidRDefault="00117733">
      <w:pPr>
        <w:ind w:right="-57" w:firstLine="708"/>
        <w:jc w:val="both"/>
        <w:rPr>
          <w:rFonts w:ascii="Cambria" w:hAnsi="Cambria"/>
          <w:color w:val="000000"/>
        </w:rPr>
      </w:pPr>
      <w:r w:rsidRPr="00B370F0">
        <w:rPr>
          <w:rFonts w:ascii="Cambria" w:hAnsi="Cambria"/>
          <w:b/>
          <w:bCs/>
          <w:color w:val="000000"/>
        </w:rPr>
        <w:t>Патриотическая акция «Их именами названы улицы» разработана</w:t>
      </w:r>
      <w:r w:rsidRPr="00B370F0">
        <w:rPr>
          <w:rFonts w:ascii="Cambria" w:hAnsi="Cambria"/>
          <w:color w:val="000000"/>
        </w:rPr>
        <w:t xml:space="preserve"> для детских общественных объединений (далее – ДОО), органов ученического самоуправления (далее – ОУС) и первичных отделений РДШ Адмиралтейского района и направлена на повышение роли социально значимой и творческой деятельности школьников образовательных учреждений района.</w:t>
      </w:r>
    </w:p>
    <w:p w:rsidR="00117733" w:rsidRPr="00B370F0" w:rsidRDefault="00117733">
      <w:pPr>
        <w:ind w:right="-57" w:firstLine="708"/>
        <w:jc w:val="both"/>
        <w:rPr>
          <w:rFonts w:ascii="Cambria" w:hAnsi="Cambria"/>
          <w:color w:val="000000"/>
        </w:rPr>
      </w:pPr>
      <w:r w:rsidRPr="00B370F0">
        <w:rPr>
          <w:rFonts w:ascii="Cambria" w:hAnsi="Cambria"/>
          <w:color w:val="000000"/>
        </w:rPr>
        <w:t>Настоящее положение определяет цель, задачи, порядок проведения и содержание квеста.</w:t>
      </w:r>
    </w:p>
    <w:p w:rsidR="00117733" w:rsidRPr="00B370F0" w:rsidRDefault="00117733" w:rsidP="005241FD">
      <w:pPr>
        <w:ind w:right="-57" w:firstLine="709"/>
        <w:jc w:val="center"/>
        <w:rPr>
          <w:rFonts w:ascii="Cambria" w:hAnsi="Cambria"/>
          <w:b/>
          <w:bCs/>
          <w:color w:val="000000"/>
        </w:rPr>
      </w:pPr>
    </w:p>
    <w:p w:rsidR="00117733" w:rsidRPr="00B370F0" w:rsidRDefault="00117733" w:rsidP="005241FD">
      <w:pPr>
        <w:ind w:right="-57" w:firstLine="709"/>
        <w:rPr>
          <w:rFonts w:ascii="Cambria" w:hAnsi="Cambria"/>
          <w:b/>
          <w:color w:val="000000"/>
        </w:rPr>
      </w:pPr>
      <w:r w:rsidRPr="00B370F0">
        <w:rPr>
          <w:rFonts w:ascii="Cambria" w:hAnsi="Cambria"/>
          <w:b/>
          <w:color w:val="000000"/>
        </w:rPr>
        <w:t>Цель акции</w:t>
      </w:r>
    </w:p>
    <w:p w:rsidR="00117733" w:rsidRPr="00B370F0" w:rsidRDefault="00117733" w:rsidP="005241FD">
      <w:pPr>
        <w:ind w:right="-57" w:firstLine="709"/>
        <w:jc w:val="both"/>
        <w:rPr>
          <w:rFonts w:ascii="Cambria" w:hAnsi="Cambria"/>
          <w:color w:val="000000"/>
        </w:rPr>
      </w:pPr>
      <w:r w:rsidRPr="00B370F0">
        <w:rPr>
          <w:rFonts w:ascii="Cambria" w:hAnsi="Cambria"/>
          <w:color w:val="000000"/>
        </w:rPr>
        <w:t xml:space="preserve">Пробудить у школьников интерес к истории района и уважение к историческому прошлому, героям, защищавшим район и город во времена Великой Отечественной войны. </w:t>
      </w:r>
    </w:p>
    <w:p w:rsidR="00117733" w:rsidRPr="00B370F0" w:rsidRDefault="00117733" w:rsidP="005241FD">
      <w:pPr>
        <w:ind w:right="-57" w:firstLine="709"/>
        <w:jc w:val="center"/>
        <w:rPr>
          <w:rFonts w:ascii="Cambria" w:hAnsi="Cambria"/>
          <w:b/>
          <w:bCs/>
          <w:color w:val="000000"/>
        </w:rPr>
      </w:pPr>
    </w:p>
    <w:p w:rsidR="00117733" w:rsidRPr="00B370F0" w:rsidRDefault="00117733" w:rsidP="005241FD">
      <w:pPr>
        <w:ind w:right="-57" w:firstLine="709"/>
        <w:rPr>
          <w:rFonts w:ascii="Cambria" w:hAnsi="Cambria"/>
          <w:b/>
          <w:bCs/>
          <w:color w:val="000000"/>
        </w:rPr>
      </w:pPr>
      <w:r w:rsidRPr="00B370F0">
        <w:rPr>
          <w:rFonts w:ascii="Cambria" w:hAnsi="Cambria"/>
          <w:b/>
          <w:bCs/>
          <w:color w:val="000000"/>
        </w:rPr>
        <w:t>Задачи акции</w:t>
      </w:r>
    </w:p>
    <w:p w:rsidR="00117733" w:rsidRPr="00B370F0" w:rsidRDefault="00117733">
      <w:pPr>
        <w:numPr>
          <w:ilvl w:val="0"/>
          <w:numId w:val="46"/>
        </w:numPr>
        <w:tabs>
          <w:tab w:val="left" w:pos="2160"/>
        </w:tabs>
        <w:jc w:val="both"/>
        <w:rPr>
          <w:rFonts w:ascii="Cambria" w:hAnsi="Cambria"/>
          <w:color w:val="000000"/>
        </w:rPr>
      </w:pPr>
      <w:r w:rsidRPr="00B370F0">
        <w:rPr>
          <w:rFonts w:ascii="Cambria" w:hAnsi="Cambria"/>
          <w:color w:val="000000"/>
        </w:rPr>
        <w:t>Расширить знания участников акции о топонимике Адмиралтейского района.</w:t>
      </w:r>
    </w:p>
    <w:p w:rsidR="00117733" w:rsidRPr="00B370F0" w:rsidRDefault="00117733">
      <w:pPr>
        <w:numPr>
          <w:ilvl w:val="0"/>
          <w:numId w:val="46"/>
        </w:numPr>
        <w:tabs>
          <w:tab w:val="left" w:pos="2160"/>
        </w:tabs>
        <w:rPr>
          <w:rFonts w:ascii="Cambria" w:hAnsi="Cambria"/>
          <w:color w:val="000000"/>
        </w:rPr>
      </w:pPr>
      <w:r w:rsidRPr="00B370F0">
        <w:rPr>
          <w:rFonts w:ascii="Cambria" w:hAnsi="Cambria"/>
          <w:color w:val="000000"/>
        </w:rPr>
        <w:t>Способствовать воспитанию в подростках чувства патриотизма, уважения к Отечеству, актуализировать значимость готовности к защите Родины.</w:t>
      </w:r>
    </w:p>
    <w:p w:rsidR="00117733" w:rsidRPr="00B370F0" w:rsidRDefault="00117733">
      <w:pPr>
        <w:numPr>
          <w:ilvl w:val="0"/>
          <w:numId w:val="46"/>
        </w:numPr>
        <w:tabs>
          <w:tab w:val="left" w:pos="2160"/>
        </w:tabs>
        <w:rPr>
          <w:rFonts w:ascii="Cambria" w:hAnsi="Cambria"/>
          <w:color w:val="000000"/>
        </w:rPr>
      </w:pPr>
      <w:r w:rsidRPr="00B370F0">
        <w:rPr>
          <w:rFonts w:ascii="Cambria" w:hAnsi="Cambria"/>
          <w:color w:val="000000"/>
        </w:rPr>
        <w:t>Развить творческие способности участников.</w:t>
      </w:r>
    </w:p>
    <w:p w:rsidR="00117733" w:rsidRPr="00B370F0" w:rsidRDefault="00117733">
      <w:pPr>
        <w:numPr>
          <w:ilvl w:val="0"/>
          <w:numId w:val="46"/>
        </w:numPr>
        <w:tabs>
          <w:tab w:val="left" w:pos="2160"/>
        </w:tabs>
        <w:jc w:val="both"/>
        <w:rPr>
          <w:rFonts w:ascii="Cambria" w:hAnsi="Cambria"/>
          <w:color w:val="000000"/>
        </w:rPr>
      </w:pPr>
      <w:r w:rsidRPr="00B370F0">
        <w:rPr>
          <w:rFonts w:ascii="Cambria" w:hAnsi="Cambria"/>
          <w:color w:val="000000"/>
        </w:rPr>
        <w:t>Побудить ребят к социальной активности.</w:t>
      </w:r>
    </w:p>
    <w:p w:rsidR="00117733" w:rsidRPr="00B370F0" w:rsidRDefault="00117733">
      <w:pPr>
        <w:numPr>
          <w:ilvl w:val="0"/>
          <w:numId w:val="46"/>
        </w:numPr>
        <w:tabs>
          <w:tab w:val="left" w:pos="2160"/>
        </w:tabs>
        <w:rPr>
          <w:rFonts w:ascii="Cambria" w:hAnsi="Cambria"/>
          <w:color w:val="000000"/>
        </w:rPr>
      </w:pPr>
      <w:r w:rsidRPr="00B370F0">
        <w:rPr>
          <w:rFonts w:ascii="Cambria" w:hAnsi="Cambria"/>
          <w:color w:val="000000"/>
        </w:rPr>
        <w:t>Развить чувство товарищества, умения работать в команде.</w:t>
      </w:r>
    </w:p>
    <w:p w:rsidR="00117733" w:rsidRPr="00B370F0" w:rsidRDefault="00117733" w:rsidP="005241FD">
      <w:pPr>
        <w:tabs>
          <w:tab w:val="left" w:pos="2160"/>
        </w:tabs>
        <w:ind w:firstLine="709"/>
        <w:jc w:val="both"/>
        <w:rPr>
          <w:rFonts w:ascii="Cambria" w:hAnsi="Cambria"/>
          <w:b/>
          <w:bCs/>
          <w:color w:val="000000"/>
        </w:rPr>
      </w:pPr>
    </w:p>
    <w:p w:rsidR="00117733" w:rsidRPr="00B370F0" w:rsidRDefault="00117733" w:rsidP="005241FD">
      <w:pPr>
        <w:ind w:right="-57" w:firstLine="709"/>
        <w:rPr>
          <w:rFonts w:ascii="Cambria" w:hAnsi="Cambria"/>
          <w:b/>
          <w:bCs/>
          <w:color w:val="000000"/>
        </w:rPr>
      </w:pPr>
      <w:r w:rsidRPr="00B370F0">
        <w:rPr>
          <w:rFonts w:ascii="Cambria" w:hAnsi="Cambria"/>
          <w:b/>
          <w:bCs/>
          <w:color w:val="000000"/>
        </w:rPr>
        <w:t>Участники акции</w:t>
      </w:r>
    </w:p>
    <w:p w:rsidR="00117733" w:rsidRPr="00B370F0" w:rsidRDefault="00117733" w:rsidP="005241FD">
      <w:pPr>
        <w:ind w:right="-57" w:firstLine="709"/>
        <w:jc w:val="both"/>
        <w:rPr>
          <w:rFonts w:ascii="Cambria" w:hAnsi="Cambria"/>
          <w:color w:val="000000"/>
        </w:rPr>
      </w:pPr>
      <w:r w:rsidRPr="00B370F0">
        <w:rPr>
          <w:rFonts w:ascii="Cambria" w:hAnsi="Cambria"/>
          <w:color w:val="000000"/>
        </w:rPr>
        <w:t>В акции могут принять участие команды составом из 6 и более человек с 5 по 11 класс + 1 руководитель.</w:t>
      </w:r>
    </w:p>
    <w:p w:rsidR="00117733" w:rsidRPr="00B370F0" w:rsidRDefault="00117733" w:rsidP="005241FD">
      <w:pPr>
        <w:spacing w:line="100" w:lineRule="atLeast"/>
        <w:ind w:right="-57" w:firstLine="709"/>
        <w:jc w:val="both"/>
        <w:rPr>
          <w:rFonts w:ascii="Cambria" w:hAnsi="Cambria"/>
          <w:b/>
          <w:bCs/>
          <w:color w:val="800000"/>
        </w:rPr>
      </w:pPr>
    </w:p>
    <w:p w:rsidR="00117733" w:rsidRPr="00B370F0" w:rsidRDefault="00117733" w:rsidP="005241FD">
      <w:pPr>
        <w:ind w:right="-57" w:firstLine="709"/>
        <w:jc w:val="both"/>
        <w:rPr>
          <w:rFonts w:ascii="Cambria" w:hAnsi="Cambria"/>
          <w:b/>
          <w:bCs/>
        </w:rPr>
      </w:pPr>
      <w:r w:rsidRPr="00B370F0">
        <w:rPr>
          <w:rFonts w:ascii="Cambria" w:hAnsi="Cambria"/>
          <w:b/>
          <w:bCs/>
        </w:rPr>
        <w:t>Порядок и содержание акции</w:t>
      </w:r>
    </w:p>
    <w:p w:rsidR="00117733" w:rsidRPr="00B370F0" w:rsidRDefault="00117733" w:rsidP="005241FD">
      <w:pPr>
        <w:ind w:right="-57" w:firstLine="709"/>
        <w:jc w:val="both"/>
        <w:rPr>
          <w:rFonts w:ascii="Cambria" w:hAnsi="Cambria"/>
        </w:rPr>
      </w:pPr>
      <w:r w:rsidRPr="00B370F0">
        <w:rPr>
          <w:rFonts w:ascii="Cambria" w:hAnsi="Cambria"/>
        </w:rPr>
        <w:t xml:space="preserve">Участники акции делают солдатские конверты-треугольники (Приложение 1), внутри которых расположена информация о герое, в чью честь названа одна из улиц Адмиралтейского района. В назначенный день и время школьники выходят на выбранную улицу и рассказывают прохожим о празднике День героев Отечества, спрашивают, известно ли им, почему так названа улица, раздают конверты с информацией о герое, в честь которого названа улица. </w:t>
      </w:r>
    </w:p>
    <w:p w:rsidR="00117733" w:rsidRPr="00B370F0" w:rsidRDefault="00117733" w:rsidP="005241FD">
      <w:pPr>
        <w:ind w:right="-57" w:firstLine="709"/>
        <w:rPr>
          <w:rFonts w:ascii="Cambria" w:hAnsi="Cambria"/>
        </w:rPr>
      </w:pPr>
    </w:p>
    <w:p w:rsidR="00117733" w:rsidRPr="00B370F0" w:rsidRDefault="00117733" w:rsidP="005241FD">
      <w:pPr>
        <w:ind w:right="-57" w:firstLine="709"/>
        <w:jc w:val="both"/>
        <w:rPr>
          <w:rFonts w:ascii="Cambria" w:hAnsi="Cambria"/>
          <w:b/>
        </w:rPr>
      </w:pPr>
      <w:r w:rsidRPr="00B370F0">
        <w:rPr>
          <w:rFonts w:ascii="Cambria" w:hAnsi="Cambria"/>
          <w:b/>
        </w:rPr>
        <w:t>Дата и время проведения акции</w:t>
      </w:r>
    </w:p>
    <w:p w:rsidR="00117733" w:rsidRPr="00B370F0" w:rsidRDefault="00117733" w:rsidP="005241FD">
      <w:pPr>
        <w:ind w:right="-57" w:firstLine="709"/>
        <w:jc w:val="both"/>
        <w:rPr>
          <w:rFonts w:ascii="Cambria" w:hAnsi="Cambria"/>
        </w:rPr>
      </w:pPr>
      <w:r w:rsidRPr="00B370F0">
        <w:rPr>
          <w:rFonts w:ascii="Cambria" w:hAnsi="Cambria"/>
        </w:rPr>
        <w:t>Акция проводится 9 декабря 2019 г. Старт акции ОУ определяет самостоятельно.</w:t>
      </w:r>
    </w:p>
    <w:p w:rsidR="00117733" w:rsidRPr="00B370F0" w:rsidRDefault="00117733" w:rsidP="005241FD">
      <w:pPr>
        <w:ind w:right="-57" w:firstLine="709"/>
        <w:jc w:val="center"/>
        <w:rPr>
          <w:rFonts w:ascii="Cambria" w:hAnsi="Cambria"/>
          <w:b/>
          <w:bCs/>
        </w:rPr>
      </w:pPr>
    </w:p>
    <w:p w:rsidR="00117733" w:rsidRPr="00B370F0" w:rsidRDefault="00117733" w:rsidP="005241FD">
      <w:pPr>
        <w:ind w:right="-57" w:firstLine="709"/>
        <w:jc w:val="both"/>
        <w:rPr>
          <w:rFonts w:ascii="Cambria" w:hAnsi="Cambria"/>
          <w:b/>
          <w:bCs/>
        </w:rPr>
      </w:pPr>
      <w:r w:rsidRPr="00B370F0">
        <w:rPr>
          <w:rFonts w:ascii="Cambria" w:hAnsi="Cambria"/>
          <w:b/>
          <w:bCs/>
        </w:rPr>
        <w:t xml:space="preserve">Организатор </w:t>
      </w:r>
    </w:p>
    <w:p w:rsidR="00117733" w:rsidRPr="00B370F0" w:rsidRDefault="00117733" w:rsidP="005241FD">
      <w:pPr>
        <w:ind w:right="-57" w:firstLine="709"/>
        <w:jc w:val="both"/>
        <w:rPr>
          <w:rFonts w:ascii="Cambria" w:hAnsi="Cambria"/>
          <w:shd w:val="clear" w:color="auto" w:fill="FFFFFF"/>
        </w:rPr>
      </w:pPr>
      <w:r w:rsidRPr="00B370F0">
        <w:rPr>
          <w:rFonts w:ascii="Cambria" w:hAnsi="Cambria"/>
        </w:rPr>
        <w:t xml:space="preserve">Организатором акции является ДТ «У Вознесенского моста» </w:t>
      </w:r>
      <w:r w:rsidRPr="00B370F0">
        <w:rPr>
          <w:rFonts w:ascii="Cambria" w:hAnsi="Cambria"/>
          <w:shd w:val="clear" w:color="auto" w:fill="FFFFFF"/>
        </w:rPr>
        <w:t xml:space="preserve">в лице методиста по работе со старшими вожатыми и руководителями ДОО/ОУС – </w:t>
      </w:r>
      <w:r w:rsidR="00615721">
        <w:rPr>
          <w:rFonts w:ascii="Cambria" w:hAnsi="Cambria"/>
          <w:shd w:val="clear" w:color="auto" w:fill="FFFFFF"/>
        </w:rPr>
        <w:t>Павленко</w:t>
      </w:r>
      <w:r w:rsidRPr="00B370F0">
        <w:rPr>
          <w:rFonts w:ascii="Cambria" w:hAnsi="Cambria"/>
          <w:shd w:val="clear" w:color="auto" w:fill="FFFFFF"/>
        </w:rPr>
        <w:t xml:space="preserve"> Евгении Алексеевны и педагога-организатора Романченко Нины Александровны.</w:t>
      </w:r>
    </w:p>
    <w:p w:rsidR="00117733" w:rsidRPr="00B370F0" w:rsidRDefault="00117733" w:rsidP="005241FD">
      <w:pPr>
        <w:ind w:right="-57" w:firstLine="709"/>
        <w:jc w:val="center"/>
        <w:rPr>
          <w:rFonts w:ascii="Cambria" w:hAnsi="Cambria"/>
          <w:b/>
          <w:bCs/>
        </w:rPr>
      </w:pPr>
    </w:p>
    <w:p w:rsidR="00117733" w:rsidRPr="00B370F0" w:rsidRDefault="00117733" w:rsidP="005241FD">
      <w:pPr>
        <w:ind w:firstLine="709"/>
        <w:jc w:val="both"/>
        <w:rPr>
          <w:rFonts w:ascii="Cambria" w:hAnsi="Cambria"/>
          <w:b/>
          <w:bCs/>
        </w:rPr>
      </w:pPr>
      <w:r w:rsidRPr="00B370F0">
        <w:rPr>
          <w:rFonts w:ascii="Cambria" w:hAnsi="Cambria"/>
          <w:b/>
          <w:bCs/>
        </w:rPr>
        <w:t>Подведение итогов и награждение</w:t>
      </w:r>
    </w:p>
    <w:p w:rsidR="00117733" w:rsidRPr="00B370F0" w:rsidRDefault="00117733" w:rsidP="005241FD">
      <w:pPr>
        <w:ind w:firstLine="709"/>
        <w:jc w:val="both"/>
        <w:rPr>
          <w:rFonts w:ascii="Cambria" w:hAnsi="Cambria"/>
        </w:rPr>
      </w:pPr>
      <w:r w:rsidRPr="00B370F0">
        <w:rPr>
          <w:rFonts w:ascii="Cambria" w:hAnsi="Cambria"/>
        </w:rPr>
        <w:t>Все ОУ, принявшие участие в акции, получают сертификат участника.</w:t>
      </w:r>
    </w:p>
    <w:p w:rsidR="00117733" w:rsidRPr="00B370F0" w:rsidRDefault="00117733" w:rsidP="005241FD">
      <w:pPr>
        <w:ind w:firstLine="709"/>
        <w:jc w:val="both"/>
        <w:rPr>
          <w:rFonts w:ascii="Cambria" w:hAnsi="Cambria"/>
        </w:rPr>
      </w:pPr>
    </w:p>
    <w:p w:rsidR="00117733" w:rsidRPr="00B370F0" w:rsidRDefault="00117733" w:rsidP="005241FD">
      <w:pPr>
        <w:ind w:right="-57" w:firstLine="709"/>
        <w:jc w:val="both"/>
        <w:rPr>
          <w:rFonts w:ascii="Cambria" w:hAnsi="Cambria"/>
          <w:b/>
          <w:bCs/>
        </w:rPr>
      </w:pPr>
      <w:r w:rsidRPr="00B370F0">
        <w:rPr>
          <w:rFonts w:ascii="Cambria" w:hAnsi="Cambria"/>
          <w:b/>
          <w:bCs/>
        </w:rPr>
        <w:t xml:space="preserve">Порядок регистрации на акцию </w:t>
      </w:r>
    </w:p>
    <w:p w:rsidR="00117733" w:rsidRPr="00B370F0" w:rsidRDefault="00117733" w:rsidP="005241FD">
      <w:pPr>
        <w:ind w:right="-57" w:firstLine="709"/>
        <w:jc w:val="both"/>
        <w:rPr>
          <w:rFonts w:ascii="Cambria" w:hAnsi="Cambria"/>
        </w:rPr>
      </w:pPr>
      <w:r w:rsidRPr="00B370F0">
        <w:rPr>
          <w:rFonts w:ascii="Cambria" w:hAnsi="Cambria"/>
        </w:rPr>
        <w:t>Для участия в акции и получения материалов необходимо зарегистрироваться по ссылке, которая будет направлена в ОУ не позднее, чем за 2 недели до акции.</w:t>
      </w:r>
    </w:p>
    <w:p w:rsidR="00117733" w:rsidRPr="00B370F0" w:rsidRDefault="00117733">
      <w:pPr>
        <w:ind w:right="-57"/>
        <w:jc w:val="both"/>
        <w:rPr>
          <w:rFonts w:ascii="Cambria" w:hAnsi="Cambria"/>
        </w:rPr>
      </w:pPr>
    </w:p>
    <w:p w:rsidR="00117733" w:rsidRPr="00B370F0" w:rsidRDefault="00A76C4D">
      <w:pPr>
        <w:jc w:val="right"/>
        <w:rPr>
          <w:rFonts w:ascii="Cambria" w:hAnsi="Cambria"/>
          <w:i/>
          <w:iCs/>
        </w:rPr>
      </w:pPr>
      <w:r>
        <w:rPr>
          <w:rFonts w:ascii="Cambria" w:hAnsi="Cambria"/>
          <w:i/>
          <w:iCs/>
        </w:rPr>
        <w:br w:type="page"/>
      </w:r>
      <w:r w:rsidR="00117733" w:rsidRPr="00B370F0">
        <w:rPr>
          <w:rFonts w:ascii="Cambria" w:hAnsi="Cambria"/>
          <w:i/>
          <w:iCs/>
        </w:rPr>
        <w:lastRenderedPageBreak/>
        <w:t>Приложение 1</w:t>
      </w:r>
    </w:p>
    <w:p w:rsidR="00117733" w:rsidRPr="00B370F0" w:rsidRDefault="00117733">
      <w:pPr>
        <w:jc w:val="center"/>
        <w:rPr>
          <w:rFonts w:ascii="Cambria" w:hAnsi="Cambria"/>
        </w:rPr>
      </w:pPr>
    </w:p>
    <w:p w:rsidR="00117733" w:rsidRPr="00B370F0" w:rsidRDefault="00615721">
      <w:pPr>
        <w:jc w:val="center"/>
        <w:rPr>
          <w:rFonts w:ascii="Cambria" w:hAnsi="Cambria"/>
        </w:rPr>
      </w:pPr>
      <w:r>
        <w:pict>
          <v:shape id="_x0000_i1025" type="#_x0000_t75" style="width:413.65pt;height:401.9pt;mso-wrap-distance-left:0;mso-wrap-distance-right:0" filled="t">
            <v:fill color2="black"/>
            <v:imagedata r:id="rId8" o:title=""/>
          </v:shape>
        </w:pict>
      </w:r>
    </w:p>
    <w:p w:rsidR="005241FD" w:rsidRDefault="005241FD">
      <w:pPr>
        <w:jc w:val="center"/>
        <w:rPr>
          <w:rFonts w:ascii="Cambria" w:hAnsi="Cambria"/>
          <w:b/>
          <w:bCs/>
        </w:rPr>
      </w:pPr>
    </w:p>
    <w:p w:rsidR="005241FD" w:rsidRDefault="005241FD">
      <w:pPr>
        <w:jc w:val="center"/>
        <w:rPr>
          <w:rFonts w:ascii="Cambria" w:hAnsi="Cambria"/>
          <w:b/>
          <w:bCs/>
        </w:rPr>
      </w:pPr>
    </w:p>
    <w:p w:rsidR="005241FD" w:rsidRDefault="005241FD">
      <w:pPr>
        <w:jc w:val="center"/>
        <w:rPr>
          <w:rFonts w:ascii="Cambria" w:hAnsi="Cambria"/>
          <w:b/>
          <w:bCs/>
        </w:rPr>
      </w:pPr>
    </w:p>
    <w:p w:rsidR="00750D6C" w:rsidRDefault="00A76C4D" w:rsidP="00750D6C">
      <w:pPr>
        <w:pStyle w:val="1f0"/>
      </w:pPr>
      <w:r>
        <w:br w:type="page"/>
      </w:r>
      <w:r w:rsidR="00750D6C" w:rsidRPr="00750D6C">
        <w:lastRenderedPageBreak/>
        <w:t>ИНТЕЛЛЕКТУАЛЬНАЯ ИГРА QUIZ ДЛЯ ДЕТСКИХ ОБЩЕСТВЕННЫХ ОБЪЕДИНЕНИЙ,</w:t>
      </w:r>
      <w:r w:rsidR="00750D6C">
        <w:br/>
      </w:r>
      <w:r w:rsidR="00750D6C" w:rsidRPr="00750D6C">
        <w:t xml:space="preserve"> ОРГАНОВ УЧЕНИЧЕСКОГО САМОУПРАВЛЕНИЯ И ПЕРВИЧНЫХ ОТДЕЛЕНИЙ РДШ</w:t>
      </w:r>
      <w:r w:rsidR="00750D6C">
        <w:br/>
      </w:r>
      <w:r w:rsidR="00750D6C" w:rsidRPr="00750D6C">
        <w:t>«ЧТО ТЫ ЗНАЕШЬ ОБ РДШ И НЕ ТОЛЬКО?»</w:t>
      </w:r>
    </w:p>
    <w:p w:rsidR="00117733" w:rsidRPr="00B370F0" w:rsidRDefault="00117733" w:rsidP="00750D6C">
      <w:pPr>
        <w:pStyle w:val="1f0"/>
        <w:rPr>
          <w:rStyle w:val="apple-converted-space"/>
          <w:rFonts w:cs="Arial CYR"/>
          <w:b w:val="0"/>
          <w:bCs w:val="0"/>
        </w:rPr>
      </w:pPr>
    </w:p>
    <w:p w:rsidR="00117733" w:rsidRPr="00B370F0" w:rsidRDefault="00117733">
      <w:pPr>
        <w:jc w:val="center"/>
        <w:rPr>
          <w:rFonts w:ascii="Cambria" w:hAnsi="Cambria"/>
          <w:b/>
          <w:bCs/>
        </w:rPr>
      </w:pPr>
      <w:r w:rsidRPr="00B370F0">
        <w:rPr>
          <w:rFonts w:ascii="Cambria" w:hAnsi="Cambria"/>
          <w:b/>
          <w:bCs/>
        </w:rPr>
        <w:t>Положение</w:t>
      </w:r>
    </w:p>
    <w:p w:rsidR="00117733" w:rsidRPr="00B370F0" w:rsidRDefault="00117733" w:rsidP="00750D6C">
      <w:pPr>
        <w:ind w:firstLine="709"/>
        <w:jc w:val="both"/>
        <w:rPr>
          <w:rFonts w:ascii="Cambria" w:hAnsi="Cambria"/>
        </w:rPr>
      </w:pPr>
      <w:r w:rsidRPr="00B370F0">
        <w:rPr>
          <w:rFonts w:ascii="Cambria" w:hAnsi="Cambria"/>
        </w:rPr>
        <w:t>И</w:t>
      </w:r>
      <w:r w:rsidRPr="00B370F0">
        <w:rPr>
          <w:rStyle w:val="apple-converted-space"/>
          <w:rFonts w:ascii="Cambria" w:hAnsi="Cambria"/>
        </w:rPr>
        <w:t>нтеллектуальная игра «</w:t>
      </w:r>
      <w:r w:rsidRPr="00B370F0">
        <w:rPr>
          <w:rStyle w:val="apple-converted-space"/>
          <w:rFonts w:ascii="Cambria" w:hAnsi="Cambria"/>
          <w:lang w:val="en-US"/>
        </w:rPr>
        <w:t>Quiz</w:t>
      </w:r>
      <w:r w:rsidRPr="00B370F0">
        <w:rPr>
          <w:rStyle w:val="apple-converted-space"/>
          <w:rFonts w:ascii="Cambria" w:hAnsi="Cambria"/>
        </w:rPr>
        <w:t>» (</w:t>
      </w:r>
      <w:r w:rsidRPr="00B370F0">
        <w:rPr>
          <w:rStyle w:val="apple-converted-space"/>
          <w:rFonts w:ascii="Cambria" w:hAnsi="Cambria"/>
          <w:lang w:val="en-US"/>
        </w:rPr>
        <w:t>Quiz</w:t>
      </w:r>
      <w:r w:rsidRPr="00B370F0">
        <w:rPr>
          <w:rStyle w:val="apple-converted-space"/>
          <w:rFonts w:ascii="Cambria" w:hAnsi="Cambria"/>
        </w:rPr>
        <w:t xml:space="preserve"> (англ.)- соревнование, ответы на вопросы), посвященная теме «Что ты знаешь о РДШ и не только?», </w:t>
      </w:r>
      <w:r w:rsidRPr="00B370F0">
        <w:rPr>
          <w:rFonts w:ascii="Cambria" w:hAnsi="Cambria"/>
        </w:rPr>
        <w:t>направлена</w:t>
      </w:r>
      <w:r w:rsidRPr="00B370F0">
        <w:rPr>
          <w:rStyle w:val="apple-converted-space"/>
          <w:rFonts w:ascii="Cambria" w:hAnsi="Cambria"/>
        </w:rPr>
        <w:t xml:space="preserve"> </w:t>
      </w:r>
      <w:r w:rsidRPr="00B370F0">
        <w:rPr>
          <w:rFonts w:ascii="Cambria" w:hAnsi="Cambria"/>
        </w:rPr>
        <w:t xml:space="preserve">на </w:t>
      </w:r>
      <w:r w:rsidRPr="00B370F0">
        <w:rPr>
          <w:rStyle w:val="apple-converted-space"/>
          <w:rFonts w:ascii="Cambria" w:hAnsi="Cambria"/>
        </w:rPr>
        <w:t xml:space="preserve">активизацию </w:t>
      </w:r>
      <w:r w:rsidRPr="00B370F0">
        <w:rPr>
          <w:rFonts w:ascii="Cambria" w:hAnsi="Cambria"/>
        </w:rPr>
        <w:t xml:space="preserve">творческой деятельности </w:t>
      </w:r>
      <w:r w:rsidRPr="00B370F0">
        <w:rPr>
          <w:rStyle w:val="apple-converted-space"/>
          <w:rFonts w:ascii="Cambria" w:hAnsi="Cambria"/>
        </w:rPr>
        <w:t xml:space="preserve">активистов </w:t>
      </w:r>
      <w:r w:rsidRPr="00B370F0">
        <w:rPr>
          <w:rFonts w:ascii="Cambria" w:hAnsi="Cambria"/>
        </w:rPr>
        <w:t>РДШ в образовательных учреждениях района.</w:t>
      </w:r>
    </w:p>
    <w:p w:rsidR="00117733" w:rsidRPr="00B370F0" w:rsidRDefault="00117733" w:rsidP="00750D6C">
      <w:pPr>
        <w:ind w:firstLine="709"/>
        <w:jc w:val="both"/>
        <w:rPr>
          <w:rFonts w:ascii="Cambria" w:hAnsi="Cambria"/>
        </w:rPr>
      </w:pPr>
      <w:r w:rsidRPr="00B370F0">
        <w:rPr>
          <w:rFonts w:ascii="Cambria" w:hAnsi="Cambria"/>
        </w:rPr>
        <w:t>Настоящее положение определяет цель,</w:t>
      </w:r>
      <w:r w:rsidRPr="00B370F0">
        <w:rPr>
          <w:rStyle w:val="apple-converted-space"/>
          <w:rFonts w:ascii="Cambria" w:hAnsi="Cambria"/>
        </w:rPr>
        <w:t xml:space="preserve"> </w:t>
      </w:r>
      <w:r w:rsidRPr="00B370F0">
        <w:rPr>
          <w:rFonts w:ascii="Cambria" w:hAnsi="Cambria"/>
        </w:rPr>
        <w:t>задачи и порядок проведения игры.</w:t>
      </w:r>
    </w:p>
    <w:p w:rsidR="00117733" w:rsidRPr="00B370F0" w:rsidRDefault="00117733" w:rsidP="00750D6C">
      <w:pPr>
        <w:ind w:firstLine="709"/>
        <w:jc w:val="center"/>
        <w:rPr>
          <w:rFonts w:ascii="Cambria" w:hAnsi="Cambria"/>
        </w:rPr>
      </w:pPr>
    </w:p>
    <w:p w:rsidR="00117733" w:rsidRPr="00B370F0" w:rsidRDefault="00117733" w:rsidP="00750D6C">
      <w:pPr>
        <w:ind w:firstLine="709"/>
        <w:rPr>
          <w:rStyle w:val="apple-converted-space"/>
          <w:rFonts w:ascii="Cambria" w:hAnsi="Cambria"/>
          <w:b/>
          <w:bCs/>
        </w:rPr>
      </w:pPr>
      <w:r w:rsidRPr="00B370F0">
        <w:rPr>
          <w:rFonts w:ascii="Cambria" w:hAnsi="Cambria"/>
          <w:b/>
        </w:rPr>
        <w:t>Цель</w:t>
      </w:r>
      <w:r w:rsidRPr="00B370F0">
        <w:rPr>
          <w:rStyle w:val="apple-converted-space"/>
          <w:rFonts w:ascii="Cambria" w:hAnsi="Cambria"/>
          <w:b/>
          <w:bCs/>
        </w:rPr>
        <w:t xml:space="preserve"> игры</w:t>
      </w:r>
    </w:p>
    <w:p w:rsidR="00117733" w:rsidRPr="00B370F0" w:rsidRDefault="00117733" w:rsidP="00750D6C">
      <w:pPr>
        <w:ind w:firstLine="709"/>
        <w:jc w:val="both"/>
        <w:rPr>
          <w:rFonts w:ascii="Cambria" w:hAnsi="Cambria"/>
        </w:rPr>
      </w:pPr>
      <w:r w:rsidRPr="00B370F0">
        <w:rPr>
          <w:rFonts w:ascii="Cambria" w:hAnsi="Cambria"/>
        </w:rPr>
        <w:t>Развитие интереса обучающихся к деятельности РДШ.</w:t>
      </w:r>
    </w:p>
    <w:p w:rsidR="00117733" w:rsidRPr="00B370F0" w:rsidRDefault="00117733" w:rsidP="00750D6C">
      <w:pPr>
        <w:ind w:firstLine="709"/>
        <w:jc w:val="both"/>
        <w:rPr>
          <w:rFonts w:ascii="Cambria" w:hAnsi="Cambria"/>
        </w:rPr>
      </w:pPr>
    </w:p>
    <w:p w:rsidR="00117733" w:rsidRPr="00B370F0" w:rsidRDefault="00117733" w:rsidP="00750D6C">
      <w:pPr>
        <w:ind w:firstLine="709"/>
        <w:rPr>
          <w:rStyle w:val="apple-converted-space"/>
          <w:rFonts w:ascii="Cambria" w:hAnsi="Cambria"/>
          <w:b/>
          <w:bCs/>
        </w:rPr>
      </w:pPr>
      <w:r w:rsidRPr="00B370F0">
        <w:rPr>
          <w:rFonts w:ascii="Cambria" w:hAnsi="Cambria"/>
          <w:b/>
          <w:bCs/>
        </w:rPr>
        <w:t>Задачи</w:t>
      </w:r>
      <w:r w:rsidRPr="00B370F0">
        <w:rPr>
          <w:rStyle w:val="apple-converted-space"/>
          <w:rFonts w:ascii="Cambria" w:hAnsi="Cambria"/>
          <w:b/>
          <w:bCs/>
        </w:rPr>
        <w:t xml:space="preserve"> игры</w:t>
      </w:r>
    </w:p>
    <w:p w:rsidR="00117733" w:rsidRPr="00B370F0" w:rsidRDefault="00117733" w:rsidP="00750D6C">
      <w:pPr>
        <w:pStyle w:val="af1"/>
        <w:numPr>
          <w:ilvl w:val="0"/>
          <w:numId w:val="47"/>
        </w:numPr>
        <w:tabs>
          <w:tab w:val="clear" w:pos="720"/>
        </w:tabs>
        <w:spacing w:after="0"/>
        <w:ind w:hanging="11"/>
        <w:jc w:val="both"/>
        <w:rPr>
          <w:rFonts w:ascii="Cambria" w:hAnsi="Cambria"/>
        </w:rPr>
      </w:pPr>
      <w:r w:rsidRPr="00B370F0">
        <w:rPr>
          <w:rFonts w:ascii="Cambria" w:hAnsi="Cambria"/>
        </w:rPr>
        <w:t>Способствовать развитию логического и творческого мышления участников игры.</w:t>
      </w:r>
    </w:p>
    <w:p w:rsidR="00117733" w:rsidRPr="00B370F0" w:rsidRDefault="00117733" w:rsidP="00750D6C">
      <w:pPr>
        <w:pStyle w:val="af1"/>
        <w:numPr>
          <w:ilvl w:val="0"/>
          <w:numId w:val="47"/>
        </w:numPr>
        <w:tabs>
          <w:tab w:val="clear" w:pos="720"/>
        </w:tabs>
        <w:spacing w:after="0"/>
        <w:ind w:hanging="11"/>
        <w:jc w:val="both"/>
        <w:rPr>
          <w:rFonts w:ascii="Cambria" w:hAnsi="Cambria"/>
        </w:rPr>
      </w:pPr>
      <w:r w:rsidRPr="00B370F0">
        <w:rPr>
          <w:rFonts w:ascii="Cambria" w:hAnsi="Cambria"/>
        </w:rPr>
        <w:t>Активизация интеллектуального потенциала членов школьных активов РДШ.</w:t>
      </w:r>
    </w:p>
    <w:p w:rsidR="00117733" w:rsidRPr="00B370F0" w:rsidRDefault="00117733" w:rsidP="00750D6C">
      <w:pPr>
        <w:pStyle w:val="af1"/>
        <w:numPr>
          <w:ilvl w:val="0"/>
          <w:numId w:val="47"/>
        </w:numPr>
        <w:tabs>
          <w:tab w:val="clear" w:pos="720"/>
        </w:tabs>
        <w:spacing w:after="0"/>
        <w:ind w:hanging="11"/>
        <w:jc w:val="both"/>
        <w:rPr>
          <w:rFonts w:ascii="Cambria" w:hAnsi="Cambria"/>
        </w:rPr>
      </w:pPr>
      <w:r w:rsidRPr="00B370F0">
        <w:rPr>
          <w:rFonts w:ascii="Cambria" w:hAnsi="Cambria"/>
        </w:rPr>
        <w:t>Проверить знания участников игры о деятельности РДШ.</w:t>
      </w:r>
    </w:p>
    <w:p w:rsidR="00117733" w:rsidRPr="00B370F0" w:rsidRDefault="00117733">
      <w:pPr>
        <w:jc w:val="both"/>
        <w:rPr>
          <w:rFonts w:ascii="Cambria" w:hAnsi="Cambria"/>
        </w:rPr>
      </w:pPr>
    </w:p>
    <w:p w:rsidR="00117733" w:rsidRPr="00B370F0" w:rsidRDefault="00117733" w:rsidP="00750D6C">
      <w:pPr>
        <w:ind w:firstLine="709"/>
        <w:rPr>
          <w:rFonts w:ascii="Cambria" w:hAnsi="Cambria"/>
          <w:b/>
          <w:bCs/>
        </w:rPr>
      </w:pPr>
      <w:r w:rsidRPr="00B370F0">
        <w:rPr>
          <w:rFonts w:ascii="Cambria" w:hAnsi="Cambria"/>
          <w:b/>
          <w:bCs/>
        </w:rPr>
        <w:t>Участники игры</w:t>
      </w:r>
    </w:p>
    <w:p w:rsidR="00117733" w:rsidRPr="00B370F0" w:rsidRDefault="00117733" w:rsidP="00750D6C">
      <w:pPr>
        <w:ind w:firstLine="709"/>
        <w:jc w:val="both"/>
        <w:rPr>
          <w:rFonts w:ascii="Cambria" w:hAnsi="Cambria"/>
          <w:b/>
          <w:bCs/>
          <w:i/>
          <w:iCs/>
        </w:rPr>
      </w:pPr>
      <w:r w:rsidRPr="00B370F0">
        <w:rPr>
          <w:rFonts w:ascii="Cambria" w:hAnsi="Cambria"/>
        </w:rPr>
        <w:t>В игре могут принять участие команды составом из 4 человек (члены школьного актива РДШ возрастом с 7 по 11 класс), один из которых капитан команды. Каждое ОУ может выставить для участия</w:t>
      </w:r>
      <w:r w:rsidRPr="00B370F0">
        <w:rPr>
          <w:rStyle w:val="apple-converted-space"/>
          <w:rFonts w:ascii="Cambria" w:hAnsi="Cambria"/>
        </w:rPr>
        <w:t xml:space="preserve"> только 1 команду</w:t>
      </w:r>
      <w:r w:rsidRPr="00B370F0">
        <w:rPr>
          <w:rFonts w:ascii="Cambria" w:hAnsi="Cambria"/>
          <w:b/>
          <w:bCs/>
          <w:i/>
          <w:iCs/>
        </w:rPr>
        <w:t xml:space="preserve">. </w:t>
      </w:r>
    </w:p>
    <w:p w:rsidR="00117733" w:rsidRPr="00B370F0" w:rsidRDefault="00117733" w:rsidP="00750D6C">
      <w:pPr>
        <w:ind w:firstLine="709"/>
        <w:jc w:val="both"/>
        <w:rPr>
          <w:rFonts w:ascii="Cambria" w:hAnsi="Cambria"/>
        </w:rPr>
      </w:pPr>
    </w:p>
    <w:p w:rsidR="00117733" w:rsidRPr="00B370F0" w:rsidRDefault="00117733" w:rsidP="00750D6C">
      <w:pPr>
        <w:ind w:firstLine="709"/>
        <w:rPr>
          <w:rFonts w:ascii="Cambria" w:hAnsi="Cambria"/>
          <w:b/>
          <w:bCs/>
        </w:rPr>
      </w:pPr>
      <w:r w:rsidRPr="00B370F0">
        <w:rPr>
          <w:rFonts w:ascii="Cambria" w:hAnsi="Cambria"/>
          <w:b/>
          <w:bCs/>
        </w:rPr>
        <w:t>Порядок проведения и содержание игры</w:t>
      </w:r>
    </w:p>
    <w:p w:rsidR="00117733" w:rsidRPr="00B370F0" w:rsidRDefault="00117733" w:rsidP="00750D6C">
      <w:pPr>
        <w:ind w:firstLine="709"/>
        <w:jc w:val="both"/>
        <w:rPr>
          <w:rFonts w:ascii="Cambria" w:hAnsi="Cambria"/>
        </w:rPr>
      </w:pPr>
      <w:r w:rsidRPr="00B370F0">
        <w:rPr>
          <w:rFonts w:ascii="Cambria" w:hAnsi="Cambria"/>
        </w:rPr>
        <w:t>В течение игры участникам предлагается ответить на 40 вопросов о знании деятельности РДШ и на общую эрудицию. Необходимо за ограниченное время дать ответ на поставленный вопрос и внести его в бланки ответов.</w:t>
      </w:r>
    </w:p>
    <w:p w:rsidR="00117733" w:rsidRPr="00B370F0" w:rsidRDefault="00117733" w:rsidP="00750D6C">
      <w:pPr>
        <w:pStyle w:val="af1"/>
        <w:widowControl/>
        <w:spacing w:after="0" w:line="100" w:lineRule="atLeast"/>
        <w:ind w:firstLine="709"/>
        <w:jc w:val="both"/>
        <w:rPr>
          <w:rFonts w:ascii="Cambria" w:hAnsi="Cambria"/>
        </w:rPr>
      </w:pPr>
      <w:r w:rsidRPr="00B370F0">
        <w:rPr>
          <w:rFonts w:ascii="Cambria" w:hAnsi="Cambria"/>
        </w:rPr>
        <w:t>Игра поделена на 3 этапа. По окончании каждого этапа команды сдают один экземпляр бланка ответов для проверки. Второй экземпляр необходим участникам для самостоятельного контроля подведения итогов: перед началом следующего этапа оглашаются правильные ответы на вопросы, заданные ранее. По окончании следующих этапов, процедура повторяется.</w:t>
      </w:r>
    </w:p>
    <w:p w:rsidR="00117733" w:rsidRPr="00B370F0" w:rsidRDefault="00117733" w:rsidP="00750D6C">
      <w:pPr>
        <w:pStyle w:val="af1"/>
        <w:widowControl/>
        <w:spacing w:after="0" w:line="100" w:lineRule="atLeast"/>
        <w:ind w:firstLine="709"/>
        <w:jc w:val="both"/>
        <w:rPr>
          <w:rFonts w:ascii="Cambria" w:hAnsi="Cambria"/>
        </w:rPr>
      </w:pPr>
    </w:p>
    <w:p w:rsidR="00117733" w:rsidRPr="00B370F0" w:rsidRDefault="00117733" w:rsidP="00750D6C">
      <w:pPr>
        <w:pStyle w:val="af1"/>
        <w:widowControl/>
        <w:spacing w:after="0" w:line="100" w:lineRule="atLeast"/>
        <w:ind w:firstLine="709"/>
        <w:rPr>
          <w:rFonts w:ascii="Cambria" w:hAnsi="Cambria"/>
          <w:b/>
          <w:bCs/>
        </w:rPr>
      </w:pPr>
      <w:r w:rsidRPr="00B370F0">
        <w:rPr>
          <w:rFonts w:ascii="Cambria" w:hAnsi="Cambria"/>
          <w:b/>
          <w:bCs/>
        </w:rPr>
        <w:t>Требования к участникам игры</w:t>
      </w:r>
    </w:p>
    <w:p w:rsidR="00117733" w:rsidRPr="00B370F0" w:rsidRDefault="00117733">
      <w:pPr>
        <w:widowControl/>
        <w:numPr>
          <w:ilvl w:val="0"/>
          <w:numId w:val="108"/>
        </w:numPr>
        <w:tabs>
          <w:tab w:val="left" w:pos="720"/>
        </w:tabs>
        <w:spacing w:line="100" w:lineRule="atLeast"/>
        <w:jc w:val="both"/>
        <w:rPr>
          <w:rFonts w:ascii="Cambria" w:hAnsi="Cambria"/>
        </w:rPr>
      </w:pPr>
      <w:r w:rsidRPr="00B370F0">
        <w:rPr>
          <w:rFonts w:ascii="Cambria" w:hAnsi="Cambria"/>
        </w:rPr>
        <w:t>Все команды должны иметь отличительный яркий символ в одежде или общую форму;</w:t>
      </w:r>
    </w:p>
    <w:p w:rsidR="00117733" w:rsidRPr="00B370F0" w:rsidRDefault="00117733">
      <w:pPr>
        <w:pStyle w:val="af1"/>
        <w:widowControl/>
        <w:numPr>
          <w:ilvl w:val="0"/>
          <w:numId w:val="107"/>
        </w:numPr>
        <w:tabs>
          <w:tab w:val="left" w:pos="720"/>
        </w:tabs>
        <w:spacing w:after="0" w:line="100" w:lineRule="atLeast"/>
        <w:ind w:left="720"/>
        <w:jc w:val="both"/>
        <w:rPr>
          <w:rFonts w:ascii="Cambria" w:hAnsi="Cambria"/>
        </w:rPr>
      </w:pPr>
      <w:r w:rsidRPr="00B370F0">
        <w:rPr>
          <w:rFonts w:ascii="Cambria" w:hAnsi="Cambria"/>
        </w:rPr>
        <w:t>каждый представитель команды обязан соблюдать общепринятые правила поведения в обществе;</w:t>
      </w:r>
    </w:p>
    <w:p w:rsidR="00117733" w:rsidRPr="00B370F0" w:rsidRDefault="00117733">
      <w:pPr>
        <w:pStyle w:val="af1"/>
        <w:widowControl/>
        <w:numPr>
          <w:ilvl w:val="0"/>
          <w:numId w:val="107"/>
        </w:numPr>
        <w:tabs>
          <w:tab w:val="left" w:pos="720"/>
        </w:tabs>
        <w:spacing w:after="0" w:line="100" w:lineRule="atLeast"/>
        <w:ind w:left="720"/>
        <w:jc w:val="both"/>
        <w:rPr>
          <w:rFonts w:ascii="Cambria" w:hAnsi="Cambria"/>
        </w:rPr>
      </w:pPr>
      <w:r w:rsidRPr="00B370F0">
        <w:rPr>
          <w:rFonts w:ascii="Cambria" w:hAnsi="Cambria"/>
        </w:rPr>
        <w:t>каждый участник должен понимать, что игра – это процесс, с которым связаны определённый азарт и повышенный уровень эмоций, и не провоцировать конфликты, а также не переносить игровую конкуренцию на реальную жизнь;</w:t>
      </w:r>
    </w:p>
    <w:p w:rsidR="00117733" w:rsidRPr="00B370F0" w:rsidRDefault="00117733">
      <w:pPr>
        <w:pStyle w:val="af1"/>
        <w:widowControl/>
        <w:numPr>
          <w:ilvl w:val="0"/>
          <w:numId w:val="107"/>
        </w:numPr>
        <w:tabs>
          <w:tab w:val="left" w:pos="720"/>
        </w:tabs>
        <w:spacing w:after="0" w:line="100" w:lineRule="atLeast"/>
        <w:ind w:left="720"/>
        <w:jc w:val="both"/>
        <w:rPr>
          <w:rFonts w:ascii="Cambria" w:hAnsi="Cambria"/>
        </w:rPr>
      </w:pPr>
      <w:r w:rsidRPr="00B370F0">
        <w:rPr>
          <w:rFonts w:ascii="Cambria" w:hAnsi="Cambria"/>
        </w:rPr>
        <w:t>во время проведения игры запрещается пользоваться гаджетами (мобильные телефоны, планшетные компьютеры, плееры с функцией доступа в интернет и т. д.).</w:t>
      </w:r>
    </w:p>
    <w:p w:rsidR="00117733" w:rsidRPr="00B370F0" w:rsidRDefault="00117733">
      <w:pPr>
        <w:pStyle w:val="af1"/>
        <w:widowControl/>
        <w:tabs>
          <w:tab w:val="left" w:pos="720"/>
        </w:tabs>
        <w:spacing w:after="0" w:line="100" w:lineRule="atLeast"/>
        <w:ind w:left="720" w:hanging="360"/>
        <w:jc w:val="both"/>
        <w:rPr>
          <w:rFonts w:ascii="Cambria" w:hAnsi="Cambria"/>
        </w:rPr>
      </w:pPr>
    </w:p>
    <w:p w:rsidR="00117733" w:rsidRPr="00B370F0" w:rsidRDefault="00117733" w:rsidP="00750D6C">
      <w:pPr>
        <w:pStyle w:val="af1"/>
        <w:widowControl/>
        <w:spacing w:after="0" w:line="100" w:lineRule="atLeast"/>
        <w:ind w:firstLine="709"/>
        <w:rPr>
          <w:rFonts w:ascii="Cambria" w:hAnsi="Cambria"/>
          <w:b/>
        </w:rPr>
      </w:pPr>
      <w:r w:rsidRPr="00B370F0">
        <w:rPr>
          <w:rFonts w:ascii="Cambria" w:hAnsi="Cambria"/>
          <w:b/>
        </w:rPr>
        <w:t>Этапы игры</w:t>
      </w:r>
    </w:p>
    <w:p w:rsidR="00117733" w:rsidRPr="00B370F0" w:rsidRDefault="00117733">
      <w:pPr>
        <w:pStyle w:val="af1"/>
        <w:widowControl/>
        <w:numPr>
          <w:ilvl w:val="0"/>
          <w:numId w:val="109"/>
        </w:numPr>
        <w:spacing w:after="0" w:line="100" w:lineRule="atLeast"/>
        <w:jc w:val="both"/>
        <w:rPr>
          <w:rFonts w:ascii="Cambria" w:hAnsi="Cambria"/>
        </w:rPr>
      </w:pPr>
      <w:r w:rsidRPr="00B370F0">
        <w:rPr>
          <w:rFonts w:ascii="Cambria" w:hAnsi="Cambria"/>
        </w:rPr>
        <w:t>I раунд «Вопросы в картинках».</w:t>
      </w:r>
    </w:p>
    <w:p w:rsidR="00117733" w:rsidRPr="00B370F0" w:rsidRDefault="00117733">
      <w:pPr>
        <w:pStyle w:val="af1"/>
        <w:widowControl/>
        <w:numPr>
          <w:ilvl w:val="0"/>
          <w:numId w:val="109"/>
        </w:numPr>
        <w:spacing w:after="0" w:line="100" w:lineRule="atLeast"/>
        <w:jc w:val="both"/>
        <w:rPr>
          <w:rFonts w:ascii="Cambria" w:hAnsi="Cambria"/>
        </w:rPr>
      </w:pPr>
      <w:r w:rsidRPr="00B370F0">
        <w:rPr>
          <w:rFonts w:ascii="Cambria" w:hAnsi="Cambria"/>
        </w:rPr>
        <w:t>II раунд «Музыкальные вопросы».</w:t>
      </w:r>
    </w:p>
    <w:p w:rsidR="00117733" w:rsidRPr="00B370F0" w:rsidRDefault="00117733">
      <w:pPr>
        <w:pStyle w:val="af1"/>
        <w:widowControl/>
        <w:numPr>
          <w:ilvl w:val="0"/>
          <w:numId w:val="109"/>
        </w:numPr>
        <w:spacing w:after="0" w:line="100" w:lineRule="atLeast"/>
        <w:jc w:val="both"/>
        <w:rPr>
          <w:rFonts w:ascii="Cambria" w:hAnsi="Cambria"/>
        </w:rPr>
      </w:pPr>
      <w:r w:rsidRPr="00B370F0">
        <w:rPr>
          <w:rFonts w:ascii="Cambria" w:hAnsi="Cambria"/>
        </w:rPr>
        <w:t>III раунд «Чистый интеллект». (В III раунде последние 2 вопроса разыгрываются только между капитанами команд. На обсуждение каждого ответа даётся 1 минута.)</w:t>
      </w:r>
    </w:p>
    <w:p w:rsidR="00750D6C" w:rsidRDefault="00750D6C">
      <w:pPr>
        <w:pStyle w:val="af1"/>
        <w:widowControl/>
        <w:spacing w:after="0" w:line="100" w:lineRule="atLeast"/>
        <w:jc w:val="both"/>
        <w:rPr>
          <w:rFonts w:ascii="Cambria" w:hAnsi="Cambria"/>
        </w:rPr>
      </w:pPr>
    </w:p>
    <w:p w:rsidR="00117733" w:rsidRPr="00B370F0" w:rsidRDefault="00117733" w:rsidP="00750D6C">
      <w:pPr>
        <w:pStyle w:val="af1"/>
        <w:widowControl/>
        <w:spacing w:after="0" w:line="100" w:lineRule="atLeast"/>
        <w:ind w:firstLine="709"/>
        <w:jc w:val="both"/>
        <w:rPr>
          <w:rFonts w:ascii="Cambria" w:hAnsi="Cambria"/>
        </w:rPr>
      </w:pPr>
      <w:r w:rsidRPr="00B370F0">
        <w:rPr>
          <w:rFonts w:ascii="Cambria" w:hAnsi="Cambria"/>
        </w:rPr>
        <w:t>По окончании каждого раунда ведущий игры озвучивает все вопросы ещё раз, после этого капитаны команд сразу сдают бланк для ответов. Как только все бланки сданы, ведущий игры озвучивает правильные ответы предыдущего раунда</w:t>
      </w:r>
    </w:p>
    <w:p w:rsidR="00117733" w:rsidRPr="00B370F0" w:rsidRDefault="00117733" w:rsidP="00750D6C">
      <w:pPr>
        <w:ind w:firstLine="709"/>
        <w:jc w:val="both"/>
        <w:rPr>
          <w:rFonts w:ascii="Cambria" w:hAnsi="Cambria"/>
        </w:rPr>
      </w:pPr>
      <w:r w:rsidRPr="00B370F0">
        <w:rPr>
          <w:rFonts w:ascii="Cambria" w:hAnsi="Cambria"/>
        </w:rPr>
        <w:t>Перерывы между раундами длятся 5 минут. После каждого перерыва перед началом нового раунда оглашаются промежуточные итоги.</w:t>
      </w:r>
    </w:p>
    <w:p w:rsidR="00117733" w:rsidRPr="00B370F0" w:rsidRDefault="00117733" w:rsidP="00750D6C">
      <w:pPr>
        <w:ind w:firstLine="709"/>
        <w:jc w:val="both"/>
        <w:rPr>
          <w:rFonts w:ascii="Cambria" w:hAnsi="Cambria"/>
        </w:rPr>
      </w:pPr>
    </w:p>
    <w:p w:rsidR="00117733" w:rsidRPr="00B370F0" w:rsidRDefault="00117733" w:rsidP="00750D6C">
      <w:pPr>
        <w:ind w:right="-57" w:firstLine="709"/>
        <w:rPr>
          <w:rFonts w:ascii="Cambria" w:hAnsi="Cambria"/>
          <w:b/>
        </w:rPr>
      </w:pPr>
      <w:r w:rsidRPr="00B370F0">
        <w:rPr>
          <w:rFonts w:ascii="Cambria" w:hAnsi="Cambria"/>
          <w:b/>
        </w:rPr>
        <w:t>Дата и время проведения</w:t>
      </w:r>
    </w:p>
    <w:p w:rsidR="00117733" w:rsidRPr="00B370F0" w:rsidRDefault="00117733" w:rsidP="00750D6C">
      <w:pPr>
        <w:ind w:right="-57" w:firstLine="709"/>
        <w:jc w:val="both"/>
        <w:rPr>
          <w:rFonts w:ascii="Cambria" w:hAnsi="Cambria"/>
          <w:shd w:val="clear" w:color="auto" w:fill="FFFF00"/>
        </w:rPr>
      </w:pPr>
      <w:r w:rsidRPr="00B370F0">
        <w:rPr>
          <w:rFonts w:ascii="Cambria" w:hAnsi="Cambria"/>
        </w:rPr>
        <w:t>Игра проводится в ДТ «У Вознесенского моста» в 87 зале 16 января 2020 г. Начало в 16:00.</w:t>
      </w:r>
      <w:r w:rsidRPr="00B370F0">
        <w:rPr>
          <w:rFonts w:ascii="Cambria" w:hAnsi="Cambria"/>
          <w:shd w:val="clear" w:color="auto" w:fill="FFFF00"/>
        </w:rPr>
        <w:t xml:space="preserve"> </w:t>
      </w:r>
    </w:p>
    <w:p w:rsidR="00117733" w:rsidRPr="00B370F0" w:rsidRDefault="00117733" w:rsidP="00750D6C">
      <w:pPr>
        <w:ind w:right="-57" w:firstLine="709"/>
        <w:jc w:val="both"/>
        <w:rPr>
          <w:rFonts w:ascii="Cambria" w:hAnsi="Cambria"/>
        </w:rPr>
      </w:pPr>
    </w:p>
    <w:p w:rsidR="00117733" w:rsidRPr="00B370F0" w:rsidRDefault="00117733" w:rsidP="00750D6C">
      <w:pPr>
        <w:ind w:firstLine="709"/>
        <w:rPr>
          <w:rFonts w:ascii="Cambria" w:hAnsi="Cambria"/>
          <w:b/>
          <w:bCs/>
        </w:rPr>
      </w:pPr>
      <w:r w:rsidRPr="00B370F0">
        <w:rPr>
          <w:rFonts w:ascii="Cambria" w:hAnsi="Cambria"/>
          <w:b/>
          <w:bCs/>
        </w:rPr>
        <w:t>Подведение итогов игры и награждение</w:t>
      </w:r>
    </w:p>
    <w:p w:rsidR="00117733" w:rsidRPr="00B370F0" w:rsidRDefault="00117733">
      <w:pPr>
        <w:pStyle w:val="af1"/>
        <w:widowControl/>
        <w:numPr>
          <w:ilvl w:val="0"/>
          <w:numId w:val="48"/>
        </w:numPr>
        <w:spacing w:after="0" w:line="100" w:lineRule="atLeast"/>
        <w:jc w:val="both"/>
        <w:rPr>
          <w:rFonts w:ascii="Cambria" w:hAnsi="Cambria"/>
        </w:rPr>
      </w:pPr>
      <w:r w:rsidRPr="00B370F0">
        <w:rPr>
          <w:rFonts w:ascii="Cambria" w:hAnsi="Cambria"/>
        </w:rPr>
        <w:t xml:space="preserve">Команда-победитель определяется путем подсчета правильных ответов. Грамотами за </w:t>
      </w:r>
      <w:r w:rsidRPr="00B370F0">
        <w:rPr>
          <w:rFonts w:ascii="Cambria" w:hAnsi="Cambria"/>
          <w:lang w:val="en-US"/>
        </w:rPr>
        <w:t>I</w:t>
      </w:r>
      <w:r w:rsidRPr="00B370F0">
        <w:rPr>
          <w:rFonts w:ascii="Cambria" w:hAnsi="Cambria"/>
        </w:rPr>
        <w:t xml:space="preserve">, </w:t>
      </w:r>
      <w:r w:rsidRPr="00B370F0">
        <w:rPr>
          <w:rFonts w:ascii="Cambria" w:hAnsi="Cambria"/>
          <w:lang w:val="en-US"/>
        </w:rPr>
        <w:t>II</w:t>
      </w:r>
      <w:r w:rsidRPr="00B370F0">
        <w:rPr>
          <w:rFonts w:ascii="Cambria" w:hAnsi="Cambria"/>
        </w:rPr>
        <w:t xml:space="preserve"> и </w:t>
      </w:r>
      <w:r w:rsidRPr="00B370F0">
        <w:rPr>
          <w:rFonts w:ascii="Cambria" w:hAnsi="Cambria"/>
          <w:lang w:val="en-US"/>
        </w:rPr>
        <w:t>III</w:t>
      </w:r>
      <w:r w:rsidRPr="00B370F0">
        <w:rPr>
          <w:rFonts w:ascii="Cambria" w:hAnsi="Cambria"/>
        </w:rPr>
        <w:t xml:space="preserve"> места награждаются три команды, набравшие наибольшее количество очков. В случае, если две команды набрали одинаковое количество баллов, им задается дополнительный вопрос.</w:t>
      </w:r>
    </w:p>
    <w:p w:rsidR="00117733" w:rsidRPr="00B370F0" w:rsidRDefault="00117733">
      <w:pPr>
        <w:pStyle w:val="af1"/>
        <w:widowControl/>
        <w:numPr>
          <w:ilvl w:val="0"/>
          <w:numId w:val="48"/>
        </w:numPr>
        <w:spacing w:after="0" w:line="100" w:lineRule="atLeast"/>
        <w:jc w:val="both"/>
        <w:rPr>
          <w:rFonts w:ascii="Cambria" w:hAnsi="Cambria"/>
        </w:rPr>
      </w:pPr>
      <w:r w:rsidRPr="00B370F0">
        <w:rPr>
          <w:rFonts w:ascii="Cambria" w:hAnsi="Cambria"/>
        </w:rPr>
        <w:t>За каждый правильный ответ команда получает 1 балл. Два последних вопроса для капитанов в I</w:t>
      </w:r>
      <w:r w:rsidRPr="00B370F0">
        <w:rPr>
          <w:rFonts w:ascii="Cambria" w:hAnsi="Cambria"/>
          <w:lang w:val="en-US"/>
        </w:rPr>
        <w:t>II</w:t>
      </w:r>
      <w:r w:rsidRPr="00B370F0">
        <w:rPr>
          <w:rFonts w:ascii="Cambria" w:hAnsi="Cambria"/>
        </w:rPr>
        <w:t xml:space="preserve"> раунде оцениваются в 2 балла.</w:t>
      </w:r>
    </w:p>
    <w:p w:rsidR="00117733" w:rsidRPr="00B370F0" w:rsidRDefault="00117733">
      <w:pPr>
        <w:pStyle w:val="af1"/>
        <w:widowControl/>
        <w:numPr>
          <w:ilvl w:val="0"/>
          <w:numId w:val="48"/>
        </w:numPr>
        <w:spacing w:after="0" w:line="100" w:lineRule="atLeast"/>
        <w:jc w:val="both"/>
        <w:rPr>
          <w:rFonts w:ascii="Cambria" w:hAnsi="Cambria"/>
        </w:rPr>
      </w:pPr>
      <w:r w:rsidRPr="00B370F0">
        <w:rPr>
          <w:rFonts w:ascii="Cambria" w:hAnsi="Cambria"/>
        </w:rPr>
        <w:lastRenderedPageBreak/>
        <w:t>Общий балл рассчитывается из суммы баллов всех раундов игры и с учётом штрафов, если таковые имели место.</w:t>
      </w:r>
    </w:p>
    <w:p w:rsidR="00117733" w:rsidRPr="00B370F0" w:rsidRDefault="00117733">
      <w:pPr>
        <w:pStyle w:val="af1"/>
        <w:widowControl/>
        <w:numPr>
          <w:ilvl w:val="0"/>
          <w:numId w:val="48"/>
        </w:numPr>
        <w:spacing w:after="0" w:line="100" w:lineRule="atLeast"/>
        <w:jc w:val="both"/>
        <w:rPr>
          <w:rStyle w:val="a9"/>
          <w:rFonts w:ascii="Cambria" w:hAnsi="Cambria"/>
          <w:b w:val="0"/>
        </w:rPr>
      </w:pPr>
      <w:r w:rsidRPr="00B370F0">
        <w:rPr>
          <w:rStyle w:val="a9"/>
          <w:rFonts w:ascii="Cambria" w:hAnsi="Cambria"/>
          <w:b w:val="0"/>
        </w:rPr>
        <w:t>Команда, набравшая наибольшее количество баллов, объявляется чемпионом игр КВИЗ сезона 2020 года и награждается переходящим кубком.</w:t>
      </w:r>
    </w:p>
    <w:p w:rsidR="00117733" w:rsidRPr="00B370F0" w:rsidRDefault="00117733">
      <w:pPr>
        <w:pStyle w:val="af1"/>
        <w:widowControl/>
        <w:numPr>
          <w:ilvl w:val="0"/>
          <w:numId w:val="48"/>
        </w:numPr>
        <w:spacing w:after="0" w:line="100" w:lineRule="atLeast"/>
        <w:jc w:val="both"/>
        <w:rPr>
          <w:rStyle w:val="a9"/>
          <w:rFonts w:ascii="Cambria" w:hAnsi="Cambria"/>
          <w:b w:val="0"/>
          <w:bCs w:val="0"/>
        </w:rPr>
      </w:pPr>
      <w:r w:rsidRPr="00B370F0">
        <w:rPr>
          <w:rStyle w:val="a9"/>
          <w:rFonts w:ascii="Cambria" w:hAnsi="Cambria"/>
          <w:b w:val="0"/>
          <w:bCs w:val="0"/>
        </w:rPr>
        <w:t>Все ОУ, принявшие участие в конкурсе, получают сертификат участника.</w:t>
      </w:r>
    </w:p>
    <w:p w:rsidR="00117733" w:rsidRPr="00B370F0" w:rsidRDefault="00117733">
      <w:pPr>
        <w:pStyle w:val="af1"/>
        <w:widowControl/>
        <w:spacing w:after="0" w:line="100" w:lineRule="atLeast"/>
        <w:jc w:val="both"/>
        <w:rPr>
          <w:rFonts w:ascii="Cambria" w:hAnsi="Cambria"/>
        </w:rPr>
      </w:pPr>
    </w:p>
    <w:p w:rsidR="00117733" w:rsidRPr="00B370F0" w:rsidRDefault="00117733" w:rsidP="00750D6C">
      <w:pPr>
        <w:widowControl/>
        <w:spacing w:line="100" w:lineRule="atLeast"/>
        <w:ind w:firstLine="709"/>
        <w:rPr>
          <w:rFonts w:ascii="Cambria" w:hAnsi="Cambria"/>
          <w:b/>
        </w:rPr>
      </w:pPr>
      <w:r w:rsidRPr="00B370F0">
        <w:rPr>
          <w:rFonts w:ascii="Cambria" w:hAnsi="Cambria"/>
          <w:b/>
        </w:rPr>
        <w:t>Система штрафов</w:t>
      </w:r>
    </w:p>
    <w:p w:rsidR="00117733" w:rsidRPr="00B370F0" w:rsidRDefault="00117733">
      <w:pPr>
        <w:pStyle w:val="af1"/>
        <w:widowControl/>
        <w:numPr>
          <w:ilvl w:val="0"/>
          <w:numId w:val="48"/>
        </w:numPr>
        <w:spacing w:after="0" w:line="100" w:lineRule="atLeast"/>
        <w:jc w:val="both"/>
        <w:rPr>
          <w:rFonts w:ascii="Cambria" w:hAnsi="Cambria"/>
        </w:rPr>
      </w:pPr>
      <w:r w:rsidRPr="00B370F0">
        <w:rPr>
          <w:rFonts w:ascii="Cambria" w:hAnsi="Cambria"/>
        </w:rPr>
        <w:t>штраф за использование гаджетов во время игрового раунда – </w:t>
      </w:r>
      <w:r w:rsidRPr="00B370F0">
        <w:rPr>
          <w:rFonts w:ascii="Cambria" w:hAnsi="Cambria"/>
          <w:u w:val="single"/>
        </w:rPr>
        <w:t>5 баллов</w:t>
      </w:r>
      <w:r w:rsidRPr="00B370F0">
        <w:rPr>
          <w:rFonts w:ascii="Cambria" w:hAnsi="Cambria"/>
        </w:rPr>
        <w:t>;</w:t>
      </w:r>
    </w:p>
    <w:p w:rsidR="00117733" w:rsidRPr="00B370F0" w:rsidRDefault="00117733">
      <w:pPr>
        <w:pStyle w:val="af1"/>
        <w:widowControl/>
        <w:numPr>
          <w:ilvl w:val="0"/>
          <w:numId w:val="48"/>
        </w:numPr>
        <w:spacing w:after="0" w:line="100" w:lineRule="atLeast"/>
        <w:jc w:val="both"/>
        <w:rPr>
          <w:rFonts w:ascii="Cambria" w:hAnsi="Cambria"/>
        </w:rPr>
      </w:pPr>
      <w:r w:rsidRPr="00B370F0">
        <w:rPr>
          <w:rFonts w:ascii="Cambria" w:hAnsi="Cambria"/>
        </w:rPr>
        <w:t>штраф за создание помех работе команд-конкурентов по игре – </w:t>
      </w:r>
      <w:r w:rsidRPr="00B370F0">
        <w:rPr>
          <w:rFonts w:ascii="Cambria" w:hAnsi="Cambria"/>
          <w:u w:val="single"/>
        </w:rPr>
        <w:t>2 балла</w:t>
      </w:r>
      <w:r w:rsidRPr="00B370F0">
        <w:rPr>
          <w:rFonts w:ascii="Cambria" w:hAnsi="Cambria"/>
        </w:rPr>
        <w:t>;</w:t>
      </w:r>
    </w:p>
    <w:p w:rsidR="00117733" w:rsidRPr="00B370F0" w:rsidRDefault="00117733">
      <w:pPr>
        <w:pStyle w:val="af1"/>
        <w:widowControl/>
        <w:numPr>
          <w:ilvl w:val="0"/>
          <w:numId w:val="48"/>
        </w:numPr>
        <w:spacing w:after="0" w:line="100" w:lineRule="atLeast"/>
        <w:jc w:val="both"/>
        <w:rPr>
          <w:rStyle w:val="a9"/>
          <w:rFonts w:ascii="Cambria" w:hAnsi="Cambria"/>
          <w:b w:val="0"/>
        </w:rPr>
      </w:pPr>
      <w:r w:rsidRPr="00B370F0">
        <w:rPr>
          <w:rStyle w:val="a9"/>
          <w:rFonts w:ascii="Cambria" w:hAnsi="Cambria"/>
          <w:b w:val="0"/>
        </w:rPr>
        <w:t>штраф за создание помех работе ведущего – </w:t>
      </w:r>
      <w:r w:rsidRPr="00B370F0">
        <w:rPr>
          <w:rStyle w:val="a9"/>
          <w:rFonts w:ascii="Cambria" w:hAnsi="Cambria"/>
          <w:b w:val="0"/>
          <w:bCs w:val="0"/>
          <w:u w:val="single"/>
        </w:rPr>
        <w:t>3 балла</w:t>
      </w:r>
      <w:r w:rsidRPr="00B370F0">
        <w:rPr>
          <w:rStyle w:val="a9"/>
          <w:rFonts w:ascii="Cambria" w:hAnsi="Cambria"/>
          <w:b w:val="0"/>
        </w:rPr>
        <w:t>;</w:t>
      </w:r>
    </w:p>
    <w:p w:rsidR="00117733" w:rsidRPr="00B370F0" w:rsidRDefault="00117733">
      <w:pPr>
        <w:jc w:val="both"/>
        <w:rPr>
          <w:rFonts w:ascii="Cambria" w:hAnsi="Cambria"/>
        </w:rPr>
      </w:pPr>
    </w:p>
    <w:p w:rsidR="00117733" w:rsidRPr="00B370F0" w:rsidRDefault="00117733" w:rsidP="00750D6C">
      <w:pPr>
        <w:ind w:firstLine="709"/>
        <w:rPr>
          <w:rStyle w:val="a9"/>
          <w:rFonts w:ascii="Cambria" w:hAnsi="Cambria"/>
        </w:rPr>
      </w:pPr>
      <w:r w:rsidRPr="00B370F0">
        <w:rPr>
          <w:rStyle w:val="a9"/>
          <w:rFonts w:ascii="Cambria" w:hAnsi="Cambria"/>
        </w:rPr>
        <w:t>Организатор</w:t>
      </w:r>
    </w:p>
    <w:p w:rsidR="00117733" w:rsidRPr="00B370F0" w:rsidRDefault="00117733" w:rsidP="00750D6C">
      <w:pPr>
        <w:ind w:firstLine="709"/>
        <w:jc w:val="both"/>
        <w:rPr>
          <w:rStyle w:val="a9"/>
          <w:rFonts w:ascii="Cambria" w:hAnsi="Cambria"/>
          <w:b w:val="0"/>
          <w:bCs w:val="0"/>
          <w:shd w:val="clear" w:color="auto" w:fill="FFFFFF"/>
        </w:rPr>
      </w:pPr>
      <w:r w:rsidRPr="00B370F0">
        <w:rPr>
          <w:rStyle w:val="a9"/>
          <w:rFonts w:ascii="Cambria" w:hAnsi="Cambria"/>
          <w:b w:val="0"/>
          <w:bCs w:val="0"/>
        </w:rPr>
        <w:t xml:space="preserve">Организатором игры является ДТ «У Вознесенского моста» </w:t>
      </w:r>
      <w:r w:rsidRPr="00B370F0">
        <w:rPr>
          <w:rStyle w:val="a9"/>
          <w:rFonts w:ascii="Cambria" w:hAnsi="Cambria"/>
          <w:b w:val="0"/>
          <w:bCs w:val="0"/>
          <w:shd w:val="clear" w:color="auto" w:fill="FFFFFF"/>
        </w:rPr>
        <w:t xml:space="preserve">в лице методиста по работе со старшими вожатыми и руководителями ДОО/ОУС </w:t>
      </w:r>
      <w:r w:rsidR="00615721">
        <w:rPr>
          <w:rStyle w:val="a9"/>
          <w:rFonts w:ascii="Cambria" w:hAnsi="Cambria"/>
          <w:b w:val="0"/>
          <w:bCs w:val="0"/>
          <w:shd w:val="clear" w:color="auto" w:fill="FFFFFF"/>
        </w:rPr>
        <w:t>Павленко</w:t>
      </w:r>
      <w:r w:rsidRPr="00B370F0">
        <w:rPr>
          <w:rStyle w:val="a9"/>
          <w:rFonts w:ascii="Cambria" w:hAnsi="Cambria"/>
          <w:b w:val="0"/>
          <w:bCs w:val="0"/>
          <w:shd w:val="clear" w:color="auto" w:fill="FFFFFF"/>
        </w:rPr>
        <w:t xml:space="preserve"> Евгении Алексеевны и педагога-организатора Романченко Нины Александровны.</w:t>
      </w:r>
    </w:p>
    <w:p w:rsidR="00117733" w:rsidRPr="00B370F0" w:rsidRDefault="00117733" w:rsidP="00750D6C">
      <w:pPr>
        <w:ind w:firstLine="709"/>
        <w:jc w:val="both"/>
        <w:rPr>
          <w:rFonts w:ascii="Cambria" w:hAnsi="Cambria"/>
        </w:rPr>
      </w:pPr>
    </w:p>
    <w:p w:rsidR="00117733" w:rsidRPr="00B370F0" w:rsidRDefault="00117733" w:rsidP="00750D6C">
      <w:pPr>
        <w:ind w:firstLine="709"/>
        <w:rPr>
          <w:rFonts w:ascii="Cambria" w:hAnsi="Cambria"/>
          <w:b/>
          <w:bCs/>
        </w:rPr>
      </w:pPr>
      <w:r w:rsidRPr="00B370F0">
        <w:rPr>
          <w:rFonts w:ascii="Cambria" w:hAnsi="Cambria"/>
          <w:b/>
          <w:bCs/>
        </w:rPr>
        <w:t xml:space="preserve">Порядок предоставления заявок </w:t>
      </w:r>
    </w:p>
    <w:p w:rsidR="00117733" w:rsidRPr="00B370F0" w:rsidRDefault="00117733" w:rsidP="00750D6C">
      <w:pPr>
        <w:ind w:firstLine="709"/>
        <w:jc w:val="both"/>
        <w:rPr>
          <w:rFonts w:ascii="Cambria" w:hAnsi="Cambria"/>
        </w:rPr>
      </w:pPr>
      <w:r w:rsidRPr="00B370F0">
        <w:rPr>
          <w:rFonts w:ascii="Cambria" w:hAnsi="Cambria"/>
        </w:rPr>
        <w:t>Для регистрации участников на</w:t>
      </w:r>
      <w:r w:rsidRPr="00B370F0">
        <w:rPr>
          <w:rStyle w:val="apple-converted-space"/>
          <w:rFonts w:ascii="Cambria" w:hAnsi="Cambria"/>
        </w:rPr>
        <w:t xml:space="preserve"> интеллектуальную игру «</w:t>
      </w:r>
      <w:r w:rsidRPr="00B370F0">
        <w:rPr>
          <w:rStyle w:val="apple-converted-space"/>
          <w:rFonts w:ascii="Cambria" w:hAnsi="Cambria"/>
          <w:lang w:val="en-US"/>
        </w:rPr>
        <w:t>Quiz</w:t>
      </w:r>
      <w:r w:rsidRPr="00B370F0">
        <w:rPr>
          <w:rStyle w:val="apple-converted-space"/>
          <w:rFonts w:ascii="Cambria" w:hAnsi="Cambria"/>
        </w:rPr>
        <w:t>», посвященную теме «Что ты знаешь о РДШ и не только?», необходимо направить заявку</w:t>
      </w:r>
      <w:r w:rsidRPr="00B370F0">
        <w:rPr>
          <w:rFonts w:ascii="Cambria" w:hAnsi="Cambria"/>
        </w:rPr>
        <w:t xml:space="preserve"> до 16 января 2020 года по адресу: ул. Гражданская 26, каб.21 в ДТ «У Вознесенского моста» или на адрес эл. почты </w:t>
      </w:r>
      <w:bookmarkStart w:id="4" w:name="PH_authMenu_button11"/>
      <w:bookmarkStart w:id="5" w:name="PH_user-email11"/>
      <w:bookmarkEnd w:id="4"/>
      <w:bookmarkEnd w:id="5"/>
      <w:r w:rsidRPr="00B370F0">
        <w:rPr>
          <w:rStyle w:val="a3"/>
          <w:rFonts w:ascii="Cambria" w:hAnsi="Cambria"/>
          <w:color w:val="auto"/>
        </w:rPr>
        <w:t>rdsh.adm@mail.ru</w:t>
      </w:r>
      <w:r w:rsidRPr="00B370F0">
        <w:rPr>
          <w:rFonts w:ascii="Cambria" w:hAnsi="Cambria"/>
        </w:rPr>
        <w:t xml:space="preserve"> </w:t>
      </w:r>
      <w:r w:rsidR="00615721">
        <w:rPr>
          <w:rFonts w:ascii="Cambria" w:hAnsi="Cambria"/>
        </w:rPr>
        <w:t>Павленко</w:t>
      </w:r>
      <w:r w:rsidRPr="00B370F0">
        <w:rPr>
          <w:rFonts w:ascii="Cambria" w:hAnsi="Cambria"/>
        </w:rPr>
        <w:t xml:space="preserve"> Евгении Алексеевне. Контактный телефон: 312-36-62. </w:t>
      </w:r>
    </w:p>
    <w:p w:rsidR="00117733" w:rsidRPr="00B370F0" w:rsidRDefault="00117733">
      <w:pPr>
        <w:ind w:right="-57"/>
        <w:jc w:val="right"/>
        <w:rPr>
          <w:rFonts w:ascii="Cambria" w:hAnsi="Cambria"/>
          <w:color w:val="800000"/>
        </w:rPr>
      </w:pPr>
    </w:p>
    <w:p w:rsidR="00117733" w:rsidRPr="00B370F0" w:rsidRDefault="00117733">
      <w:pPr>
        <w:ind w:right="-57"/>
        <w:jc w:val="right"/>
        <w:rPr>
          <w:rFonts w:ascii="Cambria" w:hAnsi="Cambria"/>
        </w:rPr>
      </w:pPr>
    </w:p>
    <w:p w:rsidR="00117733" w:rsidRPr="00B370F0" w:rsidRDefault="00117733">
      <w:pPr>
        <w:ind w:right="-57"/>
        <w:jc w:val="center"/>
        <w:rPr>
          <w:rStyle w:val="apple-converted-space"/>
          <w:rFonts w:ascii="Cambria" w:hAnsi="Cambria"/>
          <w:b/>
          <w:bCs/>
        </w:rPr>
      </w:pPr>
      <w:r w:rsidRPr="00B370F0">
        <w:rPr>
          <w:rFonts w:ascii="Cambria" w:hAnsi="Cambria"/>
          <w:b/>
          <w:bCs/>
        </w:rPr>
        <w:t xml:space="preserve">Заявка </w:t>
      </w:r>
      <w:r w:rsidRPr="00B370F0">
        <w:rPr>
          <w:rFonts w:ascii="Cambria" w:hAnsi="Cambria"/>
          <w:b/>
          <w:bCs/>
        </w:rPr>
        <w:br/>
        <w:t xml:space="preserve">на участие в </w:t>
      </w:r>
      <w:r w:rsidRPr="00B370F0">
        <w:rPr>
          <w:rStyle w:val="apple-converted-space"/>
          <w:rFonts w:ascii="Cambria" w:hAnsi="Cambria"/>
          <w:b/>
          <w:bCs/>
        </w:rPr>
        <w:t>интеллектуальной игре «</w:t>
      </w:r>
      <w:r w:rsidRPr="00B370F0">
        <w:rPr>
          <w:rStyle w:val="apple-converted-space"/>
          <w:rFonts w:ascii="Cambria" w:hAnsi="Cambria"/>
          <w:b/>
          <w:bCs/>
          <w:lang w:val="en-US"/>
        </w:rPr>
        <w:t>Quiz</w:t>
      </w:r>
      <w:r w:rsidRPr="00B370F0">
        <w:rPr>
          <w:rStyle w:val="apple-converted-space"/>
          <w:rFonts w:ascii="Cambria" w:hAnsi="Cambria"/>
          <w:b/>
          <w:bCs/>
        </w:rPr>
        <w:t>», посвященной теме</w:t>
      </w:r>
      <w:r w:rsidR="00750D6C">
        <w:rPr>
          <w:rStyle w:val="apple-converted-space"/>
          <w:rFonts w:ascii="Cambria" w:hAnsi="Cambria"/>
          <w:b/>
          <w:bCs/>
        </w:rPr>
        <w:br/>
      </w:r>
      <w:r w:rsidRPr="00B370F0">
        <w:rPr>
          <w:rStyle w:val="apple-converted-space"/>
          <w:rFonts w:ascii="Cambria" w:hAnsi="Cambria"/>
          <w:b/>
          <w:bCs/>
        </w:rPr>
        <w:t>«Что ты знаешь о РДШ и не только?»</w:t>
      </w:r>
    </w:p>
    <w:p w:rsidR="00117733" w:rsidRPr="00B370F0" w:rsidRDefault="00117733">
      <w:pPr>
        <w:ind w:right="-57"/>
        <w:rPr>
          <w:rFonts w:ascii="Cambria" w:hAnsi="Cambria"/>
        </w:rPr>
      </w:pPr>
    </w:p>
    <w:p w:rsidR="00117733" w:rsidRPr="00B370F0" w:rsidRDefault="00117733">
      <w:pPr>
        <w:ind w:right="-57"/>
        <w:rPr>
          <w:rFonts w:ascii="Cambria" w:hAnsi="Cambria"/>
        </w:rPr>
      </w:pPr>
      <w:r w:rsidRPr="00B370F0">
        <w:rPr>
          <w:rFonts w:ascii="Cambria" w:hAnsi="Cambria"/>
        </w:rPr>
        <w:t>ОУ № ______________</w:t>
      </w:r>
    </w:p>
    <w:p w:rsidR="00117733" w:rsidRPr="00B370F0" w:rsidRDefault="00117733">
      <w:pPr>
        <w:ind w:right="-57"/>
        <w:rPr>
          <w:rFonts w:ascii="Cambria" w:hAnsi="Cambria"/>
        </w:rPr>
      </w:pPr>
    </w:p>
    <w:p w:rsidR="00117733" w:rsidRPr="00B370F0" w:rsidRDefault="00117733">
      <w:pPr>
        <w:ind w:right="-57"/>
        <w:rPr>
          <w:rFonts w:ascii="Cambria" w:hAnsi="Cambria"/>
        </w:rPr>
      </w:pPr>
      <w:r w:rsidRPr="00B370F0">
        <w:rPr>
          <w:rFonts w:ascii="Cambria" w:hAnsi="Cambria"/>
        </w:rPr>
        <w:t xml:space="preserve">Название команды «_______________________________________» </w:t>
      </w:r>
    </w:p>
    <w:p w:rsidR="00117733" w:rsidRPr="00B370F0" w:rsidRDefault="00117733">
      <w:pPr>
        <w:ind w:right="-57"/>
        <w:rPr>
          <w:rFonts w:ascii="Cambria" w:hAnsi="Cambria"/>
        </w:rPr>
      </w:pPr>
    </w:p>
    <w:p w:rsidR="00117733" w:rsidRPr="00B370F0" w:rsidRDefault="00117733">
      <w:pPr>
        <w:ind w:right="-57"/>
        <w:rPr>
          <w:rFonts w:ascii="Cambria" w:hAnsi="Cambria"/>
          <w:i/>
        </w:rPr>
      </w:pPr>
      <w:r w:rsidRPr="00B370F0">
        <w:rPr>
          <w:rFonts w:ascii="Cambria" w:hAnsi="Cambria"/>
          <w:i/>
        </w:rPr>
        <w:t>ФИО руководителя команды, моб.тел.</w:t>
      </w:r>
    </w:p>
    <w:p w:rsidR="00117733" w:rsidRPr="00B370F0" w:rsidRDefault="00117733">
      <w:pPr>
        <w:ind w:right="-57"/>
        <w:rPr>
          <w:rFonts w:ascii="Cambria" w:hAnsi="Cambria"/>
          <w:lang w:val="en-US"/>
        </w:rPr>
      </w:pPr>
      <w:r w:rsidRPr="00B370F0">
        <w:rPr>
          <w:rFonts w:ascii="Cambria" w:hAnsi="Cambria"/>
          <w:i/>
          <w:lang w:val="en-US"/>
        </w:rPr>
        <w:t>(</w:t>
      </w:r>
      <w:r w:rsidRPr="00B370F0">
        <w:rPr>
          <w:rFonts w:ascii="Cambria" w:hAnsi="Cambria"/>
          <w:i/>
        </w:rPr>
        <w:t>полностью)</w:t>
      </w:r>
      <w:r w:rsidRPr="00B370F0">
        <w:rPr>
          <w:rFonts w:ascii="Cambria" w:hAnsi="Cambria"/>
          <w:lang w:val="en-US"/>
        </w:rPr>
        <w:t>_______________________________________________________________________________________________________________</w:t>
      </w:r>
    </w:p>
    <w:p w:rsidR="00117733" w:rsidRPr="00B370F0" w:rsidRDefault="00117733">
      <w:pPr>
        <w:ind w:right="-57"/>
        <w:rPr>
          <w:rFonts w:ascii="Cambria" w:hAnsi="Cambria"/>
          <w:lang w:val="en-US"/>
        </w:rPr>
      </w:pPr>
    </w:p>
    <w:tbl>
      <w:tblPr>
        <w:tblW w:w="5000" w:type="pct"/>
        <w:tblLook w:val="0000" w:firstRow="0" w:lastRow="0" w:firstColumn="0" w:lastColumn="0" w:noHBand="0" w:noVBand="0"/>
      </w:tblPr>
      <w:tblGrid>
        <w:gridCol w:w="670"/>
        <w:gridCol w:w="6927"/>
        <w:gridCol w:w="2257"/>
      </w:tblGrid>
      <w:tr w:rsidR="00117733" w:rsidRPr="00B370F0" w:rsidTr="00750D6C">
        <w:trPr>
          <w:trHeight w:val="20"/>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ind w:right="-57"/>
              <w:jc w:val="center"/>
              <w:rPr>
                <w:rFonts w:ascii="Cambria" w:hAnsi="Cambria"/>
                <w:b/>
                <w:bCs/>
              </w:rPr>
            </w:pPr>
            <w:r w:rsidRPr="00B370F0">
              <w:rPr>
                <w:rFonts w:ascii="Cambria" w:hAnsi="Cambria"/>
                <w:b/>
                <w:bCs/>
                <w:lang w:val="en-US"/>
              </w:rPr>
              <w:t xml:space="preserve">№ </w:t>
            </w:r>
            <w:r w:rsidRPr="00B370F0">
              <w:rPr>
                <w:rFonts w:ascii="Cambria" w:hAnsi="Cambria"/>
                <w:b/>
                <w:bCs/>
              </w:rPr>
              <w:t>п/п</w:t>
            </w:r>
          </w:p>
        </w:tc>
        <w:tc>
          <w:tcPr>
            <w:tcW w:w="3515"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ind w:right="-57"/>
              <w:jc w:val="center"/>
              <w:rPr>
                <w:rFonts w:ascii="Cambria" w:hAnsi="Cambria"/>
                <w:b/>
                <w:bCs/>
              </w:rPr>
            </w:pPr>
            <w:r w:rsidRPr="00B370F0">
              <w:rPr>
                <w:rFonts w:ascii="Cambria" w:hAnsi="Cambria"/>
                <w:b/>
                <w:bCs/>
              </w:rPr>
              <w:t>ФИО участника</w:t>
            </w:r>
          </w:p>
        </w:tc>
        <w:tc>
          <w:tcPr>
            <w:tcW w:w="1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17733" w:rsidRPr="00B370F0" w:rsidRDefault="00117733" w:rsidP="00750D6C">
            <w:pPr>
              <w:snapToGrid w:val="0"/>
              <w:ind w:right="-57"/>
              <w:jc w:val="center"/>
              <w:rPr>
                <w:rFonts w:ascii="Cambria" w:hAnsi="Cambria"/>
                <w:b/>
                <w:bCs/>
              </w:rPr>
            </w:pPr>
            <w:r w:rsidRPr="00B370F0">
              <w:rPr>
                <w:rFonts w:ascii="Cambria" w:hAnsi="Cambria"/>
                <w:b/>
                <w:bCs/>
              </w:rPr>
              <w:t>Возраст</w:t>
            </w:r>
          </w:p>
        </w:tc>
      </w:tr>
      <w:tr w:rsidR="00117733" w:rsidRPr="00B370F0" w:rsidTr="00750D6C">
        <w:trPr>
          <w:trHeight w:val="20"/>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spacing w:line="360" w:lineRule="auto"/>
              <w:ind w:right="-57"/>
              <w:jc w:val="center"/>
              <w:rPr>
                <w:rFonts w:ascii="Cambria" w:hAnsi="Cambria"/>
              </w:rPr>
            </w:pPr>
            <w:r w:rsidRPr="00B370F0">
              <w:rPr>
                <w:rFonts w:ascii="Cambria" w:hAnsi="Cambria"/>
              </w:rPr>
              <w:t>1</w:t>
            </w:r>
          </w:p>
        </w:tc>
        <w:tc>
          <w:tcPr>
            <w:tcW w:w="3515" w:type="pct"/>
            <w:tcBorders>
              <w:top w:val="single" w:sz="4" w:space="0" w:color="000000"/>
              <w:left w:val="single" w:sz="4" w:space="0" w:color="000000"/>
              <w:bottom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lang w:val="en-US"/>
              </w:rPr>
            </w:pPr>
          </w:p>
        </w:tc>
        <w:tc>
          <w:tcPr>
            <w:tcW w:w="1145"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lang w:val="en-US"/>
              </w:rPr>
            </w:pPr>
          </w:p>
        </w:tc>
      </w:tr>
      <w:tr w:rsidR="00117733" w:rsidRPr="00B370F0" w:rsidTr="00750D6C">
        <w:trPr>
          <w:trHeight w:val="20"/>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spacing w:line="360" w:lineRule="auto"/>
              <w:ind w:right="-57"/>
              <w:jc w:val="center"/>
              <w:rPr>
                <w:rFonts w:ascii="Cambria" w:hAnsi="Cambria"/>
              </w:rPr>
            </w:pPr>
            <w:r w:rsidRPr="00B370F0">
              <w:rPr>
                <w:rFonts w:ascii="Cambria" w:hAnsi="Cambria"/>
              </w:rPr>
              <w:t>2</w:t>
            </w:r>
          </w:p>
        </w:tc>
        <w:tc>
          <w:tcPr>
            <w:tcW w:w="3515" w:type="pct"/>
            <w:tcBorders>
              <w:top w:val="single" w:sz="4" w:space="0" w:color="000000"/>
              <w:left w:val="single" w:sz="4" w:space="0" w:color="000000"/>
              <w:bottom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lang w:val="en-US"/>
              </w:rPr>
            </w:pPr>
          </w:p>
        </w:tc>
        <w:tc>
          <w:tcPr>
            <w:tcW w:w="1145"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lang w:val="en-US"/>
              </w:rPr>
            </w:pPr>
          </w:p>
        </w:tc>
      </w:tr>
      <w:tr w:rsidR="00117733" w:rsidRPr="00B370F0" w:rsidTr="00750D6C">
        <w:trPr>
          <w:trHeight w:val="20"/>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spacing w:line="360" w:lineRule="auto"/>
              <w:ind w:right="-57"/>
              <w:jc w:val="center"/>
              <w:rPr>
                <w:rFonts w:ascii="Cambria" w:hAnsi="Cambria"/>
              </w:rPr>
            </w:pPr>
            <w:r w:rsidRPr="00B370F0">
              <w:rPr>
                <w:rFonts w:ascii="Cambria" w:hAnsi="Cambria"/>
              </w:rPr>
              <w:t>3</w:t>
            </w:r>
          </w:p>
        </w:tc>
        <w:tc>
          <w:tcPr>
            <w:tcW w:w="3515" w:type="pct"/>
            <w:tcBorders>
              <w:top w:val="single" w:sz="4" w:space="0" w:color="000000"/>
              <w:left w:val="single" w:sz="4" w:space="0" w:color="000000"/>
              <w:bottom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color w:val="FF0000"/>
                <w:lang w:val="en-US"/>
              </w:rPr>
            </w:pPr>
          </w:p>
        </w:tc>
        <w:tc>
          <w:tcPr>
            <w:tcW w:w="1145"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color w:val="FF0000"/>
                <w:lang w:val="en-US"/>
              </w:rPr>
            </w:pPr>
          </w:p>
        </w:tc>
      </w:tr>
      <w:tr w:rsidR="00117733" w:rsidRPr="00B370F0" w:rsidTr="00750D6C">
        <w:trPr>
          <w:trHeight w:val="20"/>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rsidP="00750D6C">
            <w:pPr>
              <w:snapToGrid w:val="0"/>
              <w:spacing w:line="360" w:lineRule="auto"/>
              <w:ind w:right="-57"/>
              <w:jc w:val="center"/>
              <w:rPr>
                <w:rFonts w:ascii="Cambria" w:hAnsi="Cambria"/>
              </w:rPr>
            </w:pPr>
            <w:r w:rsidRPr="00B370F0">
              <w:rPr>
                <w:rFonts w:ascii="Cambria" w:hAnsi="Cambria"/>
              </w:rPr>
              <w:t>4</w:t>
            </w:r>
          </w:p>
        </w:tc>
        <w:tc>
          <w:tcPr>
            <w:tcW w:w="3515" w:type="pct"/>
            <w:tcBorders>
              <w:top w:val="single" w:sz="4" w:space="0" w:color="000000"/>
              <w:left w:val="single" w:sz="4" w:space="0" w:color="000000"/>
              <w:bottom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color w:val="FF0000"/>
                <w:lang w:val="en-US"/>
              </w:rPr>
            </w:pPr>
          </w:p>
        </w:tc>
        <w:tc>
          <w:tcPr>
            <w:tcW w:w="1145"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rsidP="00750D6C">
            <w:pPr>
              <w:snapToGrid w:val="0"/>
              <w:spacing w:line="360" w:lineRule="auto"/>
              <w:ind w:right="-57"/>
              <w:jc w:val="center"/>
              <w:rPr>
                <w:rFonts w:ascii="Cambria" w:hAnsi="Cambria"/>
                <w:color w:val="FF0000"/>
                <w:lang w:val="en-US"/>
              </w:rPr>
            </w:pPr>
          </w:p>
        </w:tc>
      </w:tr>
    </w:tbl>
    <w:p w:rsidR="00117733" w:rsidRPr="00B370F0" w:rsidRDefault="00117733">
      <w:pPr>
        <w:jc w:val="both"/>
        <w:rPr>
          <w:rFonts w:ascii="Cambria" w:hAnsi="Cambria"/>
        </w:rPr>
      </w:pPr>
    </w:p>
    <w:p w:rsidR="00117733" w:rsidRDefault="00117733">
      <w:pPr>
        <w:jc w:val="center"/>
        <w:rPr>
          <w:rFonts w:ascii="Cambria" w:hAnsi="Cambria"/>
          <w:b/>
          <w:bCs/>
        </w:rPr>
      </w:pPr>
    </w:p>
    <w:p w:rsidR="008D1985" w:rsidRDefault="008D1985">
      <w:pPr>
        <w:jc w:val="center"/>
        <w:rPr>
          <w:rFonts w:ascii="Cambria" w:hAnsi="Cambria"/>
          <w:b/>
          <w:bCs/>
        </w:rPr>
      </w:pPr>
    </w:p>
    <w:p w:rsidR="008D1985" w:rsidRPr="00B370F0" w:rsidRDefault="008D1985">
      <w:pPr>
        <w:jc w:val="center"/>
        <w:rPr>
          <w:rFonts w:ascii="Cambria" w:hAnsi="Cambria"/>
          <w:b/>
          <w:bCs/>
        </w:rPr>
      </w:pPr>
    </w:p>
    <w:p w:rsidR="00117733" w:rsidRPr="008D1985" w:rsidRDefault="00A76C4D" w:rsidP="008D1985">
      <w:pPr>
        <w:pStyle w:val="1f0"/>
        <w:rPr>
          <w:rStyle w:val="apple-converted-space"/>
        </w:rPr>
      </w:pPr>
      <w:r>
        <w:rPr>
          <w:rStyle w:val="apple-converted-space"/>
        </w:rPr>
        <w:br w:type="page"/>
      </w:r>
      <w:r w:rsidR="008D1985" w:rsidRPr="008D1985">
        <w:rPr>
          <w:rStyle w:val="apple-converted-space"/>
        </w:rPr>
        <w:lastRenderedPageBreak/>
        <w:t>РАЙОННЫЙ КОНКУРС ВИДЕОРОЛИКОВ ДЛЯ ПЕРВИЧНЫХ ОТДЕЛЕНИЙ РДШ</w:t>
      </w:r>
      <w:r w:rsidR="008D1985" w:rsidRPr="008D1985">
        <w:rPr>
          <w:rStyle w:val="apple-converted-space"/>
        </w:rPr>
        <w:br/>
        <w:t>«ВОТ РЕКЛАМА РДШ»</w:t>
      </w:r>
    </w:p>
    <w:p w:rsidR="00DA6BC1" w:rsidRPr="00B370F0" w:rsidRDefault="00DA6BC1">
      <w:pPr>
        <w:pStyle w:val="Default"/>
        <w:jc w:val="center"/>
        <w:rPr>
          <w:rFonts w:ascii="Cambria" w:hAnsi="Cambria"/>
          <w:b/>
          <w:bCs/>
          <w:color w:val="auto"/>
          <w:sz w:val="20"/>
          <w:szCs w:val="20"/>
          <w:shd w:val="clear" w:color="auto" w:fill="FFFFFF"/>
        </w:rPr>
      </w:pPr>
    </w:p>
    <w:p w:rsidR="00117733" w:rsidRPr="00B370F0" w:rsidRDefault="00117733">
      <w:pPr>
        <w:pStyle w:val="Default"/>
        <w:jc w:val="center"/>
        <w:rPr>
          <w:rFonts w:ascii="Cambria" w:hAnsi="Cambria"/>
          <w:b/>
          <w:bCs/>
          <w:color w:val="auto"/>
          <w:sz w:val="20"/>
          <w:szCs w:val="20"/>
          <w:shd w:val="clear" w:color="auto" w:fill="FFFFFF"/>
        </w:rPr>
      </w:pPr>
      <w:r w:rsidRPr="00B370F0">
        <w:rPr>
          <w:rFonts w:ascii="Cambria" w:hAnsi="Cambria"/>
          <w:b/>
          <w:bCs/>
          <w:color w:val="auto"/>
          <w:sz w:val="20"/>
          <w:szCs w:val="20"/>
          <w:shd w:val="clear" w:color="auto" w:fill="FFFFFF"/>
        </w:rPr>
        <w:t>Положение</w:t>
      </w:r>
    </w:p>
    <w:p w:rsidR="00117733" w:rsidRPr="00B370F0" w:rsidRDefault="00117733">
      <w:pPr>
        <w:pStyle w:val="Default"/>
        <w:jc w:val="both"/>
        <w:rPr>
          <w:rFonts w:ascii="Cambria" w:hAnsi="Cambria"/>
          <w:color w:val="auto"/>
          <w:sz w:val="20"/>
          <w:szCs w:val="20"/>
          <w:shd w:val="clear" w:color="auto" w:fill="FFFFFF"/>
        </w:rPr>
      </w:pPr>
      <w:r w:rsidRPr="00B370F0">
        <w:rPr>
          <w:rFonts w:ascii="Cambria" w:hAnsi="Cambria"/>
          <w:color w:val="auto"/>
          <w:sz w:val="20"/>
          <w:szCs w:val="20"/>
          <w:shd w:val="clear" w:color="auto" w:fill="FFFFFF"/>
        </w:rPr>
        <w:tab/>
        <w:t>Настоящее положение определяет порядок организации и проведения районного конкурса видеороликов «Вот реклама РДШ» (далее — конкурс) среди участников Российского движения школьников.</w:t>
      </w:r>
    </w:p>
    <w:p w:rsidR="00117733" w:rsidRPr="00B370F0" w:rsidRDefault="00117733">
      <w:pPr>
        <w:pStyle w:val="Default"/>
        <w:jc w:val="both"/>
        <w:rPr>
          <w:rFonts w:ascii="Cambria" w:hAnsi="Cambria"/>
          <w:color w:val="auto"/>
          <w:sz w:val="20"/>
          <w:szCs w:val="20"/>
          <w:shd w:val="clear" w:color="auto" w:fill="FFFFFF"/>
        </w:rPr>
      </w:pPr>
    </w:p>
    <w:p w:rsidR="00117733" w:rsidRPr="00B370F0" w:rsidRDefault="00117733">
      <w:pPr>
        <w:pStyle w:val="Default"/>
        <w:jc w:val="center"/>
        <w:rPr>
          <w:rFonts w:ascii="Cambria" w:hAnsi="Cambria"/>
          <w:b/>
          <w:bCs/>
          <w:color w:val="auto"/>
          <w:sz w:val="20"/>
          <w:szCs w:val="20"/>
          <w:shd w:val="clear" w:color="auto" w:fill="FFFFFF"/>
        </w:rPr>
      </w:pPr>
      <w:r w:rsidRPr="00B370F0">
        <w:rPr>
          <w:rFonts w:ascii="Cambria" w:hAnsi="Cambria"/>
          <w:b/>
          <w:bCs/>
          <w:color w:val="auto"/>
          <w:sz w:val="20"/>
          <w:szCs w:val="20"/>
          <w:shd w:val="clear" w:color="auto" w:fill="FFFFFF"/>
        </w:rPr>
        <w:t>Цель конкурса</w:t>
      </w:r>
    </w:p>
    <w:p w:rsidR="00117733" w:rsidRPr="00B370F0" w:rsidRDefault="00117733">
      <w:pPr>
        <w:pStyle w:val="Default"/>
        <w:ind w:firstLine="709"/>
        <w:jc w:val="both"/>
        <w:rPr>
          <w:rFonts w:ascii="Cambria" w:hAnsi="Cambria"/>
          <w:color w:val="auto"/>
          <w:sz w:val="20"/>
          <w:szCs w:val="20"/>
        </w:rPr>
      </w:pPr>
      <w:r w:rsidRPr="00B370F0">
        <w:rPr>
          <w:rFonts w:ascii="Cambria" w:hAnsi="Cambria"/>
          <w:color w:val="auto"/>
          <w:sz w:val="20"/>
          <w:szCs w:val="20"/>
          <w:shd w:val="clear" w:color="auto" w:fill="FFFFFF"/>
        </w:rPr>
        <w:t>Пропаганда позитивно направленной творческой деятельности РДШ (в частности, информационно-медийного направления)</w:t>
      </w:r>
      <w:r w:rsidRPr="00B370F0">
        <w:rPr>
          <w:rFonts w:ascii="Cambria" w:hAnsi="Cambria"/>
          <w:color w:val="auto"/>
          <w:sz w:val="20"/>
          <w:szCs w:val="20"/>
        </w:rPr>
        <w:t xml:space="preserve">, </w:t>
      </w:r>
      <w:r w:rsidRPr="00B370F0">
        <w:rPr>
          <w:rFonts w:ascii="Cambria" w:hAnsi="Cambria"/>
          <w:color w:val="auto"/>
          <w:sz w:val="20"/>
          <w:szCs w:val="20"/>
          <w:shd w:val="clear" w:color="auto" w:fill="FFFFFF"/>
        </w:rPr>
        <w:t>со</w:t>
      </w:r>
      <w:r w:rsidRPr="00B370F0">
        <w:rPr>
          <w:rFonts w:ascii="Cambria" w:hAnsi="Cambria"/>
          <w:color w:val="auto"/>
          <w:sz w:val="20"/>
          <w:szCs w:val="20"/>
        </w:rPr>
        <w:t>вершенствование навыков обучающихся в создании видеороликов.</w:t>
      </w:r>
    </w:p>
    <w:p w:rsidR="00117733" w:rsidRPr="00B370F0" w:rsidRDefault="00117733">
      <w:pPr>
        <w:pStyle w:val="Default"/>
        <w:ind w:firstLine="709"/>
        <w:jc w:val="both"/>
        <w:rPr>
          <w:rFonts w:ascii="Cambria" w:hAnsi="Cambria"/>
          <w:color w:val="auto"/>
          <w:sz w:val="20"/>
          <w:szCs w:val="20"/>
        </w:rPr>
      </w:pPr>
    </w:p>
    <w:p w:rsidR="00117733" w:rsidRPr="00B370F0" w:rsidRDefault="00117733">
      <w:pPr>
        <w:pStyle w:val="Default"/>
        <w:jc w:val="center"/>
        <w:rPr>
          <w:rFonts w:ascii="Cambria" w:hAnsi="Cambria"/>
          <w:b/>
          <w:bCs/>
          <w:color w:val="auto"/>
          <w:sz w:val="20"/>
          <w:szCs w:val="20"/>
        </w:rPr>
      </w:pPr>
      <w:r w:rsidRPr="00B370F0">
        <w:rPr>
          <w:rFonts w:ascii="Cambria" w:hAnsi="Cambria"/>
          <w:b/>
          <w:bCs/>
          <w:color w:val="auto"/>
          <w:sz w:val="20"/>
          <w:szCs w:val="20"/>
        </w:rPr>
        <w:t>Задачи конкурса</w:t>
      </w:r>
    </w:p>
    <w:p w:rsidR="00117733" w:rsidRPr="00B370F0" w:rsidRDefault="00117733">
      <w:pPr>
        <w:pStyle w:val="Default"/>
        <w:numPr>
          <w:ilvl w:val="0"/>
          <w:numId w:val="100"/>
        </w:numPr>
        <w:jc w:val="both"/>
        <w:rPr>
          <w:rFonts w:ascii="Cambria" w:hAnsi="Cambria"/>
          <w:color w:val="auto"/>
          <w:sz w:val="20"/>
          <w:szCs w:val="20"/>
        </w:rPr>
      </w:pPr>
      <w:r w:rsidRPr="00B370F0">
        <w:rPr>
          <w:rFonts w:ascii="Cambria" w:hAnsi="Cambria"/>
          <w:color w:val="auto"/>
          <w:sz w:val="20"/>
          <w:szCs w:val="20"/>
        </w:rPr>
        <w:t>Формирование активной гражданской позиции, повышение культуры, расширение кругозора, развитие наблюдательности, эстетического вкуса, творческого подхода к решению поставленных задач;</w:t>
      </w:r>
    </w:p>
    <w:p w:rsidR="00117733" w:rsidRPr="00B370F0" w:rsidRDefault="00117733">
      <w:pPr>
        <w:pStyle w:val="Default"/>
        <w:numPr>
          <w:ilvl w:val="0"/>
          <w:numId w:val="100"/>
        </w:numPr>
        <w:jc w:val="both"/>
        <w:rPr>
          <w:rFonts w:ascii="Cambria" w:hAnsi="Cambria"/>
          <w:color w:val="auto"/>
          <w:sz w:val="20"/>
          <w:szCs w:val="20"/>
          <w:shd w:val="clear" w:color="auto" w:fill="FFFFFF"/>
        </w:rPr>
      </w:pPr>
      <w:r w:rsidRPr="00B370F0">
        <w:rPr>
          <w:rFonts w:ascii="Cambria" w:hAnsi="Cambria"/>
          <w:color w:val="auto"/>
          <w:sz w:val="20"/>
          <w:szCs w:val="20"/>
          <w:shd w:val="clear" w:color="auto" w:fill="FFFFFF"/>
        </w:rPr>
        <w:t>привлечение внимания и вовлечение членов РДШ к медиатворчеству.</w:t>
      </w:r>
    </w:p>
    <w:p w:rsidR="00117733" w:rsidRPr="00B370F0" w:rsidRDefault="00117733">
      <w:pPr>
        <w:pStyle w:val="Default"/>
        <w:ind w:firstLine="709"/>
        <w:jc w:val="both"/>
        <w:rPr>
          <w:rFonts w:ascii="Cambria" w:hAnsi="Cambria"/>
          <w:color w:val="auto"/>
          <w:sz w:val="20"/>
          <w:szCs w:val="20"/>
          <w:shd w:val="clear" w:color="auto" w:fill="FFFFFF"/>
        </w:rPr>
      </w:pPr>
    </w:p>
    <w:p w:rsidR="00117733" w:rsidRPr="00B370F0" w:rsidRDefault="00117733">
      <w:pPr>
        <w:pStyle w:val="Default"/>
        <w:jc w:val="center"/>
        <w:rPr>
          <w:rFonts w:ascii="Cambria" w:hAnsi="Cambria"/>
          <w:b/>
          <w:bCs/>
          <w:color w:val="auto"/>
          <w:sz w:val="20"/>
          <w:szCs w:val="20"/>
          <w:shd w:val="clear" w:color="auto" w:fill="FFFFFF"/>
        </w:rPr>
      </w:pPr>
      <w:r w:rsidRPr="00B370F0">
        <w:rPr>
          <w:rFonts w:ascii="Cambria" w:hAnsi="Cambria"/>
          <w:b/>
          <w:bCs/>
          <w:color w:val="auto"/>
          <w:sz w:val="20"/>
          <w:szCs w:val="20"/>
          <w:shd w:val="clear" w:color="auto" w:fill="FFFFFF"/>
        </w:rPr>
        <w:t>Порядок проведения конкурса</w:t>
      </w:r>
    </w:p>
    <w:p w:rsidR="00117733" w:rsidRPr="00B370F0" w:rsidRDefault="00117733">
      <w:pPr>
        <w:ind w:firstLine="709"/>
        <w:jc w:val="both"/>
        <w:rPr>
          <w:rFonts w:ascii="Cambria" w:hAnsi="Cambria"/>
          <w:shd w:val="clear" w:color="auto" w:fill="FFFFFF"/>
        </w:rPr>
      </w:pPr>
      <w:r w:rsidRPr="00B370F0">
        <w:rPr>
          <w:rFonts w:ascii="Cambria" w:hAnsi="Cambria"/>
          <w:shd w:val="clear" w:color="auto" w:fill="FFFFFF"/>
        </w:rPr>
        <w:t>Участники конкурса предоставляют видеоролики на тему «Вот реклама РДШ», самостоятельно определив форму исполнения из нижеперечисленных:</w:t>
      </w:r>
    </w:p>
    <w:p w:rsidR="00117733" w:rsidRPr="00B370F0" w:rsidRDefault="00117733">
      <w:pPr>
        <w:pStyle w:val="1d"/>
        <w:numPr>
          <w:ilvl w:val="0"/>
          <w:numId w:val="103"/>
        </w:numPr>
        <w:tabs>
          <w:tab w:val="left" w:pos="733"/>
        </w:tabs>
        <w:ind w:left="733" w:hanging="350"/>
        <w:jc w:val="both"/>
        <w:rPr>
          <w:rFonts w:ascii="Cambria" w:hAnsi="Cambria"/>
          <w:shd w:val="clear" w:color="auto" w:fill="FFFFFF"/>
        </w:rPr>
      </w:pPr>
      <w:r w:rsidRPr="00B370F0">
        <w:rPr>
          <w:rFonts w:ascii="Cambria" w:hAnsi="Cambria"/>
          <w:shd w:val="clear" w:color="auto" w:fill="FFFFFF"/>
        </w:rPr>
        <w:t>интервью;</w:t>
      </w:r>
    </w:p>
    <w:p w:rsidR="00117733" w:rsidRPr="00B370F0" w:rsidRDefault="00117733">
      <w:pPr>
        <w:pStyle w:val="1d"/>
        <w:numPr>
          <w:ilvl w:val="0"/>
          <w:numId w:val="103"/>
        </w:numPr>
        <w:tabs>
          <w:tab w:val="left" w:pos="733"/>
        </w:tabs>
        <w:ind w:left="733" w:hanging="350"/>
        <w:jc w:val="both"/>
        <w:rPr>
          <w:rFonts w:ascii="Cambria" w:hAnsi="Cambria"/>
          <w:shd w:val="clear" w:color="auto" w:fill="FFFFFF"/>
        </w:rPr>
      </w:pPr>
      <w:r w:rsidRPr="00B370F0">
        <w:rPr>
          <w:rFonts w:ascii="Cambria" w:hAnsi="Cambria"/>
          <w:shd w:val="clear" w:color="auto" w:fill="FFFFFF"/>
        </w:rPr>
        <w:t>репортаж;</w:t>
      </w:r>
    </w:p>
    <w:p w:rsidR="00117733" w:rsidRPr="00B370F0" w:rsidRDefault="00117733">
      <w:pPr>
        <w:pStyle w:val="1d"/>
        <w:numPr>
          <w:ilvl w:val="0"/>
          <w:numId w:val="103"/>
        </w:numPr>
        <w:tabs>
          <w:tab w:val="left" w:pos="733"/>
        </w:tabs>
        <w:ind w:left="733" w:hanging="350"/>
        <w:jc w:val="both"/>
        <w:rPr>
          <w:rFonts w:ascii="Cambria" w:hAnsi="Cambria"/>
        </w:rPr>
      </w:pPr>
      <w:r w:rsidRPr="00B370F0">
        <w:rPr>
          <w:rFonts w:ascii="Cambria" w:hAnsi="Cambria"/>
        </w:rPr>
        <w:t>блог-монолог;</w:t>
      </w:r>
    </w:p>
    <w:p w:rsidR="00117733" w:rsidRPr="00B370F0" w:rsidRDefault="00117733">
      <w:pPr>
        <w:pStyle w:val="1d"/>
        <w:numPr>
          <w:ilvl w:val="0"/>
          <w:numId w:val="103"/>
        </w:numPr>
        <w:tabs>
          <w:tab w:val="left" w:pos="733"/>
        </w:tabs>
        <w:ind w:left="733" w:hanging="350"/>
        <w:jc w:val="both"/>
        <w:rPr>
          <w:rFonts w:ascii="Cambria" w:hAnsi="Cambria"/>
        </w:rPr>
      </w:pPr>
      <w:r w:rsidRPr="00B370F0">
        <w:rPr>
          <w:rFonts w:ascii="Cambria" w:hAnsi="Cambria"/>
        </w:rPr>
        <w:t>анимационный рекламный ролик;</w:t>
      </w:r>
    </w:p>
    <w:p w:rsidR="00117733" w:rsidRPr="00B370F0" w:rsidRDefault="00117733">
      <w:pPr>
        <w:pStyle w:val="1d"/>
        <w:numPr>
          <w:ilvl w:val="0"/>
          <w:numId w:val="103"/>
        </w:numPr>
        <w:tabs>
          <w:tab w:val="left" w:pos="733"/>
        </w:tabs>
        <w:ind w:left="733" w:hanging="350"/>
        <w:jc w:val="both"/>
        <w:rPr>
          <w:rFonts w:ascii="Cambria" w:hAnsi="Cambria"/>
        </w:rPr>
      </w:pPr>
      <w:r w:rsidRPr="00B370F0">
        <w:rPr>
          <w:rFonts w:ascii="Cambria" w:hAnsi="Cambria"/>
        </w:rPr>
        <w:t>музыкальный клип;</w:t>
      </w:r>
    </w:p>
    <w:p w:rsidR="00117733" w:rsidRPr="00B370F0" w:rsidRDefault="00117733">
      <w:pPr>
        <w:pStyle w:val="1d"/>
        <w:numPr>
          <w:ilvl w:val="0"/>
          <w:numId w:val="103"/>
        </w:numPr>
        <w:tabs>
          <w:tab w:val="left" w:pos="733"/>
        </w:tabs>
        <w:ind w:left="733" w:hanging="350"/>
        <w:jc w:val="both"/>
        <w:rPr>
          <w:rFonts w:ascii="Cambria" w:hAnsi="Cambria"/>
        </w:rPr>
      </w:pPr>
      <w:r w:rsidRPr="00B370F0">
        <w:rPr>
          <w:rFonts w:ascii="Cambria" w:hAnsi="Cambria"/>
        </w:rPr>
        <w:t>историческое видео (о РДШ или что было до РДШ);</w:t>
      </w:r>
    </w:p>
    <w:p w:rsidR="00117733" w:rsidRPr="00B370F0" w:rsidRDefault="00117733">
      <w:pPr>
        <w:pStyle w:val="1d"/>
        <w:numPr>
          <w:ilvl w:val="0"/>
          <w:numId w:val="103"/>
        </w:numPr>
        <w:tabs>
          <w:tab w:val="left" w:pos="733"/>
        </w:tabs>
        <w:ind w:left="733" w:hanging="350"/>
        <w:jc w:val="both"/>
        <w:rPr>
          <w:rFonts w:ascii="Cambria" w:hAnsi="Cambria"/>
          <w:shd w:val="clear" w:color="auto" w:fill="FFFFFF"/>
        </w:rPr>
      </w:pPr>
      <w:r w:rsidRPr="00B370F0">
        <w:rPr>
          <w:rFonts w:ascii="Cambria" w:hAnsi="Cambria"/>
          <w:shd w:val="clear" w:color="auto" w:fill="FFFFFF"/>
        </w:rPr>
        <w:t>свободная форма.</w:t>
      </w:r>
    </w:p>
    <w:p w:rsidR="00117733" w:rsidRPr="00B370F0" w:rsidRDefault="00117733">
      <w:pPr>
        <w:ind w:firstLine="709"/>
        <w:jc w:val="both"/>
        <w:rPr>
          <w:rFonts w:ascii="Cambria" w:hAnsi="Cambria"/>
          <w:shd w:val="clear" w:color="auto" w:fill="FFFFFF"/>
        </w:rPr>
      </w:pPr>
      <w:r w:rsidRPr="00B370F0">
        <w:rPr>
          <w:rFonts w:ascii="Cambria" w:hAnsi="Cambria"/>
          <w:shd w:val="clear" w:color="auto" w:fill="FFFFFF"/>
        </w:rPr>
        <w:t>Видеоролик может иметь одного и более авторов. Одним автором (авторским коллективом) представляется на конкурс одна работа. От одного школьного актива РДШ принимается не более трех работ.</w:t>
      </w:r>
    </w:p>
    <w:p w:rsidR="00117733" w:rsidRPr="00B370F0" w:rsidRDefault="00117733">
      <w:pPr>
        <w:pStyle w:val="Default"/>
        <w:ind w:firstLine="708"/>
        <w:jc w:val="both"/>
        <w:rPr>
          <w:rFonts w:ascii="Cambria" w:hAnsi="Cambria"/>
          <w:color w:val="auto"/>
          <w:sz w:val="20"/>
          <w:szCs w:val="20"/>
          <w:shd w:val="clear" w:color="auto" w:fill="FFFFFF"/>
        </w:rPr>
      </w:pPr>
      <w:r w:rsidRPr="00B370F0">
        <w:rPr>
          <w:rFonts w:ascii="Cambria" w:hAnsi="Cambria"/>
          <w:color w:val="auto"/>
          <w:sz w:val="20"/>
          <w:szCs w:val="20"/>
        </w:rPr>
        <w:t xml:space="preserve">Участие в конкурсе происходит на основании заявок. </w:t>
      </w:r>
      <w:r w:rsidRPr="00B370F0">
        <w:rPr>
          <w:rFonts w:ascii="Cambria" w:hAnsi="Cambria"/>
          <w:color w:val="auto"/>
          <w:sz w:val="20"/>
          <w:szCs w:val="20"/>
          <w:shd w:val="clear" w:color="auto" w:fill="FFFFFF"/>
        </w:rPr>
        <w:t xml:space="preserve">Заявка на участие в конкурсе оформляется по форме согласно Приложению 1 к настоящему Положению. Конкурсная работа должна быть подана не </w:t>
      </w:r>
      <w:r w:rsidRPr="00B370F0">
        <w:rPr>
          <w:rFonts w:ascii="Cambria" w:hAnsi="Cambria"/>
          <w:sz w:val="20"/>
          <w:szCs w:val="20"/>
        </w:rPr>
        <w:t>позднее 12 марта 2020г. Заявка</w:t>
      </w:r>
      <w:r w:rsidRPr="00B370F0">
        <w:rPr>
          <w:rFonts w:ascii="Cambria" w:hAnsi="Cambria"/>
          <w:color w:val="auto"/>
          <w:sz w:val="16"/>
          <w:szCs w:val="16"/>
          <w:shd w:val="clear" w:color="auto" w:fill="FFFFFF"/>
        </w:rPr>
        <w:t xml:space="preserve"> </w:t>
      </w:r>
      <w:r w:rsidRPr="00B370F0">
        <w:rPr>
          <w:rFonts w:ascii="Cambria" w:hAnsi="Cambria"/>
          <w:color w:val="auto"/>
          <w:sz w:val="20"/>
          <w:szCs w:val="20"/>
          <w:shd w:val="clear" w:color="auto" w:fill="FFFFFF"/>
        </w:rPr>
        <w:t>является документом, необходимым для включения работ в список конкурсантов. Видеоролики, представленные без заявки, к участию в конкурсе не допускаются.</w:t>
      </w:r>
    </w:p>
    <w:p w:rsidR="00117733" w:rsidRPr="00B370F0" w:rsidRDefault="00117733">
      <w:pPr>
        <w:pStyle w:val="af1"/>
        <w:spacing w:after="0"/>
        <w:jc w:val="both"/>
        <w:rPr>
          <w:rFonts w:ascii="Cambria" w:hAnsi="Cambria"/>
        </w:rPr>
      </w:pPr>
    </w:p>
    <w:p w:rsidR="00117733" w:rsidRPr="00B370F0" w:rsidRDefault="00117733">
      <w:pPr>
        <w:jc w:val="center"/>
        <w:rPr>
          <w:rFonts w:ascii="Cambria" w:hAnsi="Cambria"/>
          <w:b/>
          <w:bCs/>
          <w:shd w:val="clear" w:color="auto" w:fill="FFFFFF"/>
        </w:rPr>
      </w:pPr>
      <w:r w:rsidRPr="00B370F0">
        <w:rPr>
          <w:rFonts w:ascii="Cambria" w:hAnsi="Cambria"/>
          <w:b/>
          <w:bCs/>
          <w:shd w:val="clear" w:color="auto" w:fill="FFFFFF"/>
        </w:rPr>
        <w:t>Требования к содержанию видеоролика</w:t>
      </w:r>
    </w:p>
    <w:p w:rsidR="00117733" w:rsidRPr="00B370F0" w:rsidRDefault="00117733">
      <w:pPr>
        <w:ind w:firstLine="709"/>
        <w:jc w:val="both"/>
        <w:rPr>
          <w:rFonts w:ascii="Cambria" w:hAnsi="Cambria"/>
          <w:shd w:val="clear" w:color="auto" w:fill="FFFFFF"/>
        </w:rPr>
      </w:pPr>
      <w:r w:rsidRPr="00B370F0">
        <w:rPr>
          <w:rFonts w:ascii="Cambria" w:hAnsi="Cambria"/>
          <w:shd w:val="clear" w:color="auto" w:fill="FFFFFF"/>
        </w:rPr>
        <w:t>К участию в конкурсе не допускаются видеоролики, в которых присутствуют мотивы, направленные на разжигание межнациональной розни, выраженная религиозная направленность, ненормативная лексика, пропаганда экстремизма, материалы, унижающие человеческое достоинство, а также противоречащие законодательству Российской Федерации и нарушающие права граждан.</w:t>
      </w:r>
    </w:p>
    <w:p w:rsidR="00117733" w:rsidRPr="00B370F0" w:rsidRDefault="00117733">
      <w:pPr>
        <w:pStyle w:val="af1"/>
        <w:spacing w:after="0"/>
        <w:ind w:firstLine="709"/>
        <w:jc w:val="both"/>
        <w:rPr>
          <w:rFonts w:ascii="Cambria" w:hAnsi="Cambria"/>
        </w:rPr>
      </w:pPr>
      <w:r w:rsidRPr="00B370F0">
        <w:rPr>
          <w:rFonts w:ascii="Cambria" w:hAnsi="Cambria"/>
        </w:rPr>
        <w:t>На конкурс не допускаются видеоролики и слайд–шоу, заимствованные из других источников (видео–хостинги, социальные сети и т.п.).</w:t>
      </w:r>
    </w:p>
    <w:p w:rsidR="00117733" w:rsidRPr="00B370F0" w:rsidRDefault="00117733">
      <w:pPr>
        <w:pStyle w:val="Default"/>
        <w:jc w:val="both"/>
        <w:rPr>
          <w:rFonts w:ascii="Cambria" w:hAnsi="Cambria"/>
          <w:color w:val="auto"/>
          <w:sz w:val="20"/>
          <w:szCs w:val="20"/>
        </w:rPr>
      </w:pPr>
      <w:r w:rsidRPr="00B370F0">
        <w:rPr>
          <w:rFonts w:ascii="Cambria" w:hAnsi="Cambria"/>
          <w:color w:val="auto"/>
          <w:sz w:val="20"/>
          <w:szCs w:val="20"/>
        </w:rPr>
        <w:tab/>
        <w:t>Работа должна быть авторской, при использовании работ других авторов должна иметь ссылки с указанием источника; цитирование может занимать в видеоматериале не более 30% общего времени.</w:t>
      </w:r>
    </w:p>
    <w:p w:rsidR="00117733" w:rsidRPr="00B370F0" w:rsidRDefault="00117733">
      <w:pPr>
        <w:pStyle w:val="Default"/>
        <w:ind w:firstLine="708"/>
        <w:jc w:val="both"/>
        <w:rPr>
          <w:rFonts w:ascii="Cambria" w:hAnsi="Cambria"/>
          <w:color w:val="auto"/>
          <w:sz w:val="20"/>
          <w:szCs w:val="20"/>
        </w:rPr>
      </w:pPr>
    </w:p>
    <w:p w:rsidR="00117733" w:rsidRPr="00B370F0" w:rsidRDefault="00117733">
      <w:pPr>
        <w:pStyle w:val="Default"/>
        <w:jc w:val="center"/>
        <w:rPr>
          <w:rFonts w:ascii="Cambria" w:hAnsi="Cambria"/>
          <w:b/>
          <w:bCs/>
          <w:color w:val="auto"/>
          <w:sz w:val="20"/>
          <w:szCs w:val="20"/>
        </w:rPr>
      </w:pPr>
      <w:r w:rsidRPr="00B370F0">
        <w:rPr>
          <w:rFonts w:ascii="Cambria" w:hAnsi="Cambria"/>
          <w:b/>
          <w:bCs/>
          <w:color w:val="auto"/>
          <w:sz w:val="20"/>
          <w:szCs w:val="20"/>
        </w:rPr>
        <w:t>Требования к оформлению</w:t>
      </w:r>
    </w:p>
    <w:p w:rsidR="00117733" w:rsidRPr="00B370F0" w:rsidRDefault="00117733">
      <w:pPr>
        <w:pStyle w:val="af1"/>
        <w:numPr>
          <w:ilvl w:val="0"/>
          <w:numId w:val="104"/>
        </w:numPr>
        <w:spacing w:after="0"/>
        <w:jc w:val="both"/>
        <w:rPr>
          <w:rFonts w:ascii="Cambria" w:hAnsi="Cambria"/>
        </w:rPr>
      </w:pPr>
      <w:r w:rsidRPr="00B370F0">
        <w:rPr>
          <w:rFonts w:ascii="Cambria" w:hAnsi="Cambria"/>
        </w:rPr>
        <w:t>Продолжительность видеоролика – от 2 до 5 минут.</w:t>
      </w:r>
    </w:p>
    <w:p w:rsidR="00117733" w:rsidRPr="00B370F0" w:rsidRDefault="00117733">
      <w:pPr>
        <w:pStyle w:val="af1"/>
        <w:numPr>
          <w:ilvl w:val="0"/>
          <w:numId w:val="104"/>
        </w:numPr>
        <w:spacing w:after="0"/>
        <w:jc w:val="both"/>
        <w:rPr>
          <w:rFonts w:ascii="Cambria" w:hAnsi="Cambria"/>
        </w:rPr>
      </w:pPr>
      <w:r w:rsidRPr="00B370F0">
        <w:rPr>
          <w:rFonts w:ascii="Cambria" w:hAnsi="Cambria"/>
        </w:rPr>
        <w:t>Использование при монтаже и съёмке видеоролика специальных программ и инструментов производится по усмотрению участника.</w:t>
      </w:r>
    </w:p>
    <w:p w:rsidR="00117733" w:rsidRPr="00B370F0" w:rsidRDefault="00117733">
      <w:pPr>
        <w:pStyle w:val="af1"/>
        <w:numPr>
          <w:ilvl w:val="0"/>
          <w:numId w:val="104"/>
        </w:numPr>
        <w:spacing w:after="0"/>
        <w:jc w:val="both"/>
        <w:rPr>
          <w:rFonts w:ascii="Cambria" w:hAnsi="Cambria"/>
        </w:rPr>
      </w:pPr>
      <w:r w:rsidRPr="00B370F0">
        <w:rPr>
          <w:rFonts w:ascii="Cambria" w:hAnsi="Cambria"/>
        </w:rPr>
        <w:t>Цветовой формат – PAL.</w:t>
      </w:r>
    </w:p>
    <w:p w:rsidR="00117733" w:rsidRPr="00B370F0" w:rsidRDefault="00117733">
      <w:pPr>
        <w:pStyle w:val="af1"/>
        <w:numPr>
          <w:ilvl w:val="0"/>
          <w:numId w:val="104"/>
        </w:numPr>
        <w:spacing w:after="0"/>
        <w:jc w:val="both"/>
        <w:rPr>
          <w:rFonts w:ascii="Cambria" w:hAnsi="Cambria"/>
        </w:rPr>
      </w:pPr>
      <w:r w:rsidRPr="00B370F0">
        <w:rPr>
          <w:rFonts w:ascii="Cambria" w:hAnsi="Cambria"/>
        </w:rPr>
        <w:t>Размер изображения (Width/Height) – 720x576 пикселей.</w:t>
      </w:r>
    </w:p>
    <w:p w:rsidR="00117733" w:rsidRPr="00B370F0" w:rsidRDefault="00117733">
      <w:pPr>
        <w:pStyle w:val="af1"/>
        <w:numPr>
          <w:ilvl w:val="0"/>
          <w:numId w:val="104"/>
        </w:numPr>
        <w:spacing w:after="0"/>
        <w:jc w:val="both"/>
        <w:rPr>
          <w:rFonts w:ascii="Cambria" w:hAnsi="Cambria"/>
        </w:rPr>
      </w:pPr>
      <w:r w:rsidRPr="00B370F0">
        <w:rPr>
          <w:rFonts w:ascii="Cambria" w:hAnsi="Cambria"/>
        </w:rPr>
        <w:t>Частота кадров (Framerate) – 25 кадров/сек.</w:t>
      </w:r>
    </w:p>
    <w:p w:rsidR="00117733" w:rsidRPr="00B370F0" w:rsidRDefault="00117733">
      <w:pPr>
        <w:ind w:firstLine="709"/>
        <w:jc w:val="both"/>
        <w:rPr>
          <w:rFonts w:ascii="Cambria" w:hAnsi="Cambria"/>
        </w:rPr>
      </w:pPr>
    </w:p>
    <w:p w:rsidR="00117733" w:rsidRPr="00B370F0" w:rsidRDefault="00117733">
      <w:pPr>
        <w:pStyle w:val="Default"/>
        <w:ind w:firstLine="709"/>
        <w:jc w:val="both"/>
        <w:rPr>
          <w:rFonts w:ascii="Cambria" w:hAnsi="Cambria"/>
          <w:color w:val="auto"/>
          <w:sz w:val="20"/>
          <w:szCs w:val="20"/>
        </w:rPr>
      </w:pPr>
    </w:p>
    <w:p w:rsidR="00117733" w:rsidRPr="00B370F0" w:rsidRDefault="00117733">
      <w:pPr>
        <w:pStyle w:val="Default"/>
        <w:ind w:firstLine="709"/>
        <w:jc w:val="both"/>
        <w:rPr>
          <w:rFonts w:ascii="Cambria" w:hAnsi="Cambria"/>
          <w:color w:val="auto"/>
          <w:sz w:val="20"/>
          <w:szCs w:val="20"/>
        </w:rPr>
      </w:pPr>
    </w:p>
    <w:p w:rsidR="00117733" w:rsidRPr="00B370F0" w:rsidRDefault="00117733">
      <w:pPr>
        <w:jc w:val="center"/>
        <w:rPr>
          <w:rFonts w:ascii="Cambria" w:hAnsi="Cambria"/>
          <w:b/>
          <w:shd w:val="clear" w:color="auto" w:fill="FFFFFF"/>
        </w:rPr>
      </w:pPr>
      <w:r w:rsidRPr="00B370F0">
        <w:rPr>
          <w:rFonts w:ascii="Cambria" w:hAnsi="Cambria"/>
          <w:b/>
          <w:shd w:val="clear" w:color="auto" w:fill="FFFFFF"/>
        </w:rPr>
        <w:t>Порядок и сроки подачи заявок</w:t>
      </w:r>
    </w:p>
    <w:p w:rsidR="00117733" w:rsidRPr="00B370F0" w:rsidRDefault="00117733">
      <w:pPr>
        <w:ind w:firstLine="709"/>
        <w:jc w:val="both"/>
        <w:rPr>
          <w:rFonts w:ascii="Cambria" w:hAnsi="Cambria"/>
          <w:b/>
          <w:shd w:val="clear" w:color="auto" w:fill="FFFF00"/>
        </w:rPr>
      </w:pPr>
      <w:r w:rsidRPr="00B370F0">
        <w:rPr>
          <w:rFonts w:ascii="Cambria" w:hAnsi="Cambria"/>
          <w:shd w:val="clear" w:color="auto" w:fill="FFFFFF"/>
        </w:rPr>
        <w:t xml:space="preserve">Конкурсные видеоролики и заявка на участие (Приложение 1) представляются в ДТ «У Вознесенского моста» на цифровом носителе (USB, диск и т.д.) по адресу: ул. Гражданская д. 26 каб. 21 или отправляются на электронную почту </w:t>
      </w:r>
      <w:r w:rsidRPr="00B370F0">
        <w:rPr>
          <w:rFonts w:ascii="Cambria" w:hAnsi="Cambria"/>
          <w:b/>
          <w:bCs/>
          <w:shd w:val="clear" w:color="auto" w:fill="FFFFFF"/>
        </w:rPr>
        <w:t>rdsh.adm@mail.ru</w:t>
      </w:r>
      <w:r w:rsidRPr="00B370F0">
        <w:rPr>
          <w:rFonts w:ascii="Cambria" w:hAnsi="Cambria"/>
          <w:shd w:val="clear" w:color="auto" w:fill="FFFFFF"/>
        </w:rPr>
        <w:t xml:space="preserve"> </w:t>
      </w:r>
      <w:r w:rsidRPr="00B370F0">
        <w:rPr>
          <w:rFonts w:ascii="Cambria" w:hAnsi="Cambria"/>
        </w:rPr>
        <w:t>не позднее 12 марта 2020 г.</w:t>
      </w:r>
    </w:p>
    <w:p w:rsidR="00117733" w:rsidRPr="00B370F0" w:rsidRDefault="00117733">
      <w:pPr>
        <w:pStyle w:val="Default"/>
        <w:ind w:firstLine="709"/>
        <w:jc w:val="both"/>
        <w:rPr>
          <w:rFonts w:ascii="Cambria" w:hAnsi="Cambria"/>
          <w:color w:val="auto"/>
          <w:sz w:val="20"/>
          <w:szCs w:val="20"/>
        </w:rPr>
      </w:pPr>
    </w:p>
    <w:p w:rsidR="00117733" w:rsidRPr="00B370F0" w:rsidRDefault="00117733">
      <w:pPr>
        <w:pStyle w:val="Default"/>
        <w:jc w:val="center"/>
        <w:rPr>
          <w:rFonts w:ascii="Cambria" w:hAnsi="Cambria"/>
          <w:b/>
          <w:bCs/>
          <w:color w:val="auto"/>
        </w:rPr>
      </w:pPr>
    </w:p>
    <w:p w:rsidR="00117733" w:rsidRPr="00B370F0" w:rsidRDefault="00117733">
      <w:pPr>
        <w:pStyle w:val="Default"/>
        <w:jc w:val="center"/>
        <w:rPr>
          <w:rFonts w:ascii="Cambria" w:hAnsi="Cambria"/>
          <w:b/>
          <w:bCs/>
          <w:color w:val="auto"/>
          <w:sz w:val="20"/>
          <w:szCs w:val="20"/>
        </w:rPr>
      </w:pPr>
      <w:r w:rsidRPr="00B370F0">
        <w:rPr>
          <w:rFonts w:ascii="Cambria" w:hAnsi="Cambria"/>
          <w:b/>
          <w:bCs/>
          <w:color w:val="auto"/>
          <w:sz w:val="20"/>
          <w:szCs w:val="20"/>
        </w:rPr>
        <w:lastRenderedPageBreak/>
        <w:t>Критерии оценки конкурсных работ</w:t>
      </w:r>
    </w:p>
    <w:p w:rsidR="00117733" w:rsidRPr="00B370F0" w:rsidRDefault="00117733">
      <w:pPr>
        <w:pStyle w:val="Default"/>
        <w:numPr>
          <w:ilvl w:val="0"/>
          <w:numId w:val="105"/>
        </w:numPr>
        <w:jc w:val="both"/>
        <w:rPr>
          <w:rFonts w:ascii="Cambria" w:hAnsi="Cambria"/>
          <w:color w:val="auto"/>
          <w:sz w:val="20"/>
          <w:szCs w:val="20"/>
        </w:rPr>
      </w:pPr>
      <w:r w:rsidRPr="00B370F0">
        <w:rPr>
          <w:rFonts w:ascii="Cambria" w:hAnsi="Cambria"/>
          <w:color w:val="auto"/>
          <w:sz w:val="20"/>
          <w:szCs w:val="20"/>
        </w:rPr>
        <w:t>Соответствие видеоролика тематике конкурса и форме исполнения.</w:t>
      </w:r>
    </w:p>
    <w:p w:rsidR="00117733" w:rsidRPr="00B370F0" w:rsidRDefault="00117733">
      <w:pPr>
        <w:pStyle w:val="Default"/>
        <w:numPr>
          <w:ilvl w:val="0"/>
          <w:numId w:val="105"/>
        </w:numPr>
        <w:jc w:val="both"/>
        <w:rPr>
          <w:rFonts w:ascii="Cambria" w:hAnsi="Cambria"/>
          <w:color w:val="auto"/>
          <w:sz w:val="20"/>
          <w:szCs w:val="20"/>
        </w:rPr>
      </w:pPr>
      <w:r w:rsidRPr="00B370F0">
        <w:rPr>
          <w:rFonts w:ascii="Cambria" w:hAnsi="Cambria"/>
          <w:color w:val="auto"/>
          <w:sz w:val="20"/>
          <w:szCs w:val="20"/>
        </w:rPr>
        <w:t>Содержательность, лаконичность, глубина и полнота раскрытия темы.</w:t>
      </w:r>
    </w:p>
    <w:p w:rsidR="00117733" w:rsidRPr="00B370F0" w:rsidRDefault="00117733">
      <w:pPr>
        <w:pStyle w:val="Default"/>
        <w:numPr>
          <w:ilvl w:val="0"/>
          <w:numId w:val="105"/>
        </w:numPr>
        <w:jc w:val="both"/>
        <w:rPr>
          <w:rFonts w:ascii="Cambria" w:hAnsi="Cambria"/>
          <w:color w:val="auto"/>
          <w:sz w:val="20"/>
          <w:szCs w:val="20"/>
        </w:rPr>
      </w:pPr>
      <w:r w:rsidRPr="00B370F0">
        <w:rPr>
          <w:rFonts w:ascii="Cambria" w:hAnsi="Cambria"/>
          <w:color w:val="auto"/>
          <w:sz w:val="20"/>
          <w:szCs w:val="20"/>
        </w:rPr>
        <w:t>Оригинальность, творческая новизна, эстетичность видеоролика.</w:t>
      </w:r>
    </w:p>
    <w:p w:rsidR="00117733" w:rsidRPr="00B370F0" w:rsidRDefault="00117733">
      <w:pPr>
        <w:pStyle w:val="Default"/>
        <w:numPr>
          <w:ilvl w:val="0"/>
          <w:numId w:val="105"/>
        </w:numPr>
        <w:jc w:val="both"/>
        <w:rPr>
          <w:rFonts w:ascii="Cambria" w:hAnsi="Cambria"/>
          <w:color w:val="auto"/>
          <w:sz w:val="20"/>
          <w:szCs w:val="20"/>
        </w:rPr>
      </w:pPr>
      <w:r w:rsidRPr="00B370F0">
        <w:rPr>
          <w:rFonts w:ascii="Cambria" w:hAnsi="Cambria"/>
          <w:color w:val="auto"/>
          <w:sz w:val="20"/>
          <w:szCs w:val="20"/>
        </w:rPr>
        <w:t>Художественное исполнение и художественно-эмоциональное воздействие (художественное качество материала).</w:t>
      </w:r>
    </w:p>
    <w:p w:rsidR="00117733" w:rsidRPr="00B370F0" w:rsidRDefault="00117733">
      <w:pPr>
        <w:pStyle w:val="Default"/>
        <w:numPr>
          <w:ilvl w:val="0"/>
          <w:numId w:val="105"/>
        </w:numPr>
        <w:jc w:val="both"/>
        <w:rPr>
          <w:rFonts w:ascii="Cambria" w:hAnsi="Cambria"/>
          <w:bCs/>
          <w:color w:val="auto"/>
          <w:sz w:val="20"/>
          <w:szCs w:val="20"/>
        </w:rPr>
      </w:pPr>
      <w:r w:rsidRPr="00B370F0">
        <w:rPr>
          <w:rFonts w:ascii="Cambria" w:hAnsi="Cambria"/>
          <w:bCs/>
          <w:color w:val="auto"/>
          <w:sz w:val="20"/>
          <w:szCs w:val="20"/>
        </w:rPr>
        <w:t>Наличие звукового сопровождения, видеоэффекты.</w:t>
      </w:r>
    </w:p>
    <w:p w:rsidR="00117733" w:rsidRPr="00B370F0" w:rsidRDefault="00117733">
      <w:pPr>
        <w:pStyle w:val="Default"/>
        <w:jc w:val="both"/>
        <w:rPr>
          <w:rFonts w:ascii="Cambria" w:hAnsi="Cambria"/>
          <w:bCs/>
          <w:color w:val="auto"/>
          <w:sz w:val="20"/>
          <w:szCs w:val="20"/>
        </w:rPr>
      </w:pPr>
    </w:p>
    <w:p w:rsidR="00117733" w:rsidRPr="00B370F0" w:rsidRDefault="00117733">
      <w:pPr>
        <w:pStyle w:val="Default"/>
        <w:jc w:val="center"/>
        <w:rPr>
          <w:rFonts w:ascii="Cambria" w:hAnsi="Cambria"/>
          <w:b/>
          <w:bCs/>
          <w:color w:val="auto"/>
          <w:sz w:val="20"/>
          <w:szCs w:val="20"/>
        </w:rPr>
      </w:pPr>
      <w:r w:rsidRPr="00B370F0">
        <w:rPr>
          <w:rFonts w:ascii="Cambria" w:hAnsi="Cambria"/>
          <w:b/>
          <w:bCs/>
          <w:color w:val="auto"/>
          <w:sz w:val="20"/>
          <w:szCs w:val="20"/>
        </w:rPr>
        <w:t>Подведение итогов и награждение победителей</w:t>
      </w:r>
    </w:p>
    <w:p w:rsidR="00117733" w:rsidRPr="00B370F0" w:rsidRDefault="00117733">
      <w:pPr>
        <w:jc w:val="both"/>
        <w:rPr>
          <w:rFonts w:ascii="Cambria" w:hAnsi="Cambria"/>
          <w:shd w:val="clear" w:color="auto" w:fill="FFFFFF"/>
        </w:rPr>
      </w:pPr>
      <w:r w:rsidRPr="00B370F0">
        <w:rPr>
          <w:rFonts w:ascii="Cambria" w:hAnsi="Cambria"/>
          <w:b/>
          <w:shd w:val="clear" w:color="auto" w:fill="FFFFFF"/>
        </w:rPr>
        <w:tab/>
      </w:r>
      <w:r w:rsidRPr="00B370F0">
        <w:rPr>
          <w:rFonts w:ascii="Cambria" w:hAnsi="Cambria"/>
          <w:b/>
          <w:bCs/>
          <w:shd w:val="clear" w:color="auto" w:fill="FFFFFF"/>
        </w:rPr>
        <w:t>Подведение итогов конкурса</w:t>
      </w:r>
      <w:r w:rsidRPr="00B370F0">
        <w:rPr>
          <w:rFonts w:ascii="Cambria" w:hAnsi="Cambria"/>
          <w:b/>
          <w:shd w:val="clear" w:color="auto" w:fill="FFFFFF"/>
        </w:rPr>
        <w:t xml:space="preserve"> </w:t>
      </w:r>
      <w:r w:rsidRPr="00B370F0">
        <w:rPr>
          <w:rFonts w:ascii="Cambria" w:hAnsi="Cambria"/>
          <w:shd w:val="clear" w:color="auto" w:fill="FFFFFF"/>
        </w:rPr>
        <w:t>состоится</w:t>
      </w:r>
      <w:r w:rsidRPr="00B370F0">
        <w:rPr>
          <w:rFonts w:ascii="Cambria" w:hAnsi="Cambria"/>
        </w:rPr>
        <w:t xml:space="preserve"> 19 марта 2020г. в 15:30 в 87 зале ДТ</w:t>
      </w:r>
      <w:r w:rsidRPr="00B370F0">
        <w:rPr>
          <w:rFonts w:ascii="Cambria" w:hAnsi="Cambria"/>
          <w:shd w:val="clear" w:color="auto" w:fill="FFFFFF"/>
        </w:rPr>
        <w:t xml:space="preserve"> «У Вознесенского моста».</w:t>
      </w:r>
    </w:p>
    <w:p w:rsidR="00117733" w:rsidRPr="00B370F0" w:rsidRDefault="00117733">
      <w:pPr>
        <w:jc w:val="both"/>
        <w:rPr>
          <w:rFonts w:ascii="Cambria" w:hAnsi="Cambria"/>
        </w:rPr>
      </w:pPr>
      <w:r w:rsidRPr="00B370F0">
        <w:rPr>
          <w:rFonts w:ascii="Cambria" w:hAnsi="Cambria"/>
          <w:shd w:val="clear" w:color="auto" w:fill="FFFFFF"/>
        </w:rPr>
        <w:tab/>
      </w:r>
      <w:r w:rsidRPr="00B370F0">
        <w:rPr>
          <w:rFonts w:ascii="Cambria" w:hAnsi="Cambria"/>
        </w:rPr>
        <w:t xml:space="preserve">Для оценки работ формируется независимая конкурсная комиссия, в которую входят представители ГБУДО ДТ «У Вознесенского моста». Комиссия проводит экспертизу видео роликов и определяет победителей. Конкурсная комиссия оставляет за собой право учреждать специальные номинации. </w:t>
      </w:r>
    </w:p>
    <w:p w:rsidR="00117733" w:rsidRPr="00B370F0" w:rsidRDefault="00117733">
      <w:pPr>
        <w:jc w:val="both"/>
        <w:rPr>
          <w:rFonts w:ascii="Cambria" w:hAnsi="Cambria"/>
        </w:rPr>
      </w:pPr>
      <w:r w:rsidRPr="00B370F0">
        <w:rPr>
          <w:rFonts w:ascii="Cambria" w:hAnsi="Cambria"/>
        </w:rPr>
        <w:tab/>
        <w:t xml:space="preserve">Оценка конкурсных работ проводится каждым членом конкурсной комиссии в баллах от 1 до 5 по каждому критерию. Победители конкурса определяются по наибольшей сумме набранных баллов. При равной сумме набранных баллов победителей определяет конкурсная комиссия путем голосования простым большинством голосов. </w:t>
      </w:r>
    </w:p>
    <w:p w:rsidR="00117733" w:rsidRPr="00B370F0" w:rsidRDefault="00117733">
      <w:pPr>
        <w:ind w:firstLine="709"/>
        <w:jc w:val="both"/>
        <w:rPr>
          <w:rFonts w:ascii="Cambria" w:hAnsi="Cambria"/>
          <w:sz w:val="28"/>
          <w:szCs w:val="28"/>
        </w:rPr>
      </w:pPr>
    </w:p>
    <w:p w:rsidR="00117733" w:rsidRPr="00B370F0" w:rsidRDefault="00117733">
      <w:pPr>
        <w:pStyle w:val="Default"/>
        <w:jc w:val="both"/>
        <w:rPr>
          <w:rFonts w:ascii="Cambria" w:hAnsi="Cambria"/>
          <w:color w:val="auto"/>
          <w:sz w:val="20"/>
          <w:szCs w:val="20"/>
          <w:shd w:val="clear" w:color="auto" w:fill="FFFFFF"/>
        </w:rPr>
      </w:pPr>
      <w:r w:rsidRPr="00B370F0">
        <w:rPr>
          <w:rFonts w:ascii="Cambria" w:hAnsi="Cambria"/>
          <w:color w:val="auto"/>
          <w:sz w:val="20"/>
          <w:szCs w:val="20"/>
          <w:shd w:val="clear" w:color="auto" w:fill="FFFFFF"/>
        </w:rPr>
        <w:tab/>
      </w:r>
      <w:r w:rsidRPr="00B370F0">
        <w:rPr>
          <w:rFonts w:ascii="Cambria" w:hAnsi="Cambria"/>
          <w:b/>
          <w:bCs/>
          <w:color w:val="auto"/>
          <w:sz w:val="20"/>
          <w:szCs w:val="20"/>
          <w:shd w:val="clear" w:color="auto" w:fill="FFFFFF"/>
        </w:rPr>
        <w:t>Организаторами конкурса</w:t>
      </w:r>
      <w:r w:rsidRPr="00B370F0">
        <w:rPr>
          <w:rFonts w:ascii="Cambria" w:hAnsi="Cambria"/>
          <w:color w:val="auto"/>
          <w:sz w:val="20"/>
          <w:szCs w:val="20"/>
          <w:shd w:val="clear" w:color="auto" w:fill="FFFFFF"/>
        </w:rPr>
        <w:t xml:space="preserve"> являются ДТ «У Вознесенского моста» в лице методиста по работе со старшими вожатыми и руководителями ДОО/ОУС </w:t>
      </w:r>
      <w:r w:rsidR="00615721">
        <w:rPr>
          <w:rFonts w:ascii="Cambria" w:hAnsi="Cambria"/>
          <w:color w:val="auto"/>
          <w:sz w:val="20"/>
          <w:szCs w:val="20"/>
          <w:shd w:val="clear" w:color="auto" w:fill="FFFFFF"/>
        </w:rPr>
        <w:t>Павленко</w:t>
      </w:r>
      <w:r w:rsidRPr="00B370F0">
        <w:rPr>
          <w:rFonts w:ascii="Cambria" w:hAnsi="Cambria"/>
          <w:color w:val="auto"/>
          <w:sz w:val="20"/>
          <w:szCs w:val="20"/>
          <w:shd w:val="clear" w:color="auto" w:fill="FFFFFF"/>
        </w:rPr>
        <w:t xml:space="preserve"> Евгении Алексеевны и педагога-организатора Романченко Нины Александровны.</w:t>
      </w:r>
    </w:p>
    <w:p w:rsidR="00755A7C" w:rsidRPr="00B370F0" w:rsidRDefault="00755A7C" w:rsidP="00755A7C">
      <w:pPr>
        <w:ind w:firstLine="709"/>
        <w:jc w:val="right"/>
        <w:rPr>
          <w:rFonts w:ascii="Cambria" w:hAnsi="Cambria"/>
          <w:i/>
        </w:rPr>
      </w:pPr>
    </w:p>
    <w:p w:rsidR="00755A7C" w:rsidRPr="00B370F0" w:rsidRDefault="00755A7C" w:rsidP="00755A7C">
      <w:pPr>
        <w:ind w:firstLine="709"/>
        <w:jc w:val="right"/>
        <w:rPr>
          <w:rFonts w:ascii="Cambria" w:hAnsi="Cambria"/>
          <w:i/>
        </w:rPr>
      </w:pPr>
      <w:r w:rsidRPr="00B370F0">
        <w:rPr>
          <w:rFonts w:ascii="Cambria" w:hAnsi="Cambria"/>
          <w:i/>
        </w:rPr>
        <w:t>Приложение 1</w:t>
      </w:r>
    </w:p>
    <w:p w:rsidR="00117733" w:rsidRPr="00B370F0" w:rsidRDefault="00117733">
      <w:pPr>
        <w:jc w:val="both"/>
        <w:rPr>
          <w:rFonts w:ascii="Cambria" w:hAnsi="Cambria"/>
          <w:sz w:val="28"/>
          <w:szCs w:val="28"/>
        </w:rPr>
      </w:pPr>
    </w:p>
    <w:p w:rsidR="00755A7C" w:rsidRPr="00B370F0" w:rsidRDefault="00755A7C" w:rsidP="00755A7C">
      <w:pPr>
        <w:ind w:firstLine="709"/>
        <w:jc w:val="center"/>
        <w:rPr>
          <w:rFonts w:ascii="Cambria" w:hAnsi="Cambria"/>
        </w:rPr>
      </w:pPr>
      <w:r w:rsidRPr="00B370F0">
        <w:rPr>
          <w:rFonts w:ascii="Cambria" w:hAnsi="Cambria"/>
        </w:rPr>
        <w:t xml:space="preserve">Индивидуальная заявка на участие в конкурсе видеороликов </w:t>
      </w:r>
    </w:p>
    <w:p w:rsidR="00755A7C" w:rsidRPr="00B370F0" w:rsidRDefault="00755A7C" w:rsidP="00755A7C">
      <w:pPr>
        <w:ind w:firstLine="709"/>
        <w:jc w:val="center"/>
        <w:rPr>
          <w:rFonts w:ascii="Cambria" w:hAnsi="Cambria"/>
        </w:rPr>
      </w:pPr>
      <w:r w:rsidRPr="00B370F0">
        <w:rPr>
          <w:rFonts w:ascii="Cambria" w:hAnsi="Cambria"/>
        </w:rPr>
        <w:t>«Вот реклама РДШ»</w:t>
      </w:r>
    </w:p>
    <w:p w:rsidR="00755A7C" w:rsidRPr="00B370F0" w:rsidRDefault="00755A7C" w:rsidP="00755A7C">
      <w:pPr>
        <w:ind w:firstLine="709"/>
        <w:jc w:val="right"/>
        <w:rPr>
          <w:rFonts w:ascii="Cambria" w:hAnsi="Cambria"/>
          <w:sz w:val="26"/>
          <w:szCs w:val="26"/>
        </w:rPr>
      </w:pPr>
    </w:p>
    <w:tbl>
      <w:tblPr>
        <w:tblW w:w="0" w:type="auto"/>
        <w:tblInd w:w="-30" w:type="dxa"/>
        <w:tblLayout w:type="fixed"/>
        <w:tblLook w:val="0000" w:firstRow="0" w:lastRow="0" w:firstColumn="0" w:lastColumn="0" w:noHBand="0" w:noVBand="0"/>
      </w:tblPr>
      <w:tblGrid>
        <w:gridCol w:w="653"/>
        <w:gridCol w:w="3433"/>
        <w:gridCol w:w="5545"/>
      </w:tblGrid>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1.</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Фамилия, имя, отчество</w:t>
            </w:r>
          </w:p>
          <w:p w:rsidR="00755A7C" w:rsidRPr="00B370F0" w:rsidRDefault="00755A7C" w:rsidP="00117733">
            <w:pPr>
              <w:pStyle w:val="1e"/>
              <w:ind w:left="0"/>
              <w:jc w:val="center"/>
              <w:rPr>
                <w:rFonts w:ascii="Cambria" w:hAnsi="Cambria" w:cs="Times New Roman"/>
              </w:rPr>
            </w:pPr>
            <w:r w:rsidRPr="00B370F0">
              <w:rPr>
                <w:rFonts w:ascii="Cambria" w:hAnsi="Cambria" w:cs="Times New Roman"/>
              </w:rPr>
              <w:t>участника конкурса</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2.</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Краткое наименование ОУ</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3.</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Ф.И.О. руководителя</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4.</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Телефон для связи:</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5.</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lang w:val="en-US"/>
              </w:rPr>
              <w:t>e</w:t>
            </w:r>
            <w:r w:rsidRPr="00B370F0">
              <w:rPr>
                <w:rFonts w:ascii="Cambria" w:hAnsi="Cambria" w:cs="Times New Roman"/>
              </w:rPr>
              <w:t>–</w:t>
            </w:r>
            <w:r w:rsidRPr="00B370F0">
              <w:rPr>
                <w:rFonts w:ascii="Cambria" w:hAnsi="Cambria" w:cs="Times New Roman"/>
                <w:lang w:val="en-US"/>
              </w:rPr>
              <w:t>mail</w:t>
            </w:r>
            <w:r w:rsidRPr="00B370F0">
              <w:rPr>
                <w:rFonts w:ascii="Cambria" w:hAnsi="Cambria" w:cs="Times New Roman"/>
              </w:rPr>
              <w:t>:</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6.</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Заявленная форма исполнения:</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7</w:t>
            </w:r>
            <w:bookmarkStart w:id="6" w:name="_GoBack1"/>
            <w:bookmarkEnd w:id="6"/>
            <w:r w:rsidRPr="00B370F0">
              <w:rPr>
                <w:rFonts w:ascii="Cambria" w:hAnsi="Cambria" w:cs="Times New Roman"/>
              </w:rPr>
              <w:t>.</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Приложение:</w:t>
            </w:r>
          </w:p>
        </w:tc>
        <w:tc>
          <w:tcPr>
            <w:tcW w:w="5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5A7C" w:rsidRPr="00B370F0" w:rsidRDefault="00755A7C" w:rsidP="00117733">
            <w:pPr>
              <w:pStyle w:val="1e"/>
              <w:snapToGrid w:val="0"/>
              <w:ind w:left="0"/>
              <w:jc w:val="both"/>
              <w:rPr>
                <w:rFonts w:ascii="Cambria" w:hAnsi="Cambria" w:cs="Times New Roman"/>
              </w:rPr>
            </w:pPr>
            <w:r w:rsidRPr="00B370F0">
              <w:rPr>
                <w:rFonts w:ascii="Cambria" w:hAnsi="Cambria" w:cs="Times New Roman"/>
              </w:rPr>
              <w:t>Видеоролик на цифровом носителе (</w:t>
            </w:r>
            <w:r w:rsidRPr="00B370F0">
              <w:rPr>
                <w:rFonts w:ascii="Cambria" w:hAnsi="Cambria" w:cs="Times New Roman"/>
                <w:lang w:val="en-US"/>
              </w:rPr>
              <w:t>USB</w:t>
            </w:r>
            <w:r w:rsidRPr="00B370F0">
              <w:rPr>
                <w:rFonts w:ascii="Cambria" w:hAnsi="Cambria" w:cs="Times New Roman"/>
              </w:rPr>
              <w:t xml:space="preserve">, диск и т. д.) / либо сведения о направлении видеоролика по электронной почте </w:t>
            </w:r>
          </w:p>
        </w:tc>
      </w:tr>
    </w:tbl>
    <w:p w:rsidR="00755A7C" w:rsidRPr="00B370F0" w:rsidRDefault="00755A7C" w:rsidP="00755A7C">
      <w:pPr>
        <w:pStyle w:val="1e"/>
        <w:ind w:left="0" w:firstLine="709"/>
        <w:jc w:val="center"/>
        <w:rPr>
          <w:rFonts w:ascii="Cambria" w:hAnsi="Cambria"/>
        </w:rPr>
      </w:pPr>
    </w:p>
    <w:p w:rsidR="00755A7C" w:rsidRPr="00B370F0" w:rsidRDefault="00755A7C" w:rsidP="00755A7C">
      <w:pPr>
        <w:ind w:firstLine="709"/>
        <w:jc w:val="center"/>
        <w:rPr>
          <w:rFonts w:ascii="Cambria" w:hAnsi="Cambria"/>
        </w:rPr>
      </w:pPr>
      <w:r w:rsidRPr="00B370F0">
        <w:rPr>
          <w:rFonts w:ascii="Cambria" w:hAnsi="Cambria"/>
        </w:rPr>
        <w:t>Коллективная заявка на участие в конкурсе видеороликов</w:t>
      </w:r>
    </w:p>
    <w:p w:rsidR="00755A7C" w:rsidRPr="00B370F0" w:rsidRDefault="00755A7C" w:rsidP="00755A7C">
      <w:pPr>
        <w:ind w:firstLine="709"/>
        <w:jc w:val="center"/>
        <w:rPr>
          <w:rFonts w:ascii="Cambria" w:hAnsi="Cambria"/>
        </w:rPr>
      </w:pPr>
      <w:r w:rsidRPr="00B370F0">
        <w:rPr>
          <w:rFonts w:ascii="Cambria" w:hAnsi="Cambria"/>
        </w:rPr>
        <w:t>«Вот реклама РДШ»</w:t>
      </w:r>
    </w:p>
    <w:p w:rsidR="00755A7C" w:rsidRPr="00B370F0" w:rsidRDefault="00755A7C" w:rsidP="00755A7C">
      <w:pPr>
        <w:ind w:firstLine="709"/>
        <w:jc w:val="center"/>
        <w:rPr>
          <w:rFonts w:ascii="Cambria" w:hAnsi="Cambria"/>
        </w:rPr>
      </w:pPr>
    </w:p>
    <w:tbl>
      <w:tblPr>
        <w:tblW w:w="0" w:type="auto"/>
        <w:tblInd w:w="-30" w:type="dxa"/>
        <w:tblLayout w:type="fixed"/>
        <w:tblLook w:val="0000" w:firstRow="0" w:lastRow="0" w:firstColumn="0" w:lastColumn="0" w:noHBand="0" w:noVBand="0"/>
      </w:tblPr>
      <w:tblGrid>
        <w:gridCol w:w="653"/>
        <w:gridCol w:w="3433"/>
        <w:gridCol w:w="5545"/>
      </w:tblGrid>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1.</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Краткое наименование ОУ</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2.</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 xml:space="preserve"> Ф.И.О. руководителя</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3.</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Телефон для связи:</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4.</w:t>
            </w:r>
          </w:p>
        </w:tc>
        <w:tc>
          <w:tcPr>
            <w:tcW w:w="3433" w:type="dxa"/>
            <w:tcBorders>
              <w:top w:val="single" w:sz="4" w:space="0" w:color="000000"/>
              <w:left w:val="single" w:sz="4" w:space="0" w:color="000000"/>
              <w:bottom w:val="single" w:sz="4" w:space="0" w:color="000000"/>
            </w:tcBorders>
            <w:shd w:val="clear" w:color="auto" w:fill="auto"/>
            <w:vAlign w:val="center"/>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lang w:val="en-US"/>
              </w:rPr>
              <w:t>e–mail</w:t>
            </w:r>
            <w:r w:rsidRPr="00B370F0">
              <w:rPr>
                <w:rFonts w:ascii="Cambria" w:hAnsi="Cambria" w:cs="Times New Roman"/>
              </w:rPr>
              <w:t>:</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5.</w:t>
            </w:r>
          </w:p>
        </w:tc>
        <w:tc>
          <w:tcPr>
            <w:tcW w:w="343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Заявленная форма исполнения</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360"/>
              <w:rPr>
                <w:rFonts w:ascii="Cambria" w:hAnsi="Cambria" w:cs="Times New Roman"/>
              </w:rPr>
            </w:pP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spacing w:line="360" w:lineRule="auto"/>
              <w:ind w:left="0"/>
              <w:jc w:val="center"/>
              <w:rPr>
                <w:rFonts w:ascii="Cambria" w:hAnsi="Cambria" w:cs="Times New Roman"/>
              </w:rPr>
            </w:pPr>
            <w:r w:rsidRPr="00B370F0">
              <w:rPr>
                <w:rFonts w:ascii="Cambria" w:hAnsi="Cambria" w:cs="Times New Roman"/>
              </w:rPr>
              <w:t>6.</w:t>
            </w:r>
          </w:p>
        </w:tc>
        <w:tc>
          <w:tcPr>
            <w:tcW w:w="343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spacing w:line="360" w:lineRule="auto"/>
              <w:ind w:left="0"/>
              <w:jc w:val="center"/>
              <w:rPr>
                <w:rFonts w:ascii="Cambria" w:hAnsi="Cambria" w:cs="Times New Roman"/>
              </w:rPr>
            </w:pPr>
            <w:r w:rsidRPr="00B370F0">
              <w:rPr>
                <w:rFonts w:ascii="Cambria" w:hAnsi="Cambria" w:cs="Times New Roman"/>
              </w:rPr>
              <w:t>Список участников:</w:t>
            </w: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spacing w:line="360" w:lineRule="auto"/>
              <w:ind w:left="0"/>
              <w:rPr>
                <w:rFonts w:ascii="Cambria" w:hAnsi="Cambria" w:cs="Times New Roman"/>
                <w:i/>
              </w:rPr>
            </w:pPr>
            <w:r w:rsidRPr="00B370F0">
              <w:rPr>
                <w:rFonts w:ascii="Cambria" w:hAnsi="Cambria" w:cs="Times New Roman"/>
                <w:i/>
              </w:rPr>
              <w:t>1.</w:t>
            </w:r>
          </w:p>
          <w:p w:rsidR="00755A7C" w:rsidRPr="00B370F0" w:rsidRDefault="00755A7C" w:rsidP="00117733">
            <w:pPr>
              <w:pStyle w:val="1e"/>
              <w:snapToGrid w:val="0"/>
              <w:spacing w:line="360" w:lineRule="auto"/>
              <w:ind w:left="0"/>
              <w:rPr>
                <w:rFonts w:ascii="Cambria" w:hAnsi="Cambria" w:cs="Times New Roman"/>
                <w:i/>
              </w:rPr>
            </w:pPr>
            <w:r w:rsidRPr="00B370F0">
              <w:rPr>
                <w:rFonts w:ascii="Cambria" w:hAnsi="Cambria" w:cs="Times New Roman"/>
                <w:i/>
              </w:rPr>
              <w:t>2.</w:t>
            </w:r>
          </w:p>
          <w:p w:rsidR="00755A7C" w:rsidRPr="00B370F0" w:rsidRDefault="00755A7C" w:rsidP="00117733">
            <w:pPr>
              <w:pStyle w:val="1e"/>
              <w:snapToGrid w:val="0"/>
              <w:spacing w:line="360" w:lineRule="auto"/>
              <w:ind w:left="0"/>
              <w:rPr>
                <w:rFonts w:ascii="Cambria" w:hAnsi="Cambria" w:cs="Times New Roman"/>
                <w:i/>
              </w:rPr>
            </w:pPr>
            <w:r w:rsidRPr="00B370F0">
              <w:rPr>
                <w:rFonts w:ascii="Cambria" w:hAnsi="Cambria" w:cs="Times New Roman"/>
                <w:i/>
              </w:rPr>
              <w:t>3...</w:t>
            </w:r>
          </w:p>
        </w:tc>
      </w:tr>
      <w:tr w:rsidR="00755A7C" w:rsidRPr="00B370F0" w:rsidTr="00117733">
        <w:tc>
          <w:tcPr>
            <w:tcW w:w="65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spacing w:line="360" w:lineRule="auto"/>
              <w:ind w:left="0"/>
              <w:jc w:val="center"/>
              <w:rPr>
                <w:rFonts w:ascii="Cambria" w:hAnsi="Cambria" w:cs="Times New Roman"/>
              </w:rPr>
            </w:pPr>
            <w:r w:rsidRPr="00B370F0">
              <w:rPr>
                <w:rFonts w:ascii="Cambria" w:hAnsi="Cambria" w:cs="Times New Roman"/>
              </w:rPr>
              <w:t>7.</w:t>
            </w:r>
          </w:p>
        </w:tc>
        <w:tc>
          <w:tcPr>
            <w:tcW w:w="3433" w:type="dxa"/>
            <w:tcBorders>
              <w:top w:val="single" w:sz="4" w:space="0" w:color="000000"/>
              <w:left w:val="single" w:sz="4" w:space="0" w:color="000000"/>
              <w:bottom w:val="single" w:sz="4" w:space="0" w:color="000000"/>
            </w:tcBorders>
            <w:shd w:val="clear" w:color="auto" w:fill="auto"/>
          </w:tcPr>
          <w:p w:rsidR="00755A7C" w:rsidRPr="00B370F0" w:rsidRDefault="00755A7C" w:rsidP="00117733">
            <w:pPr>
              <w:pStyle w:val="1e"/>
              <w:snapToGrid w:val="0"/>
              <w:ind w:left="0"/>
              <w:jc w:val="center"/>
              <w:rPr>
                <w:rFonts w:ascii="Cambria" w:hAnsi="Cambria" w:cs="Times New Roman"/>
              </w:rPr>
            </w:pPr>
            <w:r w:rsidRPr="00B370F0">
              <w:rPr>
                <w:rFonts w:ascii="Cambria" w:hAnsi="Cambria" w:cs="Times New Roman"/>
              </w:rPr>
              <w:t>Приложение:</w:t>
            </w:r>
          </w:p>
          <w:p w:rsidR="00755A7C" w:rsidRPr="00B370F0" w:rsidRDefault="00755A7C" w:rsidP="00117733">
            <w:pPr>
              <w:rPr>
                <w:rFonts w:ascii="Cambria" w:hAnsi="Cambria"/>
                <w:lang w:eastAsia="hi-IN" w:bidi="hi-IN"/>
              </w:rPr>
            </w:pPr>
          </w:p>
          <w:p w:rsidR="00755A7C" w:rsidRPr="00B370F0" w:rsidRDefault="00755A7C" w:rsidP="00117733">
            <w:pPr>
              <w:rPr>
                <w:rFonts w:ascii="Cambria" w:hAnsi="Cambria"/>
                <w:lang w:eastAsia="hi-IN" w:bidi="hi-IN"/>
              </w:rPr>
            </w:pPr>
          </w:p>
          <w:p w:rsidR="00755A7C" w:rsidRPr="00B370F0" w:rsidRDefault="00755A7C" w:rsidP="00117733">
            <w:pPr>
              <w:rPr>
                <w:rFonts w:ascii="Cambria" w:hAnsi="Cambria"/>
                <w:lang w:eastAsia="hi-IN" w:bidi="hi-IN"/>
              </w:rPr>
            </w:pPr>
          </w:p>
          <w:p w:rsidR="00755A7C" w:rsidRPr="00B370F0" w:rsidRDefault="00755A7C" w:rsidP="00117733">
            <w:pPr>
              <w:jc w:val="right"/>
              <w:rPr>
                <w:rFonts w:ascii="Cambria" w:hAnsi="Cambria"/>
                <w:lang w:eastAsia="hi-IN" w:bidi="hi-IN"/>
              </w:rPr>
            </w:pPr>
          </w:p>
        </w:tc>
        <w:tc>
          <w:tcPr>
            <w:tcW w:w="5545" w:type="dxa"/>
            <w:tcBorders>
              <w:top w:val="single" w:sz="4" w:space="0" w:color="000000"/>
              <w:left w:val="single" w:sz="4" w:space="0" w:color="000000"/>
              <w:bottom w:val="single" w:sz="4" w:space="0" w:color="000000"/>
              <w:right w:val="single" w:sz="4" w:space="0" w:color="000000"/>
            </w:tcBorders>
            <w:shd w:val="clear" w:color="auto" w:fill="auto"/>
          </w:tcPr>
          <w:p w:rsidR="00755A7C" w:rsidRPr="00B370F0" w:rsidRDefault="00755A7C" w:rsidP="00117733">
            <w:pPr>
              <w:pStyle w:val="1e"/>
              <w:snapToGrid w:val="0"/>
              <w:ind w:left="0"/>
              <w:rPr>
                <w:rFonts w:ascii="Cambria" w:hAnsi="Cambria" w:cs="Times New Roman"/>
              </w:rPr>
            </w:pPr>
            <w:r w:rsidRPr="00B370F0">
              <w:rPr>
                <w:rFonts w:ascii="Cambria" w:hAnsi="Cambria" w:cs="Times New Roman"/>
              </w:rPr>
              <w:t>Видеоролик на цифровом носителе (</w:t>
            </w:r>
            <w:r w:rsidRPr="00B370F0">
              <w:rPr>
                <w:rFonts w:ascii="Cambria" w:hAnsi="Cambria" w:cs="Times New Roman"/>
                <w:lang w:val="en-US"/>
              </w:rPr>
              <w:t>USB</w:t>
            </w:r>
            <w:r w:rsidRPr="00B370F0">
              <w:rPr>
                <w:rFonts w:ascii="Cambria" w:hAnsi="Cambria" w:cs="Times New Roman"/>
              </w:rPr>
              <w:t>, диск и т. д.) / либо сведения о направлении видеоролика по электронной почте</w:t>
            </w:r>
          </w:p>
          <w:p w:rsidR="00755A7C" w:rsidRPr="00B370F0" w:rsidRDefault="00755A7C" w:rsidP="00117733">
            <w:pPr>
              <w:pStyle w:val="1e"/>
              <w:snapToGrid w:val="0"/>
              <w:ind w:left="0"/>
              <w:rPr>
                <w:rFonts w:ascii="Cambria" w:hAnsi="Cambria" w:cs="Times New Roman"/>
              </w:rPr>
            </w:pPr>
          </w:p>
          <w:p w:rsidR="00755A7C" w:rsidRPr="00B370F0" w:rsidRDefault="00755A7C" w:rsidP="00117733">
            <w:pPr>
              <w:pStyle w:val="1e"/>
              <w:snapToGrid w:val="0"/>
              <w:ind w:left="0"/>
              <w:rPr>
                <w:rFonts w:ascii="Cambria" w:hAnsi="Cambria" w:cs="Times New Roman"/>
              </w:rPr>
            </w:pPr>
          </w:p>
        </w:tc>
      </w:tr>
    </w:tbl>
    <w:p w:rsidR="008D1985" w:rsidRPr="00B370F0" w:rsidRDefault="008D1985">
      <w:pPr>
        <w:rPr>
          <w:rFonts w:ascii="Cambria" w:hAnsi="Cambria"/>
        </w:rPr>
      </w:pPr>
    </w:p>
    <w:p w:rsidR="008D1985" w:rsidRDefault="008D1985" w:rsidP="00DA6BC1">
      <w:pPr>
        <w:jc w:val="center"/>
        <w:rPr>
          <w:rFonts w:ascii="Cambria" w:hAnsi="Cambria"/>
          <w:b/>
          <w:bCs/>
        </w:rPr>
      </w:pPr>
    </w:p>
    <w:p w:rsidR="008D1985" w:rsidRPr="00B370F0" w:rsidRDefault="00A76C4D" w:rsidP="008D1985">
      <w:pPr>
        <w:jc w:val="center"/>
        <w:rPr>
          <w:rFonts w:ascii="Cambria" w:hAnsi="Cambria"/>
          <w:b/>
          <w:bCs/>
        </w:rPr>
      </w:pPr>
      <w:r>
        <w:rPr>
          <w:rFonts w:ascii="Cambria" w:hAnsi="Cambria"/>
          <w:b/>
          <w:bCs/>
        </w:rPr>
        <w:br w:type="page"/>
      </w:r>
      <w:r w:rsidR="00DA6BC1" w:rsidRPr="00B370F0">
        <w:rPr>
          <w:rFonts w:ascii="Cambria" w:hAnsi="Cambria"/>
          <w:b/>
          <w:bCs/>
        </w:rPr>
        <w:lastRenderedPageBreak/>
        <w:t>Д</w:t>
      </w:r>
      <w:r w:rsidR="00117733" w:rsidRPr="00B370F0">
        <w:rPr>
          <w:rFonts w:ascii="Cambria" w:hAnsi="Cambria"/>
          <w:b/>
          <w:bCs/>
        </w:rPr>
        <w:t xml:space="preserve">обровольческий форум </w:t>
      </w:r>
      <w:r w:rsidR="00117733" w:rsidRPr="00B370F0">
        <w:rPr>
          <w:rFonts w:ascii="Cambria" w:hAnsi="Cambria" w:cs="Arial CYR"/>
          <w:b/>
          <w:bCs/>
        </w:rPr>
        <w:t>детских общественных объединений,</w:t>
      </w:r>
      <w:r w:rsidR="00117733" w:rsidRPr="00B370F0">
        <w:rPr>
          <w:rFonts w:ascii="Cambria" w:hAnsi="Cambria" w:cs="Arial CYR"/>
          <w:b/>
          <w:bCs/>
        </w:rPr>
        <w:br/>
        <w:t xml:space="preserve"> органов ученического самоуправления и первичных отделений РДШ</w:t>
      </w:r>
      <w:r w:rsidR="008D1985">
        <w:rPr>
          <w:rFonts w:ascii="Cambria" w:hAnsi="Cambria" w:cs="Arial CYR"/>
          <w:b/>
          <w:bCs/>
        </w:rPr>
        <w:br/>
      </w:r>
      <w:r w:rsidR="008D1985" w:rsidRPr="00B370F0">
        <w:rPr>
          <w:rFonts w:ascii="Cambria" w:hAnsi="Cambria"/>
          <w:b/>
          <w:bCs/>
        </w:rPr>
        <w:t>«ДОБРОФОРУМ»</w:t>
      </w:r>
    </w:p>
    <w:p w:rsidR="00117733" w:rsidRPr="00B370F0" w:rsidRDefault="00117733">
      <w:pPr>
        <w:jc w:val="center"/>
        <w:rPr>
          <w:rFonts w:ascii="Cambria" w:hAnsi="Cambria" w:cs="Arial CYR"/>
          <w:b/>
          <w:bCs/>
        </w:rPr>
      </w:pPr>
    </w:p>
    <w:p w:rsidR="00117733" w:rsidRPr="00B370F0" w:rsidRDefault="00117733">
      <w:pPr>
        <w:jc w:val="center"/>
        <w:rPr>
          <w:rFonts w:ascii="Cambria" w:hAnsi="Cambria"/>
          <w:b/>
        </w:rPr>
      </w:pPr>
    </w:p>
    <w:p w:rsidR="00117733" w:rsidRPr="00B370F0" w:rsidRDefault="00117733">
      <w:pPr>
        <w:jc w:val="center"/>
        <w:rPr>
          <w:rFonts w:ascii="Cambria" w:hAnsi="Cambria"/>
          <w:b/>
          <w:bCs/>
        </w:rPr>
      </w:pPr>
      <w:r w:rsidRPr="00B370F0">
        <w:rPr>
          <w:rFonts w:ascii="Cambria" w:hAnsi="Cambria" w:cs="Arial CYR"/>
          <w:b/>
          <w:bCs/>
        </w:rPr>
        <w:t>П</w:t>
      </w:r>
      <w:r w:rsidRPr="00B370F0">
        <w:rPr>
          <w:rFonts w:ascii="Cambria" w:hAnsi="Cambria"/>
          <w:b/>
          <w:bCs/>
        </w:rPr>
        <w:t>оложение</w:t>
      </w:r>
    </w:p>
    <w:p w:rsidR="00117733" w:rsidRPr="00B370F0" w:rsidRDefault="00117733">
      <w:pPr>
        <w:jc w:val="both"/>
        <w:rPr>
          <w:rFonts w:ascii="Cambria" w:hAnsi="Cambria"/>
        </w:rPr>
      </w:pPr>
      <w:r w:rsidRPr="00B370F0">
        <w:rPr>
          <w:rFonts w:ascii="Cambria" w:hAnsi="Cambria"/>
        </w:rPr>
        <w:tab/>
        <w:t xml:space="preserve">Добровольческий форум «Доброфорум» </w:t>
      </w:r>
      <w:r w:rsidRPr="00B370F0">
        <w:rPr>
          <w:rStyle w:val="apple-converted-space"/>
          <w:rFonts w:ascii="Cambria" w:hAnsi="Cambria" w:cs="Arial CYR"/>
        </w:rPr>
        <w:t>детских общественных объединений (далее — ДОО), первичных отделений РДШ (далее — РДШ) и органов ученического самоуправления (далее — ОУС)</w:t>
      </w:r>
      <w:r w:rsidRPr="00B370F0">
        <w:rPr>
          <w:rFonts w:ascii="Cambria" w:hAnsi="Cambria"/>
        </w:rPr>
        <w:t xml:space="preserve"> направлен на повышение роли социально значимой и творческой деятельности ДОО, РДШ и ОУС и популяризацию идей, ценностей и практики добровольчества в образовательных учреждениях района. </w:t>
      </w:r>
    </w:p>
    <w:p w:rsidR="00117733" w:rsidRPr="00B370F0" w:rsidRDefault="00117733">
      <w:pPr>
        <w:jc w:val="both"/>
        <w:rPr>
          <w:rFonts w:ascii="Cambria" w:hAnsi="Cambria"/>
        </w:rPr>
      </w:pPr>
      <w:r w:rsidRPr="00B370F0">
        <w:rPr>
          <w:rFonts w:ascii="Cambria" w:hAnsi="Cambria"/>
        </w:rPr>
        <w:tab/>
        <w:t>Настоящее положение определяет цель, задачи, порядок проведения и содержание форума.</w:t>
      </w:r>
    </w:p>
    <w:p w:rsidR="00117733" w:rsidRPr="00B370F0" w:rsidRDefault="00117733">
      <w:pPr>
        <w:jc w:val="both"/>
        <w:rPr>
          <w:rFonts w:ascii="Cambria" w:hAnsi="Cambria"/>
        </w:rPr>
      </w:pPr>
    </w:p>
    <w:p w:rsidR="00117733" w:rsidRPr="00B370F0" w:rsidRDefault="00117733">
      <w:pPr>
        <w:jc w:val="center"/>
        <w:rPr>
          <w:rFonts w:ascii="Cambria" w:hAnsi="Cambria"/>
          <w:b/>
          <w:bCs/>
        </w:rPr>
      </w:pPr>
      <w:r w:rsidRPr="00B370F0">
        <w:rPr>
          <w:rFonts w:ascii="Cambria" w:hAnsi="Cambria"/>
          <w:b/>
          <w:bCs/>
        </w:rPr>
        <w:t xml:space="preserve">Цель форума </w:t>
      </w:r>
    </w:p>
    <w:p w:rsidR="00117733" w:rsidRPr="00B370F0" w:rsidRDefault="00117733">
      <w:pPr>
        <w:jc w:val="both"/>
        <w:rPr>
          <w:rFonts w:ascii="Cambria" w:hAnsi="Cambria"/>
        </w:rPr>
      </w:pPr>
      <w:r w:rsidRPr="00B370F0">
        <w:rPr>
          <w:rFonts w:ascii="Cambria" w:hAnsi="Cambria"/>
        </w:rPr>
        <w:tab/>
        <w:t>Формирование позитивного общественного мнения о различных сферах добровольчества в образовательных учреждениях.</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Задачи форума</w:t>
      </w:r>
    </w:p>
    <w:p w:rsidR="00117733" w:rsidRPr="00B370F0" w:rsidRDefault="00117733">
      <w:pPr>
        <w:numPr>
          <w:ilvl w:val="0"/>
          <w:numId w:val="106"/>
        </w:numPr>
        <w:jc w:val="both"/>
        <w:rPr>
          <w:rFonts w:ascii="Cambria" w:hAnsi="Cambria"/>
        </w:rPr>
      </w:pPr>
      <w:r w:rsidRPr="00B370F0">
        <w:rPr>
          <w:rFonts w:ascii="Cambria" w:hAnsi="Cambria"/>
        </w:rPr>
        <w:t>Поддержать добровольческие общественные инициативы;</w:t>
      </w:r>
    </w:p>
    <w:p w:rsidR="00117733" w:rsidRPr="00B370F0" w:rsidRDefault="00117733">
      <w:pPr>
        <w:numPr>
          <w:ilvl w:val="0"/>
          <w:numId w:val="106"/>
        </w:numPr>
        <w:jc w:val="both"/>
        <w:rPr>
          <w:rFonts w:ascii="Cambria" w:hAnsi="Cambria"/>
        </w:rPr>
      </w:pPr>
      <w:r w:rsidRPr="00B370F0">
        <w:rPr>
          <w:rFonts w:ascii="Cambria" w:hAnsi="Cambria"/>
        </w:rPr>
        <w:t>сформировать позитивный имидж добровольческой деятельности и публичное признание социальной ценности добровольчества;</w:t>
      </w:r>
    </w:p>
    <w:p w:rsidR="00117733" w:rsidRPr="00B370F0" w:rsidRDefault="00117733">
      <w:pPr>
        <w:numPr>
          <w:ilvl w:val="0"/>
          <w:numId w:val="106"/>
        </w:numPr>
        <w:jc w:val="both"/>
        <w:rPr>
          <w:rFonts w:ascii="Cambria" w:hAnsi="Cambria"/>
        </w:rPr>
      </w:pPr>
      <w:r w:rsidRPr="00B370F0">
        <w:rPr>
          <w:rFonts w:ascii="Cambria" w:hAnsi="Cambria"/>
        </w:rPr>
        <w:t xml:space="preserve">интеллектуально и творчески развить членов ДОО, ОУС, РДШ в области добровольчества; </w:t>
      </w:r>
    </w:p>
    <w:p w:rsidR="00117733" w:rsidRPr="00B370F0" w:rsidRDefault="00117733">
      <w:pPr>
        <w:numPr>
          <w:ilvl w:val="0"/>
          <w:numId w:val="106"/>
        </w:numPr>
        <w:jc w:val="both"/>
        <w:rPr>
          <w:rFonts w:ascii="Cambria" w:hAnsi="Cambria"/>
        </w:rPr>
      </w:pPr>
      <w:r w:rsidRPr="00B370F0">
        <w:rPr>
          <w:rFonts w:ascii="Cambria" w:hAnsi="Cambria"/>
        </w:rPr>
        <w:t>активизировать взаимодействие ДОО, РДШ и ОУС района между собой.</w:t>
      </w:r>
    </w:p>
    <w:p w:rsidR="00117733" w:rsidRPr="00B370F0" w:rsidRDefault="00117733">
      <w:pPr>
        <w:jc w:val="both"/>
        <w:rPr>
          <w:rFonts w:ascii="Cambria" w:hAnsi="Cambria"/>
        </w:rPr>
      </w:pPr>
    </w:p>
    <w:p w:rsidR="00117733" w:rsidRPr="00B370F0" w:rsidRDefault="00117733">
      <w:pPr>
        <w:jc w:val="center"/>
        <w:rPr>
          <w:rFonts w:ascii="Cambria" w:hAnsi="Cambria"/>
          <w:b/>
          <w:bCs/>
        </w:rPr>
      </w:pPr>
      <w:r w:rsidRPr="00B370F0">
        <w:rPr>
          <w:rFonts w:ascii="Cambria" w:hAnsi="Cambria"/>
          <w:b/>
          <w:bCs/>
        </w:rPr>
        <w:t>Участники форума</w:t>
      </w:r>
    </w:p>
    <w:p w:rsidR="00117733" w:rsidRPr="00B370F0" w:rsidRDefault="00117733">
      <w:pPr>
        <w:jc w:val="both"/>
        <w:rPr>
          <w:rFonts w:ascii="Cambria" w:hAnsi="Cambria"/>
        </w:rPr>
      </w:pPr>
      <w:r w:rsidRPr="00B370F0">
        <w:rPr>
          <w:rFonts w:ascii="Cambria" w:hAnsi="Cambria"/>
        </w:rPr>
        <w:tab/>
        <w:t xml:space="preserve">В форуме может принять участие команда 5-8 кл., составом из 5 человек + 2 человека — ведущие площадки. </w:t>
      </w:r>
    </w:p>
    <w:p w:rsidR="00117733" w:rsidRPr="00B370F0" w:rsidRDefault="00117733">
      <w:pPr>
        <w:jc w:val="both"/>
        <w:rPr>
          <w:rFonts w:ascii="Cambria" w:hAnsi="Cambria"/>
        </w:rPr>
      </w:pPr>
    </w:p>
    <w:p w:rsidR="00117733" w:rsidRPr="00B370F0" w:rsidRDefault="00117733">
      <w:pPr>
        <w:jc w:val="center"/>
        <w:rPr>
          <w:rFonts w:ascii="Cambria" w:hAnsi="Cambria"/>
          <w:b/>
          <w:bCs/>
        </w:rPr>
      </w:pPr>
      <w:r w:rsidRPr="00B370F0">
        <w:rPr>
          <w:rFonts w:ascii="Cambria" w:hAnsi="Cambria"/>
          <w:b/>
          <w:bCs/>
        </w:rPr>
        <w:t>Порядок проведения и содержание форума</w:t>
      </w:r>
    </w:p>
    <w:p w:rsidR="00117733" w:rsidRPr="00B370F0" w:rsidRDefault="00117733">
      <w:pPr>
        <w:jc w:val="both"/>
        <w:rPr>
          <w:rFonts w:ascii="Cambria" w:hAnsi="Cambria"/>
        </w:rPr>
      </w:pPr>
      <w:r w:rsidRPr="00B370F0">
        <w:rPr>
          <w:rFonts w:ascii="Cambria" w:hAnsi="Cambria"/>
        </w:rPr>
        <w:tab/>
        <w:t>Каждая команда готовит наглядную презентацию школьного добровольческого события, которое организовал актив РДШ. Участники форума знакомятся со всеми представленными событиями и путем голосования выбирают самое значимое и нужное для общества. Событие, набравшее наибольшее количество голосов, получает сертификат на право организации и проведения данного события на районном уровне в следующем учебном году (или включение в районный или городской план РДШ).</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Дата и время проведения форума</w:t>
      </w:r>
    </w:p>
    <w:p w:rsidR="00117733" w:rsidRPr="00B370F0" w:rsidRDefault="00117733" w:rsidP="00755A7C">
      <w:pPr>
        <w:jc w:val="both"/>
        <w:rPr>
          <w:rFonts w:ascii="Cambria" w:hAnsi="Cambria"/>
        </w:rPr>
      </w:pPr>
      <w:r w:rsidRPr="00B370F0">
        <w:rPr>
          <w:rFonts w:ascii="Cambria" w:hAnsi="Cambria"/>
        </w:rPr>
        <w:tab/>
        <w:t>Добровольческий форум «Доброфорум» проводится 25 апреля 2020 года на стадионе ЦТ "На</w:t>
      </w:r>
      <w:r w:rsidR="00755A7C" w:rsidRPr="00B370F0">
        <w:rPr>
          <w:rFonts w:ascii="Cambria" w:hAnsi="Cambria"/>
        </w:rPr>
        <w:t> </w:t>
      </w:r>
      <w:r w:rsidRPr="00B370F0">
        <w:rPr>
          <w:rFonts w:ascii="Cambria" w:hAnsi="Cambria"/>
        </w:rPr>
        <w:t xml:space="preserve">Писарева, 12". Старт форума в 15:30. </w:t>
      </w:r>
    </w:p>
    <w:p w:rsidR="00117733" w:rsidRPr="00B370F0" w:rsidRDefault="00117733" w:rsidP="00755A7C">
      <w:pPr>
        <w:rPr>
          <w:rFonts w:ascii="Cambria" w:hAnsi="Cambria"/>
        </w:rPr>
      </w:pPr>
    </w:p>
    <w:p w:rsidR="00117733" w:rsidRPr="00B370F0" w:rsidRDefault="00117733">
      <w:pPr>
        <w:jc w:val="center"/>
        <w:rPr>
          <w:rFonts w:ascii="Cambria" w:hAnsi="Cambria"/>
          <w:b/>
          <w:bCs/>
        </w:rPr>
      </w:pPr>
      <w:r w:rsidRPr="00B370F0">
        <w:rPr>
          <w:rFonts w:ascii="Cambria" w:hAnsi="Cambria"/>
          <w:b/>
          <w:bCs/>
        </w:rPr>
        <w:t>Организатор</w:t>
      </w:r>
    </w:p>
    <w:p w:rsidR="00117733" w:rsidRPr="00B370F0" w:rsidRDefault="00117733">
      <w:pPr>
        <w:jc w:val="both"/>
        <w:rPr>
          <w:rFonts w:ascii="Cambria" w:hAnsi="Cambria"/>
          <w:shd w:val="clear" w:color="auto" w:fill="FFFFFF"/>
        </w:rPr>
      </w:pPr>
      <w:r w:rsidRPr="00B370F0">
        <w:rPr>
          <w:rFonts w:ascii="Cambria" w:hAnsi="Cambria"/>
        </w:rPr>
        <w:tab/>
        <w:t xml:space="preserve">Организатором форума является ДТ «У Вознесенского моста» </w:t>
      </w:r>
      <w:r w:rsidRPr="00B370F0">
        <w:rPr>
          <w:rFonts w:ascii="Cambria" w:hAnsi="Cambria"/>
          <w:shd w:val="clear" w:color="auto" w:fill="FFFFFF"/>
        </w:rPr>
        <w:t xml:space="preserve">в лице методиста по работе со старшими вожатыми и руководителями ДОО/ОУС </w:t>
      </w:r>
      <w:r w:rsidR="00615721">
        <w:rPr>
          <w:rFonts w:ascii="Cambria" w:hAnsi="Cambria"/>
          <w:shd w:val="clear" w:color="auto" w:fill="FFFFFF"/>
        </w:rPr>
        <w:t>Павленко</w:t>
      </w:r>
      <w:r w:rsidRPr="00B370F0">
        <w:rPr>
          <w:rFonts w:ascii="Cambria" w:hAnsi="Cambria"/>
          <w:shd w:val="clear" w:color="auto" w:fill="FFFFFF"/>
        </w:rPr>
        <w:t xml:space="preserve"> Евгении Алексеевны и педагога-организатора Романченко Нины Александровны.</w:t>
      </w:r>
    </w:p>
    <w:p w:rsidR="00117733" w:rsidRPr="00B370F0" w:rsidRDefault="00117733">
      <w:pPr>
        <w:jc w:val="both"/>
        <w:rPr>
          <w:rFonts w:ascii="Cambria" w:hAnsi="Cambria"/>
        </w:rPr>
      </w:pPr>
    </w:p>
    <w:p w:rsidR="00117733" w:rsidRPr="00B370F0" w:rsidRDefault="00117733">
      <w:pPr>
        <w:ind w:firstLine="567"/>
        <w:jc w:val="center"/>
        <w:rPr>
          <w:rFonts w:ascii="Cambria" w:hAnsi="Cambria"/>
          <w:b/>
          <w:bCs/>
        </w:rPr>
      </w:pPr>
      <w:r w:rsidRPr="00B370F0">
        <w:rPr>
          <w:rFonts w:ascii="Cambria" w:hAnsi="Cambria"/>
          <w:b/>
          <w:bCs/>
        </w:rPr>
        <w:t>Подведение итогов и награждение</w:t>
      </w:r>
    </w:p>
    <w:p w:rsidR="00117733" w:rsidRPr="00B370F0" w:rsidRDefault="00117733">
      <w:pPr>
        <w:ind w:firstLine="567"/>
        <w:jc w:val="both"/>
        <w:rPr>
          <w:rFonts w:ascii="Cambria" w:hAnsi="Cambria"/>
        </w:rPr>
      </w:pPr>
      <w:r w:rsidRPr="00B370F0">
        <w:rPr>
          <w:rFonts w:ascii="Cambria" w:hAnsi="Cambria"/>
        </w:rPr>
        <w:t>Победившей считается команда, которая набрала наибольшее количество голосов. Все ОУ, принявшие участие в форуме, получают сертификат участника.</w:t>
      </w:r>
    </w:p>
    <w:p w:rsidR="00117733" w:rsidRPr="00B370F0" w:rsidRDefault="00117733">
      <w:pPr>
        <w:ind w:firstLine="567"/>
        <w:jc w:val="both"/>
        <w:rPr>
          <w:rFonts w:ascii="Cambria" w:hAnsi="Cambria"/>
        </w:rPr>
      </w:pPr>
    </w:p>
    <w:p w:rsidR="00117733" w:rsidRPr="00B370F0" w:rsidRDefault="00117733">
      <w:pPr>
        <w:jc w:val="center"/>
        <w:rPr>
          <w:rFonts w:ascii="Cambria" w:hAnsi="Cambria"/>
          <w:b/>
          <w:bCs/>
        </w:rPr>
      </w:pPr>
      <w:r w:rsidRPr="00B370F0">
        <w:rPr>
          <w:rFonts w:ascii="Cambria" w:hAnsi="Cambria"/>
          <w:b/>
          <w:bCs/>
        </w:rPr>
        <w:t>Порядок предоставления документов на форум</w:t>
      </w:r>
    </w:p>
    <w:p w:rsidR="00117733" w:rsidRPr="00B370F0" w:rsidRDefault="00117733">
      <w:pPr>
        <w:jc w:val="both"/>
        <w:rPr>
          <w:rFonts w:ascii="Cambria" w:hAnsi="Cambria"/>
        </w:rPr>
      </w:pPr>
      <w:r w:rsidRPr="00B370F0">
        <w:rPr>
          <w:rFonts w:ascii="Cambria" w:hAnsi="Cambria"/>
        </w:rPr>
        <w:tab/>
        <w:t xml:space="preserve">Прием заявок на участие производится до 22 апреля 2020 года по адресу: ул. Гражданская 26, каб. 21 в ДТ «У Вознесенского моста» или по электронной почте </w:t>
      </w:r>
      <w:r w:rsidRPr="00B370F0">
        <w:rPr>
          <w:rStyle w:val="a3"/>
          <w:rFonts w:ascii="Cambria" w:hAnsi="Cambria"/>
          <w:color w:val="auto"/>
        </w:rPr>
        <w:t>rdsh.adm@mail.ru</w:t>
      </w:r>
      <w:r w:rsidRPr="00B370F0">
        <w:rPr>
          <w:rFonts w:ascii="Cambria" w:hAnsi="Cambria"/>
        </w:rPr>
        <w:t xml:space="preserve"> Евгении Алексеевне </w:t>
      </w:r>
      <w:r w:rsidR="00615721">
        <w:rPr>
          <w:rFonts w:ascii="Cambria" w:hAnsi="Cambria"/>
        </w:rPr>
        <w:t>Павленко</w:t>
      </w:r>
      <w:r w:rsidRPr="00B370F0">
        <w:rPr>
          <w:rFonts w:ascii="Cambria" w:hAnsi="Cambria"/>
        </w:rPr>
        <w:t>.</w:t>
      </w:r>
    </w:p>
    <w:p w:rsidR="00117733" w:rsidRPr="00B370F0" w:rsidRDefault="00117733">
      <w:pPr>
        <w:jc w:val="both"/>
        <w:rPr>
          <w:rFonts w:ascii="Cambria" w:hAnsi="Cambria"/>
          <w:sz w:val="24"/>
          <w:szCs w:val="24"/>
        </w:rPr>
      </w:pPr>
    </w:p>
    <w:p w:rsidR="00117733" w:rsidRPr="00B370F0" w:rsidRDefault="00A76C4D">
      <w:pPr>
        <w:jc w:val="right"/>
        <w:rPr>
          <w:rFonts w:ascii="Cambria" w:hAnsi="Cambria"/>
          <w:b/>
          <w:bCs/>
          <w:i/>
          <w:iCs/>
        </w:rPr>
      </w:pPr>
      <w:r>
        <w:rPr>
          <w:rFonts w:ascii="Cambria" w:hAnsi="Cambria"/>
          <w:b/>
          <w:bCs/>
          <w:i/>
          <w:iCs/>
        </w:rPr>
        <w:br w:type="page"/>
      </w:r>
      <w:r w:rsidR="00117733" w:rsidRPr="00B370F0">
        <w:rPr>
          <w:rFonts w:ascii="Cambria" w:hAnsi="Cambria"/>
          <w:b/>
          <w:bCs/>
          <w:i/>
          <w:iCs/>
        </w:rPr>
        <w:lastRenderedPageBreak/>
        <w:t>Приложение 1</w:t>
      </w:r>
    </w:p>
    <w:p w:rsidR="00117733" w:rsidRPr="00B370F0" w:rsidRDefault="00117733">
      <w:pPr>
        <w:jc w:val="center"/>
        <w:rPr>
          <w:rFonts w:ascii="Cambria" w:hAnsi="Cambria"/>
          <w:b/>
          <w:bCs/>
        </w:rPr>
      </w:pPr>
      <w:r w:rsidRPr="00B370F0">
        <w:rPr>
          <w:rFonts w:ascii="Cambria" w:hAnsi="Cambria"/>
          <w:b/>
          <w:bCs/>
        </w:rPr>
        <w:t xml:space="preserve">Заявка </w:t>
      </w:r>
    </w:p>
    <w:p w:rsidR="00117733" w:rsidRPr="00B370F0" w:rsidRDefault="00117733">
      <w:pPr>
        <w:jc w:val="center"/>
        <w:rPr>
          <w:rFonts w:ascii="Cambria" w:hAnsi="Cambria"/>
          <w:b/>
          <w:bCs/>
        </w:rPr>
      </w:pPr>
      <w:r w:rsidRPr="00B370F0">
        <w:rPr>
          <w:rFonts w:ascii="Cambria" w:hAnsi="Cambria"/>
          <w:b/>
          <w:bCs/>
        </w:rPr>
        <w:t>на участие в добровольческом форуме</w:t>
      </w:r>
    </w:p>
    <w:p w:rsidR="00117733" w:rsidRPr="00B370F0" w:rsidRDefault="00117733">
      <w:pPr>
        <w:jc w:val="center"/>
        <w:rPr>
          <w:rFonts w:ascii="Cambria" w:hAnsi="Cambria"/>
          <w:b/>
          <w:bCs/>
        </w:rPr>
      </w:pPr>
      <w:r w:rsidRPr="00B370F0">
        <w:rPr>
          <w:rFonts w:ascii="Cambria" w:hAnsi="Cambria"/>
          <w:b/>
          <w:bCs/>
        </w:rPr>
        <w:t xml:space="preserve">«Доброфорум» </w:t>
      </w:r>
    </w:p>
    <w:p w:rsidR="00117733" w:rsidRPr="00B370F0" w:rsidRDefault="00117733">
      <w:pPr>
        <w:jc w:val="both"/>
        <w:rPr>
          <w:rFonts w:ascii="Cambria" w:hAnsi="Cambria"/>
        </w:rPr>
      </w:pPr>
    </w:p>
    <w:p w:rsidR="00117733" w:rsidRPr="00B370F0" w:rsidRDefault="00117733">
      <w:pPr>
        <w:ind w:right="-57"/>
        <w:rPr>
          <w:rFonts w:ascii="Cambria" w:hAnsi="Cambria"/>
        </w:rPr>
      </w:pPr>
      <w:r w:rsidRPr="00B370F0">
        <w:rPr>
          <w:rFonts w:ascii="Cambria" w:hAnsi="Cambria"/>
        </w:rPr>
        <w:t>ОУ № ______________</w:t>
      </w:r>
    </w:p>
    <w:p w:rsidR="00117733" w:rsidRPr="00B370F0" w:rsidRDefault="00117733">
      <w:pPr>
        <w:ind w:right="-57"/>
        <w:rPr>
          <w:rFonts w:ascii="Cambria" w:hAnsi="Cambria"/>
        </w:rPr>
      </w:pPr>
    </w:p>
    <w:p w:rsidR="00117733" w:rsidRPr="00B370F0" w:rsidRDefault="00117733">
      <w:pPr>
        <w:ind w:right="-57"/>
        <w:rPr>
          <w:rFonts w:ascii="Cambria" w:hAnsi="Cambria"/>
        </w:rPr>
      </w:pPr>
    </w:p>
    <w:p w:rsidR="00117733" w:rsidRPr="00B370F0" w:rsidRDefault="00117733">
      <w:pPr>
        <w:ind w:right="-57"/>
        <w:rPr>
          <w:rFonts w:ascii="Cambria" w:hAnsi="Cambria"/>
        </w:rPr>
      </w:pPr>
      <w:r w:rsidRPr="00B370F0">
        <w:rPr>
          <w:rFonts w:ascii="Cambria" w:hAnsi="Cambria"/>
        </w:rPr>
        <w:t xml:space="preserve">Название команды «_______________________________________» </w:t>
      </w:r>
    </w:p>
    <w:p w:rsidR="00117733" w:rsidRPr="00B370F0" w:rsidRDefault="00117733">
      <w:pPr>
        <w:ind w:right="-57"/>
        <w:rPr>
          <w:rFonts w:ascii="Cambria" w:hAnsi="Cambria"/>
        </w:rPr>
      </w:pPr>
    </w:p>
    <w:p w:rsidR="00117733" w:rsidRPr="00B370F0" w:rsidRDefault="00117733">
      <w:pPr>
        <w:ind w:right="-57"/>
        <w:rPr>
          <w:rFonts w:ascii="Cambria" w:hAnsi="Cambria"/>
          <w:i/>
        </w:rPr>
      </w:pPr>
      <w:r w:rsidRPr="00B370F0">
        <w:rPr>
          <w:rFonts w:ascii="Cambria" w:hAnsi="Cambria"/>
          <w:i/>
        </w:rPr>
        <w:t>ФИО руководителя команды, моб.тел.</w:t>
      </w:r>
    </w:p>
    <w:p w:rsidR="00117733" w:rsidRPr="00B370F0" w:rsidRDefault="00117733">
      <w:pPr>
        <w:ind w:right="-57"/>
        <w:rPr>
          <w:rFonts w:ascii="Cambria" w:hAnsi="Cambria"/>
          <w:lang w:val="en-US"/>
        </w:rPr>
      </w:pPr>
      <w:r w:rsidRPr="00B370F0">
        <w:rPr>
          <w:rFonts w:ascii="Cambria" w:hAnsi="Cambria"/>
          <w:i/>
          <w:lang w:val="en-US"/>
        </w:rPr>
        <w:t>(</w:t>
      </w:r>
      <w:r w:rsidRPr="00B370F0">
        <w:rPr>
          <w:rFonts w:ascii="Cambria" w:hAnsi="Cambria"/>
          <w:i/>
        </w:rPr>
        <w:t>полностью)</w:t>
      </w:r>
      <w:r w:rsidRPr="00B370F0">
        <w:rPr>
          <w:rFonts w:ascii="Cambria" w:hAnsi="Cambria"/>
          <w:lang w:val="en-US"/>
        </w:rPr>
        <w:t>_____________________________________________________________________________________________</w:t>
      </w:r>
    </w:p>
    <w:p w:rsidR="00117733" w:rsidRPr="00B370F0" w:rsidRDefault="00117733">
      <w:pPr>
        <w:ind w:right="-57"/>
        <w:rPr>
          <w:rFonts w:ascii="Cambria" w:hAnsi="Cambria"/>
          <w:sz w:val="24"/>
          <w:szCs w:val="24"/>
          <w:lang w:val="en-US"/>
        </w:rPr>
      </w:pPr>
    </w:p>
    <w:tbl>
      <w:tblPr>
        <w:tblW w:w="5000" w:type="pct"/>
        <w:tblLook w:val="0000" w:firstRow="0" w:lastRow="0" w:firstColumn="0" w:lastColumn="0" w:noHBand="0" w:noVBand="0"/>
      </w:tblPr>
      <w:tblGrid>
        <w:gridCol w:w="671"/>
        <w:gridCol w:w="6919"/>
        <w:gridCol w:w="2264"/>
      </w:tblGrid>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lang w:val="en-US"/>
              </w:rPr>
              <w:t xml:space="preserve">№ </w:t>
            </w:r>
            <w:r w:rsidRPr="00B370F0">
              <w:rPr>
                <w:rFonts w:ascii="Cambria" w:hAnsi="Cambria"/>
                <w:b/>
                <w:bCs/>
              </w:rPr>
              <w:t>п/п</w:t>
            </w:r>
          </w:p>
        </w:tc>
        <w:tc>
          <w:tcPr>
            <w:tcW w:w="3511"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rPr>
              <w:t>ФИО участников команды</w:t>
            </w:r>
          </w:p>
        </w:tc>
        <w:tc>
          <w:tcPr>
            <w:tcW w:w="1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rPr>
              <w:t>Класс</w:t>
            </w: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1</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2</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3</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4</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r w:rsidR="00755A7C" w:rsidRPr="00B370F0" w:rsidTr="008D1985">
        <w:trPr>
          <w:trHeight w:val="397"/>
        </w:trPr>
        <w:tc>
          <w:tcPr>
            <w:tcW w:w="340" w:type="pct"/>
            <w:tcBorders>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5</w:t>
            </w:r>
          </w:p>
        </w:tc>
        <w:tc>
          <w:tcPr>
            <w:tcW w:w="3511" w:type="pct"/>
            <w:tcBorders>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bl>
    <w:p w:rsidR="00117733" w:rsidRPr="00B370F0" w:rsidRDefault="00117733">
      <w:pPr>
        <w:jc w:val="both"/>
        <w:rPr>
          <w:rFonts w:ascii="Cambria" w:hAnsi="Cambria"/>
        </w:rPr>
      </w:pPr>
    </w:p>
    <w:p w:rsidR="00117733" w:rsidRPr="00B370F0" w:rsidRDefault="00117733">
      <w:pPr>
        <w:jc w:val="both"/>
        <w:rPr>
          <w:rFonts w:ascii="Cambria" w:hAnsi="Cambria"/>
        </w:rPr>
      </w:pPr>
    </w:p>
    <w:tbl>
      <w:tblPr>
        <w:tblW w:w="5000" w:type="pct"/>
        <w:tblLook w:val="0000" w:firstRow="0" w:lastRow="0" w:firstColumn="0" w:lastColumn="0" w:noHBand="0" w:noVBand="0"/>
      </w:tblPr>
      <w:tblGrid>
        <w:gridCol w:w="671"/>
        <w:gridCol w:w="6919"/>
        <w:gridCol w:w="2264"/>
      </w:tblGrid>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lang w:val="en-US"/>
              </w:rPr>
              <w:t xml:space="preserve">№ </w:t>
            </w:r>
            <w:r w:rsidRPr="00B370F0">
              <w:rPr>
                <w:rFonts w:ascii="Cambria" w:hAnsi="Cambria"/>
                <w:b/>
                <w:bCs/>
              </w:rPr>
              <w:t>п/п</w:t>
            </w:r>
          </w:p>
        </w:tc>
        <w:tc>
          <w:tcPr>
            <w:tcW w:w="3511"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rPr>
              <w:t>ФИО ведущих площадок</w:t>
            </w:r>
          </w:p>
        </w:tc>
        <w:tc>
          <w:tcPr>
            <w:tcW w:w="1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17733" w:rsidRPr="00B370F0" w:rsidRDefault="00117733">
            <w:pPr>
              <w:snapToGrid w:val="0"/>
              <w:ind w:right="-57"/>
              <w:jc w:val="center"/>
              <w:rPr>
                <w:rFonts w:ascii="Cambria" w:hAnsi="Cambria"/>
                <w:b/>
                <w:bCs/>
              </w:rPr>
            </w:pPr>
            <w:r w:rsidRPr="00B370F0">
              <w:rPr>
                <w:rFonts w:ascii="Cambria" w:hAnsi="Cambria"/>
                <w:b/>
                <w:bCs/>
              </w:rPr>
              <w:t>Класс</w:t>
            </w: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1</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r w:rsidR="00755A7C" w:rsidRPr="00B370F0" w:rsidTr="008D1985">
        <w:trPr>
          <w:trHeight w:val="397"/>
        </w:trPr>
        <w:tc>
          <w:tcPr>
            <w:tcW w:w="340" w:type="pct"/>
            <w:tcBorders>
              <w:top w:val="single" w:sz="4" w:space="0" w:color="000000"/>
              <w:left w:val="single" w:sz="4" w:space="0" w:color="000000"/>
              <w:bottom w:val="single" w:sz="4" w:space="0" w:color="000000"/>
            </w:tcBorders>
            <w:shd w:val="clear" w:color="auto" w:fill="FFFFFF"/>
            <w:vAlign w:val="center"/>
          </w:tcPr>
          <w:p w:rsidR="00117733" w:rsidRPr="00B370F0" w:rsidRDefault="00117733">
            <w:pPr>
              <w:snapToGrid w:val="0"/>
              <w:spacing w:line="360" w:lineRule="auto"/>
              <w:ind w:right="-57"/>
              <w:jc w:val="center"/>
              <w:rPr>
                <w:rFonts w:ascii="Cambria" w:hAnsi="Cambria"/>
              </w:rPr>
            </w:pPr>
            <w:r w:rsidRPr="00B370F0">
              <w:rPr>
                <w:rFonts w:ascii="Cambria" w:hAnsi="Cambria"/>
              </w:rPr>
              <w:t>2</w:t>
            </w:r>
          </w:p>
        </w:tc>
        <w:tc>
          <w:tcPr>
            <w:tcW w:w="3511" w:type="pct"/>
            <w:tcBorders>
              <w:top w:val="single" w:sz="4" w:space="0" w:color="000000"/>
              <w:left w:val="single" w:sz="4" w:space="0" w:color="000000"/>
              <w:bottom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c>
          <w:tcPr>
            <w:tcW w:w="1149" w:type="pct"/>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spacing w:line="360" w:lineRule="auto"/>
              <w:ind w:right="-57"/>
              <w:jc w:val="center"/>
              <w:rPr>
                <w:rFonts w:ascii="Cambria" w:hAnsi="Cambria"/>
                <w:lang w:val="en-US"/>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Краткое описание добровольческого события</w:t>
      </w:r>
    </w:p>
    <w:p w:rsidR="00117733" w:rsidRPr="00B370F0" w:rsidRDefault="00117733">
      <w:pPr>
        <w:rPr>
          <w:rFonts w:ascii="Cambria" w:hAnsi="Cambria"/>
        </w:rPr>
      </w:pPr>
    </w:p>
    <w:tbl>
      <w:tblPr>
        <w:tblW w:w="5000" w:type="pct"/>
        <w:tblCellMar>
          <w:top w:w="55" w:type="dxa"/>
          <w:left w:w="55" w:type="dxa"/>
          <w:bottom w:w="55" w:type="dxa"/>
          <w:right w:w="55" w:type="dxa"/>
        </w:tblCellMar>
        <w:tblLook w:val="0000" w:firstRow="0" w:lastRow="0" w:firstColumn="0" w:lastColumn="0" w:noHBand="0" w:noVBand="0"/>
      </w:tblPr>
      <w:tblGrid>
        <w:gridCol w:w="2889"/>
        <w:gridCol w:w="6859"/>
      </w:tblGrid>
      <w:tr w:rsidR="00755A7C" w:rsidRPr="00B370F0" w:rsidTr="008D1985">
        <w:trPr>
          <w:trHeight w:val="227"/>
        </w:trPr>
        <w:tc>
          <w:tcPr>
            <w:tcW w:w="1482" w:type="pct"/>
            <w:tcBorders>
              <w:top w:val="single" w:sz="1" w:space="0" w:color="000000"/>
              <w:left w:val="single" w:sz="1" w:space="0" w:color="000000"/>
              <w:bottom w:val="single" w:sz="1" w:space="0" w:color="000000"/>
            </w:tcBorders>
            <w:shd w:val="clear" w:color="auto" w:fill="auto"/>
          </w:tcPr>
          <w:p w:rsidR="00117733" w:rsidRPr="00B370F0" w:rsidRDefault="00117733" w:rsidP="00755A7C">
            <w:pPr>
              <w:pStyle w:val="af9"/>
              <w:snapToGrid w:val="0"/>
              <w:ind w:left="426" w:hanging="284"/>
              <w:rPr>
                <w:rFonts w:ascii="Cambria" w:hAnsi="Cambria"/>
                <w:b/>
                <w:bCs/>
              </w:rPr>
            </w:pPr>
            <w:r w:rsidRPr="00B370F0">
              <w:rPr>
                <w:rFonts w:ascii="Cambria" w:hAnsi="Cambria"/>
                <w:b/>
                <w:bCs/>
              </w:rPr>
              <w:t>Название события</w:t>
            </w:r>
          </w:p>
        </w:tc>
        <w:tc>
          <w:tcPr>
            <w:tcW w:w="3518" w:type="pct"/>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pStyle w:val="af9"/>
              <w:rPr>
                <w:rFonts w:ascii="Cambria" w:hAnsi="Cambria"/>
              </w:rPr>
            </w:pPr>
          </w:p>
        </w:tc>
      </w:tr>
      <w:tr w:rsidR="00755A7C" w:rsidRPr="00B370F0" w:rsidTr="008D1985">
        <w:trPr>
          <w:trHeight w:val="227"/>
        </w:trPr>
        <w:tc>
          <w:tcPr>
            <w:tcW w:w="1482" w:type="pct"/>
            <w:tcBorders>
              <w:left w:val="single" w:sz="1" w:space="0" w:color="000000"/>
              <w:bottom w:val="single" w:sz="1" w:space="0" w:color="000000"/>
            </w:tcBorders>
            <w:shd w:val="clear" w:color="auto" w:fill="auto"/>
          </w:tcPr>
          <w:p w:rsidR="00117733" w:rsidRPr="00B370F0" w:rsidRDefault="00117733" w:rsidP="00755A7C">
            <w:pPr>
              <w:pStyle w:val="af9"/>
              <w:snapToGrid w:val="0"/>
              <w:ind w:left="426" w:hanging="284"/>
              <w:rPr>
                <w:rFonts w:ascii="Cambria" w:hAnsi="Cambria"/>
                <w:b/>
                <w:bCs/>
              </w:rPr>
            </w:pPr>
            <w:r w:rsidRPr="00B370F0">
              <w:rPr>
                <w:rFonts w:ascii="Cambria" w:hAnsi="Cambria"/>
                <w:b/>
                <w:bCs/>
              </w:rPr>
              <w:t>Дата проведения</w:t>
            </w:r>
          </w:p>
        </w:tc>
        <w:tc>
          <w:tcPr>
            <w:tcW w:w="3518" w:type="pct"/>
            <w:tcBorders>
              <w:left w:val="single" w:sz="1" w:space="0" w:color="000000"/>
              <w:bottom w:val="single" w:sz="1" w:space="0" w:color="000000"/>
              <w:right w:val="single" w:sz="1" w:space="0" w:color="000000"/>
            </w:tcBorders>
            <w:shd w:val="clear" w:color="auto" w:fill="auto"/>
          </w:tcPr>
          <w:p w:rsidR="00117733" w:rsidRPr="00B370F0" w:rsidRDefault="00117733">
            <w:pPr>
              <w:pStyle w:val="af9"/>
              <w:rPr>
                <w:rFonts w:ascii="Cambria" w:hAnsi="Cambria"/>
              </w:rPr>
            </w:pPr>
          </w:p>
        </w:tc>
      </w:tr>
      <w:tr w:rsidR="00755A7C" w:rsidRPr="00B370F0" w:rsidTr="008D1985">
        <w:trPr>
          <w:trHeight w:val="227"/>
        </w:trPr>
        <w:tc>
          <w:tcPr>
            <w:tcW w:w="1482" w:type="pct"/>
            <w:tcBorders>
              <w:left w:val="single" w:sz="1" w:space="0" w:color="000000"/>
              <w:bottom w:val="single" w:sz="1" w:space="0" w:color="000000"/>
            </w:tcBorders>
            <w:shd w:val="clear" w:color="auto" w:fill="auto"/>
          </w:tcPr>
          <w:p w:rsidR="00117733" w:rsidRPr="00B370F0" w:rsidRDefault="00117733" w:rsidP="00755A7C">
            <w:pPr>
              <w:pStyle w:val="af9"/>
              <w:snapToGrid w:val="0"/>
              <w:ind w:left="426" w:hanging="284"/>
              <w:rPr>
                <w:rFonts w:ascii="Cambria" w:hAnsi="Cambria"/>
                <w:b/>
                <w:bCs/>
              </w:rPr>
            </w:pPr>
            <w:r w:rsidRPr="00B370F0">
              <w:rPr>
                <w:rFonts w:ascii="Cambria" w:hAnsi="Cambria"/>
                <w:b/>
                <w:bCs/>
              </w:rPr>
              <w:t>Организаторы</w:t>
            </w:r>
          </w:p>
        </w:tc>
        <w:tc>
          <w:tcPr>
            <w:tcW w:w="3518" w:type="pct"/>
            <w:tcBorders>
              <w:left w:val="single" w:sz="1" w:space="0" w:color="000000"/>
              <w:bottom w:val="single" w:sz="1" w:space="0" w:color="000000"/>
              <w:right w:val="single" w:sz="1" w:space="0" w:color="000000"/>
            </w:tcBorders>
            <w:shd w:val="clear" w:color="auto" w:fill="auto"/>
          </w:tcPr>
          <w:p w:rsidR="00117733" w:rsidRPr="00B370F0" w:rsidRDefault="00117733">
            <w:pPr>
              <w:pStyle w:val="af9"/>
              <w:rPr>
                <w:rFonts w:ascii="Cambria" w:hAnsi="Cambria"/>
              </w:rPr>
            </w:pPr>
          </w:p>
        </w:tc>
      </w:tr>
      <w:tr w:rsidR="00755A7C" w:rsidRPr="00B370F0" w:rsidTr="008D1985">
        <w:trPr>
          <w:trHeight w:val="227"/>
        </w:trPr>
        <w:tc>
          <w:tcPr>
            <w:tcW w:w="1482" w:type="pct"/>
            <w:tcBorders>
              <w:left w:val="single" w:sz="1" w:space="0" w:color="000000"/>
              <w:bottom w:val="single" w:sz="1" w:space="0" w:color="000000"/>
            </w:tcBorders>
            <w:shd w:val="clear" w:color="auto" w:fill="auto"/>
          </w:tcPr>
          <w:p w:rsidR="00117733" w:rsidRPr="00B370F0" w:rsidRDefault="00117733" w:rsidP="00755A7C">
            <w:pPr>
              <w:pStyle w:val="af9"/>
              <w:snapToGrid w:val="0"/>
              <w:ind w:left="426" w:hanging="284"/>
              <w:rPr>
                <w:rFonts w:ascii="Cambria" w:hAnsi="Cambria"/>
                <w:b/>
                <w:bCs/>
              </w:rPr>
            </w:pPr>
            <w:r w:rsidRPr="00B370F0">
              <w:rPr>
                <w:rFonts w:ascii="Cambria" w:hAnsi="Cambria"/>
                <w:b/>
                <w:bCs/>
              </w:rPr>
              <w:t>Краткое содержание</w:t>
            </w:r>
          </w:p>
        </w:tc>
        <w:tc>
          <w:tcPr>
            <w:tcW w:w="3518" w:type="pct"/>
            <w:tcBorders>
              <w:left w:val="single" w:sz="1" w:space="0" w:color="000000"/>
              <w:bottom w:val="single" w:sz="1" w:space="0" w:color="000000"/>
              <w:right w:val="single" w:sz="1" w:space="0" w:color="000000"/>
            </w:tcBorders>
            <w:shd w:val="clear" w:color="auto" w:fill="auto"/>
          </w:tcPr>
          <w:p w:rsidR="00117733" w:rsidRPr="00B370F0" w:rsidRDefault="00117733">
            <w:pPr>
              <w:pStyle w:val="af9"/>
              <w:rPr>
                <w:rFonts w:ascii="Cambria" w:hAnsi="Cambria"/>
              </w:rPr>
            </w:pPr>
          </w:p>
        </w:tc>
      </w:tr>
    </w:tbl>
    <w:p w:rsidR="00117733" w:rsidRPr="00B370F0" w:rsidRDefault="00117733">
      <w:pPr>
        <w:jc w:val="center"/>
        <w:rPr>
          <w:rFonts w:ascii="Cambria" w:hAnsi="Cambria"/>
        </w:rPr>
      </w:pPr>
    </w:p>
    <w:p w:rsidR="00117733" w:rsidRPr="00B370F0" w:rsidRDefault="00117733">
      <w:pPr>
        <w:jc w:val="both"/>
        <w:rPr>
          <w:rFonts w:ascii="Cambria" w:hAnsi="Cambria"/>
        </w:rPr>
      </w:pPr>
    </w:p>
    <w:p w:rsidR="00117733" w:rsidRPr="009F6307" w:rsidRDefault="00CF1DA9" w:rsidP="00CF1DA9">
      <w:pPr>
        <w:jc w:val="center"/>
        <w:rPr>
          <w:rFonts w:ascii="Cambria" w:hAnsi="Cambria"/>
          <w:b/>
          <w:bCs/>
          <w:color w:val="4472C4"/>
          <w:sz w:val="28"/>
          <w:szCs w:val="28"/>
        </w:rPr>
      </w:pPr>
      <w:r w:rsidRPr="00B370F0">
        <w:rPr>
          <w:rFonts w:ascii="Cambria" w:hAnsi="Cambria" w:cs="Arial"/>
        </w:rPr>
        <w:br w:type="page"/>
      </w:r>
      <w:r w:rsidRPr="009F6307">
        <w:rPr>
          <w:rFonts w:ascii="Cambria" w:hAnsi="Cambria" w:cs="Arial"/>
          <w:b/>
          <w:bCs/>
          <w:color w:val="4472C4"/>
          <w:sz w:val="28"/>
          <w:szCs w:val="28"/>
          <w:lang w:val="en-US"/>
        </w:rPr>
        <w:lastRenderedPageBreak/>
        <w:t>II</w:t>
      </w:r>
      <w:r w:rsidRPr="009F6307">
        <w:rPr>
          <w:rFonts w:ascii="Cambria" w:hAnsi="Cambria" w:cs="Arial"/>
          <w:b/>
          <w:bCs/>
          <w:color w:val="4472C4"/>
          <w:sz w:val="28"/>
          <w:szCs w:val="28"/>
        </w:rPr>
        <w:t xml:space="preserve">. </w:t>
      </w:r>
      <w:r w:rsidRPr="009F6307">
        <w:rPr>
          <w:rFonts w:ascii="Cambria" w:hAnsi="Cambria"/>
          <w:b/>
          <w:bCs/>
          <w:color w:val="4472C4"/>
          <w:sz w:val="28"/>
          <w:szCs w:val="28"/>
        </w:rPr>
        <w:t>КУЛЬТУРНО-ДОСУГОВАЯ ДЕЯТЕЛЬНОСТЬ</w:t>
      </w:r>
    </w:p>
    <w:p w:rsidR="00117733" w:rsidRPr="00B370F0" w:rsidRDefault="00117733">
      <w:pPr>
        <w:jc w:val="center"/>
        <w:rPr>
          <w:rFonts w:ascii="Cambria" w:hAnsi="Cambria" w:cs="Arial"/>
          <w:b/>
          <w:bCs/>
        </w:rPr>
      </w:pPr>
    </w:p>
    <w:p w:rsidR="00117733" w:rsidRPr="00B370F0" w:rsidRDefault="00117733">
      <w:pPr>
        <w:jc w:val="center"/>
        <w:rPr>
          <w:rFonts w:ascii="Cambria" w:hAnsi="Cambria" w:cs="Arial"/>
          <w:b/>
          <w:bCs/>
          <w:caps/>
        </w:rPr>
      </w:pPr>
      <w:r w:rsidRPr="00B370F0">
        <w:rPr>
          <w:rFonts w:ascii="Cambria" w:hAnsi="Cambria" w:cs="Arial"/>
          <w:b/>
          <w:bCs/>
          <w:caps/>
        </w:rPr>
        <w:t xml:space="preserve">«В гостях у Мельпомены» </w:t>
      </w:r>
    </w:p>
    <w:p w:rsidR="00117733" w:rsidRPr="00B370F0" w:rsidRDefault="00117733">
      <w:pPr>
        <w:jc w:val="center"/>
        <w:rPr>
          <w:rFonts w:ascii="Cambria" w:hAnsi="Cambria" w:cs="Arial"/>
          <w:b/>
          <w:bCs/>
        </w:rPr>
      </w:pPr>
      <w:r w:rsidRPr="00B370F0">
        <w:rPr>
          <w:rFonts w:ascii="Cambria" w:hAnsi="Cambria" w:cs="Arial"/>
          <w:b/>
          <w:bCs/>
        </w:rPr>
        <w:t xml:space="preserve">районный фестиваль театральных коллективов </w:t>
      </w:r>
    </w:p>
    <w:p w:rsidR="00CF1DA9" w:rsidRPr="00B370F0" w:rsidRDefault="00CF1DA9">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Положение </w:t>
      </w:r>
    </w:p>
    <w:p w:rsidR="00117733" w:rsidRPr="00B370F0" w:rsidRDefault="00117733">
      <w:pPr>
        <w:ind w:firstLine="708"/>
        <w:jc w:val="both"/>
        <w:rPr>
          <w:rFonts w:ascii="Cambria" w:hAnsi="Cambria"/>
        </w:rPr>
      </w:pPr>
      <w:r w:rsidRPr="00B370F0">
        <w:rPr>
          <w:rFonts w:ascii="Cambria" w:hAnsi="Cambria"/>
        </w:rPr>
        <w:t>На фестиваль могут быть представлены произведения различные по тематике, по времени и месту написания, по жанру: спектакли, литературно-музыкальные композиции, которые не представлялись на районном фестивале «В гостях у Мельпомены» ранее.</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Цели фестиваля</w:t>
      </w:r>
    </w:p>
    <w:p w:rsidR="00117733" w:rsidRPr="00B370F0" w:rsidRDefault="00117733">
      <w:pPr>
        <w:numPr>
          <w:ilvl w:val="0"/>
          <w:numId w:val="16"/>
        </w:numPr>
        <w:jc w:val="both"/>
        <w:rPr>
          <w:rFonts w:ascii="Cambria" w:hAnsi="Cambria"/>
        </w:rPr>
      </w:pPr>
      <w:r w:rsidRPr="00B370F0">
        <w:rPr>
          <w:rFonts w:ascii="Cambria" w:hAnsi="Cambria"/>
        </w:rPr>
        <w:t>Активизировать работу школьных театральных коллективов.</w:t>
      </w:r>
    </w:p>
    <w:p w:rsidR="00117733" w:rsidRPr="00B370F0" w:rsidRDefault="00117733">
      <w:pPr>
        <w:numPr>
          <w:ilvl w:val="0"/>
          <w:numId w:val="16"/>
        </w:numPr>
        <w:jc w:val="both"/>
        <w:rPr>
          <w:rFonts w:ascii="Cambria" w:hAnsi="Cambria"/>
        </w:rPr>
      </w:pPr>
      <w:r w:rsidRPr="00B370F0">
        <w:rPr>
          <w:rFonts w:ascii="Cambria" w:hAnsi="Cambria"/>
        </w:rPr>
        <w:t>Пробудить интерес к театру.</w:t>
      </w:r>
    </w:p>
    <w:p w:rsidR="00117733" w:rsidRPr="00B370F0" w:rsidRDefault="00117733">
      <w:pPr>
        <w:numPr>
          <w:ilvl w:val="0"/>
          <w:numId w:val="16"/>
        </w:numPr>
        <w:jc w:val="both"/>
        <w:rPr>
          <w:rFonts w:ascii="Cambria" w:hAnsi="Cambria"/>
        </w:rPr>
      </w:pPr>
      <w:r w:rsidRPr="00B370F0">
        <w:rPr>
          <w:rFonts w:ascii="Cambria" w:hAnsi="Cambria"/>
        </w:rPr>
        <w:t>Способствовать повышению общей коммуникативной культуры.</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Участники</w:t>
      </w:r>
    </w:p>
    <w:p w:rsidR="00117733" w:rsidRPr="00B370F0" w:rsidRDefault="00117733">
      <w:pPr>
        <w:numPr>
          <w:ilvl w:val="0"/>
          <w:numId w:val="16"/>
        </w:numPr>
        <w:jc w:val="both"/>
        <w:rPr>
          <w:rFonts w:ascii="Cambria" w:hAnsi="Cambria"/>
        </w:rPr>
      </w:pPr>
      <w:r w:rsidRPr="00B370F0">
        <w:rPr>
          <w:rFonts w:ascii="Cambria" w:hAnsi="Cambria"/>
        </w:rPr>
        <w:t>Постоянно действующие театральные коллективы.</w:t>
      </w:r>
    </w:p>
    <w:p w:rsidR="00117733" w:rsidRPr="00B370F0" w:rsidRDefault="00117733">
      <w:pPr>
        <w:numPr>
          <w:ilvl w:val="0"/>
          <w:numId w:val="16"/>
        </w:numPr>
        <w:jc w:val="both"/>
        <w:rPr>
          <w:rFonts w:ascii="Cambria" w:hAnsi="Cambria"/>
        </w:rPr>
      </w:pPr>
      <w:r w:rsidRPr="00B370F0">
        <w:rPr>
          <w:rFonts w:ascii="Cambria" w:hAnsi="Cambria"/>
        </w:rPr>
        <w:t>Постоянно действующие классные театральные коллективы.</w:t>
      </w:r>
    </w:p>
    <w:p w:rsidR="00117733" w:rsidRPr="00B370F0" w:rsidRDefault="00117733">
      <w:pPr>
        <w:numPr>
          <w:ilvl w:val="0"/>
          <w:numId w:val="16"/>
        </w:numPr>
        <w:jc w:val="both"/>
        <w:rPr>
          <w:rFonts w:ascii="Cambria" w:hAnsi="Cambria"/>
        </w:rPr>
      </w:pPr>
      <w:r w:rsidRPr="00B370F0">
        <w:rPr>
          <w:rFonts w:ascii="Cambria" w:hAnsi="Cambria"/>
        </w:rPr>
        <w:t xml:space="preserve">Временные театральные объединения, создающиеся для постановки одного спектакля: новогодних елок, праздников. </w:t>
      </w:r>
    </w:p>
    <w:p w:rsidR="00117733" w:rsidRPr="00B370F0" w:rsidRDefault="00117733">
      <w:pPr>
        <w:jc w:val="both"/>
        <w:rPr>
          <w:rFonts w:ascii="Cambria" w:hAnsi="Cambria"/>
        </w:rPr>
      </w:pPr>
      <w:r w:rsidRPr="00B370F0">
        <w:rPr>
          <w:rFonts w:ascii="Cambria" w:hAnsi="Cambria"/>
        </w:rPr>
        <w:t xml:space="preserve">На фестиваль принимаются видеозаписи театральных работ </w:t>
      </w:r>
      <w:r w:rsidRPr="00B370F0">
        <w:rPr>
          <w:rFonts w:ascii="Cambria" w:hAnsi="Cambria"/>
          <w:b/>
          <w:bCs/>
        </w:rPr>
        <w:t>без применения монтажа</w:t>
      </w:r>
      <w:r w:rsidRPr="00B370F0">
        <w:rPr>
          <w:rFonts w:ascii="Cambria" w:hAnsi="Cambria"/>
        </w:rPr>
        <w:t>.</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Организаторы фестиваля</w:t>
      </w:r>
    </w:p>
    <w:p w:rsidR="00117733" w:rsidRPr="00B370F0" w:rsidRDefault="00117733">
      <w:pPr>
        <w:ind w:firstLine="708"/>
        <w:jc w:val="both"/>
        <w:rPr>
          <w:rFonts w:ascii="Cambria" w:hAnsi="Cambria"/>
        </w:rPr>
      </w:pPr>
      <w:r w:rsidRPr="00B370F0">
        <w:rPr>
          <w:rFonts w:ascii="Cambria" w:hAnsi="Cambria"/>
        </w:rPr>
        <w:t>Фестиваль проводит организационно-массовый отдел ДТ «У Вознесенского моста». В состав жюри входят педагоги театрального направления и педагоги-организаторы ДТ «У Вознесенского моста».</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Время и место проведения фестиваля</w:t>
      </w:r>
    </w:p>
    <w:p w:rsidR="00117733" w:rsidRPr="00B370F0" w:rsidRDefault="00117733">
      <w:pPr>
        <w:jc w:val="both"/>
        <w:rPr>
          <w:rFonts w:ascii="Cambria" w:hAnsi="Cambria"/>
        </w:rPr>
      </w:pPr>
      <w:r w:rsidRPr="00B370F0">
        <w:rPr>
          <w:rFonts w:ascii="Cambria" w:hAnsi="Cambria"/>
        </w:rPr>
        <w:t>Работы, представленные на фестиваль, будут приниматься с 1 по 20 марта 2020 года в 88 кабинете организационно-массового отдела ДТ или по электронной почте отдела, указанная ниже.</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Подведение итогов и награждение</w:t>
      </w:r>
    </w:p>
    <w:p w:rsidR="00117733" w:rsidRPr="00B370F0" w:rsidRDefault="00117733">
      <w:pPr>
        <w:jc w:val="both"/>
        <w:rPr>
          <w:rFonts w:ascii="Cambria" w:hAnsi="Cambria"/>
        </w:rPr>
      </w:pPr>
      <w:r w:rsidRPr="00B370F0">
        <w:rPr>
          <w:rFonts w:ascii="Cambria" w:hAnsi="Cambria"/>
        </w:rPr>
        <w:t>Итоги будут подводиться исходя из следующих номинаций:</w:t>
      </w:r>
    </w:p>
    <w:p w:rsidR="00117733" w:rsidRPr="00B370F0" w:rsidRDefault="00117733">
      <w:pPr>
        <w:numPr>
          <w:ilvl w:val="0"/>
          <w:numId w:val="16"/>
        </w:numPr>
        <w:jc w:val="both"/>
        <w:rPr>
          <w:rFonts w:ascii="Cambria" w:hAnsi="Cambria"/>
        </w:rPr>
      </w:pPr>
      <w:r w:rsidRPr="00B370F0">
        <w:rPr>
          <w:rFonts w:ascii="Cambria" w:hAnsi="Cambria"/>
        </w:rPr>
        <w:t>драматический спектакль;</w:t>
      </w:r>
    </w:p>
    <w:p w:rsidR="00117733" w:rsidRPr="00B370F0" w:rsidRDefault="00117733">
      <w:pPr>
        <w:numPr>
          <w:ilvl w:val="0"/>
          <w:numId w:val="16"/>
        </w:numPr>
        <w:jc w:val="both"/>
        <w:rPr>
          <w:rFonts w:ascii="Cambria" w:hAnsi="Cambria"/>
        </w:rPr>
      </w:pPr>
      <w:r w:rsidRPr="00B370F0">
        <w:rPr>
          <w:rFonts w:ascii="Cambria" w:hAnsi="Cambria"/>
        </w:rPr>
        <w:t>литературно-музыкальная композиция;</w:t>
      </w:r>
    </w:p>
    <w:p w:rsidR="00117733" w:rsidRPr="00B370F0" w:rsidRDefault="00117733">
      <w:pPr>
        <w:numPr>
          <w:ilvl w:val="0"/>
          <w:numId w:val="16"/>
        </w:numPr>
        <w:jc w:val="both"/>
        <w:rPr>
          <w:rFonts w:ascii="Cambria" w:hAnsi="Cambria"/>
        </w:rPr>
      </w:pPr>
      <w:r w:rsidRPr="00B370F0">
        <w:rPr>
          <w:rFonts w:ascii="Cambria" w:hAnsi="Cambria"/>
        </w:rPr>
        <w:t>сказка;</w:t>
      </w:r>
    </w:p>
    <w:p w:rsidR="00117733" w:rsidRPr="00B370F0" w:rsidRDefault="00117733">
      <w:pPr>
        <w:numPr>
          <w:ilvl w:val="0"/>
          <w:numId w:val="16"/>
        </w:numPr>
        <w:jc w:val="both"/>
        <w:rPr>
          <w:rFonts w:ascii="Cambria" w:hAnsi="Cambria"/>
        </w:rPr>
      </w:pPr>
      <w:r w:rsidRPr="00B370F0">
        <w:rPr>
          <w:rFonts w:ascii="Cambria" w:hAnsi="Cambria"/>
        </w:rPr>
        <w:t>кукольный спектакль;</w:t>
      </w:r>
    </w:p>
    <w:p w:rsidR="00117733" w:rsidRPr="00B370F0" w:rsidRDefault="00117733">
      <w:pPr>
        <w:numPr>
          <w:ilvl w:val="0"/>
          <w:numId w:val="16"/>
        </w:numPr>
        <w:jc w:val="both"/>
        <w:rPr>
          <w:rFonts w:ascii="Cambria" w:hAnsi="Cambria"/>
        </w:rPr>
      </w:pPr>
      <w:r w:rsidRPr="00B370F0">
        <w:rPr>
          <w:rFonts w:ascii="Cambria" w:hAnsi="Cambria"/>
        </w:rPr>
        <w:t>малые театральные формы.</w:t>
      </w:r>
    </w:p>
    <w:p w:rsidR="00117733" w:rsidRPr="00B370F0" w:rsidRDefault="00117733">
      <w:pPr>
        <w:jc w:val="both"/>
        <w:rPr>
          <w:rFonts w:ascii="Cambria" w:hAnsi="Cambria"/>
        </w:rPr>
      </w:pPr>
      <w:r w:rsidRPr="00B370F0">
        <w:rPr>
          <w:rFonts w:ascii="Cambria" w:hAnsi="Cambria"/>
        </w:rPr>
        <w:t>Дипломы участникам и победителям будут вручены на празднике-награждении по итогам участия ОУ в районных конкурсах и фестивалях, который состоится 16 апреля 2020 года в ДТ «У Вознесенского моста».</w:t>
      </w:r>
    </w:p>
    <w:p w:rsidR="00117733" w:rsidRPr="00B370F0" w:rsidRDefault="00117733">
      <w:pPr>
        <w:jc w:val="both"/>
        <w:rPr>
          <w:rFonts w:ascii="Cambria" w:hAnsi="Cambria"/>
        </w:rPr>
      </w:pPr>
      <w:r w:rsidRPr="00B370F0">
        <w:rPr>
          <w:rFonts w:ascii="Cambria" w:hAnsi="Cambria"/>
        </w:rPr>
        <w:t xml:space="preserve">Победителями считаются коллективы, которым члены жюри присвоили Дипломы за  </w:t>
      </w:r>
      <w:r w:rsidRPr="00B370F0">
        <w:rPr>
          <w:rFonts w:ascii="Cambria" w:hAnsi="Cambria"/>
          <w:lang w:val="en-US"/>
        </w:rPr>
        <w:t>I</w:t>
      </w:r>
      <w:r w:rsidRPr="00B370F0">
        <w:rPr>
          <w:rFonts w:ascii="Cambria" w:hAnsi="Cambria"/>
        </w:rPr>
        <w:t xml:space="preserve">, </w:t>
      </w:r>
      <w:r w:rsidRPr="00B370F0">
        <w:rPr>
          <w:rFonts w:ascii="Cambria" w:hAnsi="Cambria"/>
          <w:lang w:val="en-US"/>
        </w:rPr>
        <w:t>II</w:t>
      </w:r>
      <w:r w:rsidRPr="00B370F0">
        <w:rPr>
          <w:rFonts w:ascii="Cambria" w:hAnsi="Cambria"/>
        </w:rPr>
        <w:t xml:space="preserve"> и </w:t>
      </w:r>
      <w:r w:rsidRPr="00B370F0">
        <w:rPr>
          <w:rFonts w:ascii="Cambria" w:hAnsi="Cambria"/>
          <w:lang w:val="en-US"/>
        </w:rPr>
        <w:t>III</w:t>
      </w:r>
      <w:r w:rsidRPr="00B370F0">
        <w:rPr>
          <w:rFonts w:ascii="Cambria" w:hAnsi="Cambria"/>
        </w:rPr>
        <w:t xml:space="preserve"> место.</w:t>
      </w:r>
    </w:p>
    <w:p w:rsidR="00117733" w:rsidRPr="00B370F0" w:rsidRDefault="00117733">
      <w:pPr>
        <w:jc w:val="both"/>
        <w:rPr>
          <w:rFonts w:ascii="Cambria" w:hAnsi="Cambria"/>
        </w:rPr>
      </w:pPr>
      <w:r w:rsidRPr="00B370F0">
        <w:rPr>
          <w:rFonts w:ascii="Cambria" w:hAnsi="Cambria"/>
        </w:rPr>
        <w:t>Ответственный за проведение фестиваля – педагог-организатор организационно-массового отдела Рубачева Елизавета Борисовна. Телефон: 315-35-03. Е-mail: org-mass@mail.ru</w:t>
      </w:r>
    </w:p>
    <w:p w:rsidR="00117733" w:rsidRPr="00B370F0" w:rsidRDefault="00117733">
      <w:pPr>
        <w:jc w:val="center"/>
        <w:rPr>
          <w:rFonts w:ascii="Cambria" w:hAnsi="Cambria"/>
        </w:rPr>
      </w:pPr>
    </w:p>
    <w:p w:rsidR="00117733" w:rsidRPr="00B370F0" w:rsidRDefault="00117733">
      <w:pPr>
        <w:jc w:val="center"/>
        <w:rPr>
          <w:rFonts w:ascii="Cambria" w:hAnsi="Cambria"/>
          <w:b/>
          <w:bCs/>
        </w:rPr>
      </w:pPr>
      <w:r w:rsidRPr="00B370F0">
        <w:rPr>
          <w:rFonts w:ascii="Cambria" w:hAnsi="Cambria"/>
          <w:b/>
          <w:bCs/>
        </w:rPr>
        <w:t>Заявка</w:t>
      </w:r>
      <w:r w:rsidRPr="00B370F0">
        <w:rPr>
          <w:rFonts w:ascii="Cambria" w:hAnsi="Cambria"/>
          <w:b/>
          <w:bCs/>
        </w:rPr>
        <w:br/>
        <w:t>на участие в районном фестивале школьных театральных коллективов</w:t>
      </w:r>
      <w:r w:rsidRPr="00B370F0">
        <w:rPr>
          <w:rFonts w:ascii="Cambria" w:hAnsi="Cambria"/>
          <w:b/>
          <w:bCs/>
        </w:rPr>
        <w:br/>
        <w:t>«В гостях у Мельпомены»</w:t>
      </w:r>
      <w:r w:rsidR="00A76C4D">
        <w:rPr>
          <w:rFonts w:ascii="Cambria" w:hAnsi="Cambria"/>
          <w:b/>
          <w:bCs/>
        </w:rPr>
        <w:t xml:space="preserve"> на </w:t>
      </w:r>
      <w:r w:rsidRPr="00B370F0">
        <w:rPr>
          <w:rFonts w:ascii="Cambria" w:hAnsi="Cambria"/>
          <w:b/>
          <w:bCs/>
        </w:rPr>
        <w:t>2019 — 2020 учебный год</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Число, месяц, год подачи материалов на электронном носителе_______________________</w:t>
      </w:r>
    </w:p>
    <w:p w:rsidR="00117733" w:rsidRPr="00B370F0" w:rsidRDefault="00117733">
      <w:pPr>
        <w:rPr>
          <w:rFonts w:ascii="Cambria" w:hAnsi="Cambria"/>
        </w:rPr>
      </w:pPr>
    </w:p>
    <w:tbl>
      <w:tblPr>
        <w:tblW w:w="0" w:type="auto"/>
        <w:tblInd w:w="54" w:type="dxa"/>
        <w:tblLayout w:type="fixed"/>
        <w:tblCellMar>
          <w:left w:w="54" w:type="dxa"/>
          <w:right w:w="54" w:type="dxa"/>
        </w:tblCellMar>
        <w:tblLook w:val="0000" w:firstRow="0" w:lastRow="0" w:firstColumn="0" w:lastColumn="0" w:noHBand="0" w:noVBand="0"/>
      </w:tblPr>
      <w:tblGrid>
        <w:gridCol w:w="1596"/>
        <w:gridCol w:w="3224"/>
        <w:gridCol w:w="2126"/>
        <w:gridCol w:w="1559"/>
        <w:gridCol w:w="1917"/>
      </w:tblGrid>
      <w:tr w:rsidR="00117733" w:rsidRPr="00B370F0">
        <w:trPr>
          <w:trHeight w:val="23"/>
        </w:trPr>
        <w:tc>
          <w:tcPr>
            <w:tcW w:w="159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Название коллектива, ОУ (УДОД, ОДОД)</w:t>
            </w:r>
          </w:p>
        </w:tc>
        <w:tc>
          <w:tcPr>
            <w:tcW w:w="322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Автор и название композиции или спектакля</w:t>
            </w:r>
          </w:p>
        </w:tc>
        <w:tc>
          <w:tcPr>
            <w:tcW w:w="212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Номинация</w:t>
            </w:r>
          </w:p>
        </w:tc>
        <w:tc>
          <w:tcPr>
            <w:tcW w:w="1559"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Продолжительность спектакля или композиции</w:t>
            </w:r>
          </w:p>
        </w:tc>
        <w:tc>
          <w:tcPr>
            <w:tcW w:w="1917"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 xml:space="preserve">Ф.И.О. </w:t>
            </w:r>
          </w:p>
          <w:p w:rsidR="00117733" w:rsidRPr="00B370F0" w:rsidRDefault="00117733">
            <w:pPr>
              <w:rPr>
                <w:rFonts w:ascii="Cambria" w:hAnsi="Cambria"/>
                <w:sz w:val="18"/>
              </w:rPr>
            </w:pPr>
            <w:r w:rsidRPr="00B370F0">
              <w:rPr>
                <w:rFonts w:ascii="Cambria" w:hAnsi="Cambria"/>
                <w:sz w:val="18"/>
              </w:rPr>
              <w:t>педагога, конт. телефон</w:t>
            </w:r>
          </w:p>
        </w:tc>
      </w:tr>
      <w:tr w:rsidR="00117733" w:rsidRPr="00B370F0">
        <w:trPr>
          <w:trHeight w:val="340"/>
        </w:trPr>
        <w:tc>
          <w:tcPr>
            <w:tcW w:w="159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p>
        </w:tc>
        <w:tc>
          <w:tcPr>
            <w:tcW w:w="322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212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559"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917"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rPr>
            </w:pPr>
          </w:p>
        </w:tc>
      </w:tr>
      <w:tr w:rsidR="00117733" w:rsidRPr="00B370F0">
        <w:trPr>
          <w:trHeight w:val="340"/>
        </w:trPr>
        <w:tc>
          <w:tcPr>
            <w:tcW w:w="159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322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212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559"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917"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rPr>
            </w:pPr>
          </w:p>
        </w:tc>
      </w:tr>
      <w:tr w:rsidR="00117733" w:rsidRPr="00B370F0">
        <w:trPr>
          <w:trHeight w:val="340"/>
        </w:trPr>
        <w:tc>
          <w:tcPr>
            <w:tcW w:w="159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322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212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559"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917"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rPr>
            </w:pPr>
          </w:p>
        </w:tc>
      </w:tr>
      <w:tr w:rsidR="00117733" w:rsidRPr="00B370F0">
        <w:trPr>
          <w:trHeight w:val="340"/>
        </w:trPr>
        <w:tc>
          <w:tcPr>
            <w:tcW w:w="159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322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212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559"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p>
        </w:tc>
        <w:tc>
          <w:tcPr>
            <w:tcW w:w="1917"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rPr>
            </w:pPr>
          </w:p>
        </w:tc>
      </w:tr>
    </w:tbl>
    <w:p w:rsidR="00117733" w:rsidRPr="00B370F0" w:rsidRDefault="00117733">
      <w:pPr>
        <w:rPr>
          <w:rFonts w:ascii="Cambria" w:hAnsi="Cambria"/>
        </w:rPr>
      </w:pPr>
      <w:r w:rsidRPr="00B370F0">
        <w:rPr>
          <w:rFonts w:ascii="Cambria" w:hAnsi="Cambria"/>
        </w:rPr>
        <w:t>Ф.И.О. зам. директора по УВР ___________________________________________________</w:t>
      </w:r>
    </w:p>
    <w:p w:rsidR="00117733" w:rsidRPr="00B370F0" w:rsidRDefault="00117733">
      <w:pPr>
        <w:rPr>
          <w:rFonts w:ascii="Cambria" w:hAnsi="Cambria"/>
        </w:rPr>
      </w:pPr>
      <w:r w:rsidRPr="00B370F0">
        <w:rPr>
          <w:rFonts w:ascii="Cambria" w:hAnsi="Cambria"/>
        </w:rPr>
        <w:t>Телефон зам. директора по УВР___________________________________________________</w:t>
      </w:r>
    </w:p>
    <w:p w:rsidR="00117733" w:rsidRPr="00B370F0" w:rsidRDefault="00117733">
      <w:pPr>
        <w:jc w:val="center"/>
        <w:rPr>
          <w:rFonts w:ascii="Cambria" w:hAnsi="Cambria"/>
        </w:rPr>
      </w:pPr>
    </w:p>
    <w:p w:rsidR="00117733" w:rsidRPr="00B370F0" w:rsidRDefault="00A76C4D" w:rsidP="00CF1DA9">
      <w:pPr>
        <w:jc w:val="center"/>
        <w:rPr>
          <w:rFonts w:ascii="Cambria" w:hAnsi="Cambria"/>
          <w:b/>
          <w:bCs/>
        </w:rPr>
      </w:pPr>
      <w:r>
        <w:rPr>
          <w:rFonts w:ascii="Cambria" w:hAnsi="Cambria" w:cs="Arial"/>
          <w:b/>
          <w:bCs/>
          <w:caps/>
        </w:rPr>
        <w:br w:type="page"/>
      </w:r>
      <w:r w:rsidR="00117733" w:rsidRPr="00B370F0">
        <w:rPr>
          <w:rFonts w:ascii="Cambria" w:hAnsi="Cambria" w:cs="Arial"/>
          <w:b/>
          <w:bCs/>
          <w:caps/>
        </w:rPr>
        <w:lastRenderedPageBreak/>
        <w:t>«</w:t>
      </w:r>
      <w:r w:rsidR="00117733" w:rsidRPr="00B370F0">
        <w:rPr>
          <w:rFonts w:ascii="Cambria" w:hAnsi="Cambria"/>
          <w:b/>
          <w:bCs/>
          <w:caps/>
        </w:rPr>
        <w:t>Живое поэтическое слово</w:t>
      </w:r>
      <w:r w:rsidR="00117733" w:rsidRPr="00B370F0">
        <w:rPr>
          <w:rFonts w:ascii="Cambria" w:hAnsi="Cambria" w:cs="Arial"/>
          <w:b/>
          <w:bCs/>
          <w:caps/>
        </w:rPr>
        <w:t xml:space="preserve">» </w:t>
      </w:r>
      <w:r w:rsidR="00117733" w:rsidRPr="00B370F0">
        <w:rPr>
          <w:rFonts w:ascii="Cambria" w:hAnsi="Cambria" w:cs="Arial"/>
          <w:b/>
          <w:bCs/>
          <w:caps/>
        </w:rPr>
        <w:br/>
      </w:r>
      <w:r w:rsidR="00117733" w:rsidRPr="00B370F0">
        <w:rPr>
          <w:rFonts w:ascii="Cambria" w:hAnsi="Cambria" w:cs="Arial"/>
          <w:b/>
          <w:bCs/>
          <w:caps/>
          <w:color w:val="FF0000"/>
        </w:rPr>
        <w:t xml:space="preserve"> </w:t>
      </w:r>
      <w:r w:rsidR="00117733" w:rsidRPr="00B370F0">
        <w:rPr>
          <w:rFonts w:ascii="Cambria" w:hAnsi="Cambria"/>
          <w:b/>
          <w:bCs/>
        </w:rPr>
        <w:t xml:space="preserve">районный конкурс чтецов для образовательных учреждений Адмиралтейского района </w:t>
      </w:r>
      <w:r>
        <w:rPr>
          <w:rFonts w:ascii="Cambria" w:hAnsi="Cambria"/>
          <w:b/>
          <w:bCs/>
        </w:rPr>
        <w:br/>
      </w:r>
      <w:r w:rsidR="00117733" w:rsidRPr="00B370F0">
        <w:rPr>
          <w:rFonts w:ascii="Cambria" w:hAnsi="Cambria"/>
          <w:b/>
          <w:bCs/>
        </w:rPr>
        <w:t>и учреждений дополнительного образования.</w:t>
      </w:r>
    </w:p>
    <w:p w:rsidR="00CF1DA9" w:rsidRPr="00B370F0" w:rsidRDefault="00CF1DA9">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Положение</w:t>
      </w:r>
    </w:p>
    <w:p w:rsidR="00117733" w:rsidRPr="00B370F0" w:rsidRDefault="00117733">
      <w:pPr>
        <w:ind w:firstLine="708"/>
        <w:jc w:val="both"/>
        <w:rPr>
          <w:rFonts w:ascii="Cambria" w:hAnsi="Cambria"/>
          <w:color w:val="000000"/>
        </w:rPr>
      </w:pPr>
      <w:r w:rsidRPr="00B370F0">
        <w:rPr>
          <w:rFonts w:ascii="Cambria" w:hAnsi="Cambria"/>
          <w:b/>
          <w:bCs/>
          <w:color w:val="000000"/>
        </w:rPr>
        <w:t xml:space="preserve">Цель конкурса – </w:t>
      </w:r>
      <w:r w:rsidRPr="00B370F0">
        <w:rPr>
          <w:rFonts w:ascii="Cambria" w:hAnsi="Cambria"/>
          <w:color w:val="000000"/>
        </w:rPr>
        <w:t xml:space="preserve">привить детям любовь к русской литературе, культуру звучащего слова на примерах лучших литературных произведений, способствовать расширению кругозора школьников, приобретению знаний в области мировой художественной литературы, усвоению общечеловеческих духовных ценностей и активизировать работу образовательных учреждений в этом направлении. </w:t>
      </w:r>
      <w:r w:rsidRPr="00B370F0">
        <w:rPr>
          <w:rFonts w:ascii="Cambria" w:hAnsi="Cambria"/>
          <w:b/>
          <w:color w:val="000000"/>
        </w:rPr>
        <w:t xml:space="preserve">Тема конкурса 2019/2020 учебного года </w:t>
      </w:r>
      <w:r w:rsidRPr="00B370F0">
        <w:rPr>
          <w:rFonts w:ascii="Cambria" w:hAnsi="Cambria"/>
          <w:color w:val="000000"/>
        </w:rPr>
        <w:t xml:space="preserve">– </w:t>
      </w:r>
      <w:r w:rsidRPr="00B370F0">
        <w:rPr>
          <w:rFonts w:ascii="Cambria" w:hAnsi="Cambria"/>
          <w:b/>
          <w:color w:val="000000"/>
        </w:rPr>
        <w:t xml:space="preserve">«Жизнь прожить – не поле перейти». </w:t>
      </w:r>
      <w:r w:rsidRPr="00B370F0">
        <w:rPr>
          <w:rFonts w:ascii="Cambria" w:hAnsi="Cambria"/>
        </w:rPr>
        <w:t>Конкурс</w:t>
      </w:r>
      <w:r w:rsidRPr="00B370F0">
        <w:rPr>
          <w:rFonts w:ascii="Cambria" w:hAnsi="Cambria"/>
          <w:color w:val="000000"/>
        </w:rPr>
        <w:t xml:space="preserve"> посвящён Году народного творчества в России и юбилярам этого года (Бродский И., Есенин С., Ершов П., Пастернак Б., Чехов А.).</w:t>
      </w:r>
    </w:p>
    <w:p w:rsidR="00117733" w:rsidRPr="00B370F0" w:rsidRDefault="00117733">
      <w:pPr>
        <w:ind w:firstLine="708"/>
        <w:jc w:val="both"/>
        <w:rPr>
          <w:rFonts w:ascii="Cambria" w:hAnsi="Cambria"/>
          <w:b/>
          <w:bCs/>
          <w:color w:val="000000"/>
        </w:rPr>
      </w:pPr>
      <w:r w:rsidRPr="00B370F0">
        <w:rPr>
          <w:rFonts w:ascii="Cambria" w:hAnsi="Cambria"/>
          <w:b/>
          <w:bCs/>
          <w:color w:val="000000"/>
        </w:rPr>
        <w:t>Консультация по тематике, выбору авторов, репертуара для конкурса чтецов состоится 27 сентября в 16.00 в 87 зале ДТ «У Вознесенского моста».</w:t>
      </w:r>
    </w:p>
    <w:p w:rsidR="00117733" w:rsidRPr="00B370F0" w:rsidRDefault="00117733">
      <w:pPr>
        <w:ind w:firstLine="708"/>
        <w:jc w:val="both"/>
        <w:rPr>
          <w:rFonts w:ascii="Cambria" w:hAnsi="Cambria"/>
          <w:bCs/>
          <w:color w:val="000000"/>
        </w:rPr>
      </w:pPr>
    </w:p>
    <w:p w:rsidR="00117733" w:rsidRPr="00B370F0" w:rsidRDefault="00117733">
      <w:pPr>
        <w:ind w:firstLine="708"/>
        <w:jc w:val="both"/>
        <w:rPr>
          <w:rFonts w:ascii="Cambria" w:hAnsi="Cambria"/>
          <w:b/>
          <w:bCs/>
          <w:color w:val="000000"/>
        </w:rPr>
      </w:pPr>
      <w:r w:rsidRPr="00B370F0">
        <w:rPr>
          <w:rFonts w:ascii="Cambria" w:hAnsi="Cambria"/>
          <w:b/>
          <w:bCs/>
          <w:color w:val="000000"/>
        </w:rPr>
        <w:t>Задачи</w:t>
      </w:r>
    </w:p>
    <w:p w:rsidR="00117733" w:rsidRPr="00B370F0" w:rsidRDefault="00117733">
      <w:pPr>
        <w:numPr>
          <w:ilvl w:val="0"/>
          <w:numId w:val="17"/>
        </w:numPr>
        <w:tabs>
          <w:tab w:val="left" w:pos="0"/>
        </w:tabs>
        <w:jc w:val="both"/>
        <w:rPr>
          <w:rFonts w:ascii="Cambria" w:hAnsi="Cambria"/>
          <w:color w:val="000000"/>
        </w:rPr>
      </w:pPr>
      <w:r w:rsidRPr="00B370F0">
        <w:rPr>
          <w:rFonts w:ascii="Cambria" w:hAnsi="Cambria"/>
          <w:color w:val="000000"/>
        </w:rPr>
        <w:t>Создать условия для раскрытия творческого потенциала участников конкурса.</w:t>
      </w:r>
    </w:p>
    <w:p w:rsidR="00117733" w:rsidRPr="00B370F0" w:rsidRDefault="00117733">
      <w:pPr>
        <w:numPr>
          <w:ilvl w:val="0"/>
          <w:numId w:val="17"/>
        </w:numPr>
        <w:tabs>
          <w:tab w:val="left" w:pos="0"/>
        </w:tabs>
        <w:jc w:val="both"/>
        <w:rPr>
          <w:rFonts w:ascii="Cambria" w:hAnsi="Cambria"/>
          <w:color w:val="000000"/>
        </w:rPr>
      </w:pPr>
      <w:r w:rsidRPr="00B370F0">
        <w:rPr>
          <w:rFonts w:ascii="Cambria" w:hAnsi="Cambria"/>
          <w:color w:val="000000"/>
        </w:rPr>
        <w:t>Пробудить у ребёнка интерес к поиску созвучного и волнующего его материала.</w:t>
      </w:r>
    </w:p>
    <w:p w:rsidR="00117733" w:rsidRPr="00B370F0" w:rsidRDefault="00117733">
      <w:pPr>
        <w:numPr>
          <w:ilvl w:val="0"/>
          <w:numId w:val="17"/>
        </w:numPr>
        <w:tabs>
          <w:tab w:val="left" w:pos="0"/>
        </w:tabs>
        <w:jc w:val="both"/>
        <w:rPr>
          <w:rFonts w:ascii="Cambria" w:hAnsi="Cambria"/>
          <w:color w:val="000000"/>
        </w:rPr>
      </w:pPr>
      <w:r w:rsidRPr="00B370F0">
        <w:rPr>
          <w:rFonts w:ascii="Cambria" w:hAnsi="Cambria"/>
          <w:color w:val="000000"/>
        </w:rPr>
        <w:t>Создать положительную мотивацию для пробуждения интереса к мировой этической и эстетической культуре.</w:t>
      </w:r>
    </w:p>
    <w:p w:rsidR="00117733" w:rsidRPr="00B370F0" w:rsidRDefault="00117733">
      <w:pPr>
        <w:jc w:val="center"/>
        <w:rPr>
          <w:rFonts w:ascii="Cambria" w:hAnsi="Cambria"/>
          <w:b/>
          <w:bCs/>
          <w:color w:val="000000"/>
        </w:rPr>
      </w:pPr>
      <w:r w:rsidRPr="00B370F0">
        <w:rPr>
          <w:rFonts w:ascii="Cambria" w:hAnsi="Cambria"/>
          <w:b/>
          <w:bCs/>
          <w:color w:val="000000"/>
        </w:rPr>
        <w:t>Участники</w:t>
      </w:r>
    </w:p>
    <w:p w:rsidR="00117733" w:rsidRPr="00B370F0" w:rsidRDefault="00117733">
      <w:pPr>
        <w:jc w:val="both"/>
        <w:rPr>
          <w:rFonts w:ascii="Cambria" w:hAnsi="Cambria"/>
          <w:color w:val="000000"/>
        </w:rPr>
      </w:pPr>
      <w:r w:rsidRPr="00B370F0">
        <w:rPr>
          <w:rFonts w:ascii="Cambria" w:hAnsi="Cambria"/>
          <w:color w:val="000000"/>
        </w:rPr>
        <w:t>Школьники Адмиралтейского района 1 – 11-х классов. Участники театральных коллективов, кружков и студий художественного слова.</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Организаторы конкурса, состав жюри</w:t>
      </w:r>
    </w:p>
    <w:p w:rsidR="00117733" w:rsidRPr="00B370F0" w:rsidRDefault="00117733">
      <w:pPr>
        <w:ind w:firstLine="708"/>
        <w:jc w:val="both"/>
        <w:rPr>
          <w:rFonts w:ascii="Cambria" w:hAnsi="Cambria"/>
          <w:color w:val="000000"/>
        </w:rPr>
      </w:pPr>
      <w:r w:rsidRPr="00B370F0">
        <w:rPr>
          <w:rFonts w:ascii="Cambria" w:hAnsi="Cambria"/>
          <w:color w:val="000000"/>
        </w:rPr>
        <w:t>Конкурс проводит организационно-массовый отдел ДТ «У Вознесенского моста». В состав жюри входят педагоги УДОД, ОДОД и ОУ.</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Время и место проведения конкурса</w:t>
      </w:r>
    </w:p>
    <w:p w:rsidR="00117733" w:rsidRPr="00B370F0" w:rsidRDefault="00117733">
      <w:pPr>
        <w:ind w:firstLine="709"/>
        <w:jc w:val="both"/>
        <w:rPr>
          <w:rFonts w:ascii="Cambria" w:hAnsi="Cambria"/>
          <w:color w:val="000000"/>
        </w:rPr>
      </w:pPr>
      <w:r w:rsidRPr="00B370F0">
        <w:rPr>
          <w:rFonts w:ascii="Cambria" w:hAnsi="Cambria"/>
          <w:color w:val="000000"/>
        </w:rPr>
        <w:t>Конкурс будет проходить с 18 октября 2019 по 12 декабря 2019 года.</w:t>
      </w:r>
    </w:p>
    <w:p w:rsidR="00117733" w:rsidRPr="00B370F0" w:rsidRDefault="00117733">
      <w:pPr>
        <w:ind w:firstLine="709"/>
        <w:jc w:val="both"/>
        <w:rPr>
          <w:rFonts w:ascii="Cambria" w:hAnsi="Cambria"/>
          <w:color w:val="000000"/>
        </w:rPr>
      </w:pPr>
      <w:r w:rsidRPr="00B370F0">
        <w:rPr>
          <w:rFonts w:ascii="Cambria" w:hAnsi="Cambria"/>
          <w:color w:val="000000"/>
        </w:rPr>
        <w:t>Место проведения — ДТ «У Вознесенского моста».</w:t>
      </w:r>
    </w:p>
    <w:p w:rsidR="00117733" w:rsidRPr="00B370F0" w:rsidRDefault="00117733">
      <w:pPr>
        <w:ind w:firstLine="709"/>
        <w:jc w:val="both"/>
        <w:rPr>
          <w:rFonts w:ascii="Cambria" w:hAnsi="Cambria"/>
          <w:color w:val="000000"/>
        </w:rPr>
      </w:pPr>
      <w:r w:rsidRPr="00B370F0">
        <w:rPr>
          <w:rFonts w:ascii="Cambria" w:hAnsi="Cambria"/>
          <w:color w:val="000000"/>
        </w:rPr>
        <w:t>Адрес: Гражданская улица, дом 26, зал № 87.</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Порядок проведения и условия конкурса</w:t>
      </w:r>
    </w:p>
    <w:p w:rsidR="00117733" w:rsidRPr="00B370F0" w:rsidRDefault="00117733">
      <w:pPr>
        <w:ind w:firstLine="708"/>
        <w:jc w:val="both"/>
        <w:rPr>
          <w:rFonts w:ascii="Cambria" w:hAnsi="Cambria"/>
        </w:rPr>
      </w:pPr>
      <w:r w:rsidRPr="00B370F0">
        <w:rPr>
          <w:rFonts w:ascii="Cambria" w:hAnsi="Cambria"/>
        </w:rPr>
        <w:t>В конкурсе может принять участие любой школьник района или воспитанник творческого объединения, подготовивший соответственный репертуар. Конкурс предполагает один тур и проводится по возрастным категориям:</w:t>
      </w:r>
    </w:p>
    <w:p w:rsidR="00117733" w:rsidRPr="00B370F0" w:rsidRDefault="00117733">
      <w:pPr>
        <w:tabs>
          <w:tab w:val="left" w:pos="0"/>
        </w:tabs>
        <w:ind w:left="720"/>
        <w:jc w:val="both"/>
        <w:rPr>
          <w:rFonts w:ascii="Cambria" w:hAnsi="Cambria"/>
        </w:rPr>
      </w:pPr>
      <w:r w:rsidRPr="00B370F0">
        <w:rPr>
          <w:rFonts w:ascii="Cambria" w:hAnsi="Cambria"/>
        </w:rPr>
        <w:t>- 18 октября для школьников 1- 4 классов.</w:t>
      </w:r>
    </w:p>
    <w:p w:rsidR="00117733" w:rsidRPr="00B370F0" w:rsidRDefault="00117733">
      <w:pPr>
        <w:tabs>
          <w:tab w:val="left" w:pos="0"/>
        </w:tabs>
        <w:ind w:left="720"/>
        <w:jc w:val="both"/>
        <w:rPr>
          <w:rFonts w:ascii="Cambria" w:hAnsi="Cambria"/>
        </w:rPr>
      </w:pPr>
      <w:r w:rsidRPr="00B370F0">
        <w:rPr>
          <w:rFonts w:ascii="Cambria" w:hAnsi="Cambria"/>
        </w:rPr>
        <w:t>- 14 ноября для школьников 5-8 классов.</w:t>
      </w:r>
    </w:p>
    <w:p w:rsidR="00117733" w:rsidRPr="00B370F0" w:rsidRDefault="00117733">
      <w:pPr>
        <w:tabs>
          <w:tab w:val="left" w:pos="0"/>
        </w:tabs>
        <w:ind w:left="720"/>
        <w:jc w:val="both"/>
        <w:rPr>
          <w:rFonts w:ascii="Cambria" w:hAnsi="Cambria"/>
        </w:rPr>
      </w:pPr>
      <w:r w:rsidRPr="00B370F0">
        <w:rPr>
          <w:rFonts w:ascii="Cambria" w:hAnsi="Cambria"/>
        </w:rPr>
        <w:t>- 12 декабря для школьников 9-11 классов.</w:t>
      </w:r>
    </w:p>
    <w:p w:rsidR="00117733" w:rsidRPr="00B370F0" w:rsidRDefault="00117733">
      <w:pPr>
        <w:ind w:firstLine="708"/>
        <w:jc w:val="both"/>
        <w:rPr>
          <w:rFonts w:ascii="Cambria" w:hAnsi="Cambria"/>
        </w:rPr>
      </w:pPr>
      <w:r w:rsidRPr="00B370F0">
        <w:rPr>
          <w:rFonts w:ascii="Cambria" w:hAnsi="Cambria"/>
        </w:rPr>
        <w:t xml:space="preserve">Подведение итогов конкурса – 16 января 2020 года на празднике-награждении. </w:t>
      </w:r>
    </w:p>
    <w:p w:rsidR="00117733" w:rsidRPr="00B370F0" w:rsidRDefault="00117733">
      <w:pPr>
        <w:ind w:firstLine="709"/>
        <w:jc w:val="both"/>
        <w:rPr>
          <w:rFonts w:ascii="Cambria" w:hAnsi="Cambria"/>
        </w:rPr>
      </w:pPr>
      <w:r w:rsidRPr="00B370F0">
        <w:rPr>
          <w:rFonts w:ascii="Cambria" w:hAnsi="Cambria"/>
          <w:b/>
          <w:bCs/>
          <w:color w:val="000000"/>
        </w:rPr>
        <w:t>Образовательные учреждения имеют право выдвинуть на</w:t>
      </w:r>
      <w:r w:rsidRPr="00B370F0">
        <w:rPr>
          <w:rFonts w:ascii="Cambria" w:hAnsi="Cambria"/>
          <w:b/>
          <w:bCs/>
        </w:rPr>
        <w:t xml:space="preserve"> каждую возрастную категорию не более 3-х участников от ОУ</w:t>
      </w:r>
      <w:r w:rsidRPr="00B370F0">
        <w:rPr>
          <w:rFonts w:ascii="Cambria" w:hAnsi="Cambria"/>
        </w:rPr>
        <w:t>. На конкурсе могут быть представлены стихи и проза. Время выступления не должно превышать 5 минут.</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Подведение итогов и награждение</w:t>
      </w:r>
    </w:p>
    <w:p w:rsidR="00117733" w:rsidRPr="00B370F0" w:rsidRDefault="00117733">
      <w:pPr>
        <w:ind w:firstLine="708"/>
        <w:jc w:val="both"/>
        <w:rPr>
          <w:rFonts w:ascii="Cambria" w:hAnsi="Cambria"/>
        </w:rPr>
      </w:pPr>
      <w:r w:rsidRPr="00B370F0">
        <w:rPr>
          <w:rFonts w:ascii="Cambria" w:hAnsi="Cambria"/>
        </w:rPr>
        <w:t>При подведении итогов учитывается:</w:t>
      </w:r>
    </w:p>
    <w:p w:rsidR="00117733" w:rsidRPr="00B370F0" w:rsidRDefault="00117733">
      <w:pPr>
        <w:tabs>
          <w:tab w:val="left" w:pos="0"/>
        </w:tabs>
        <w:ind w:left="720"/>
        <w:jc w:val="both"/>
        <w:rPr>
          <w:rFonts w:ascii="Cambria" w:hAnsi="Cambria"/>
        </w:rPr>
      </w:pPr>
      <w:r w:rsidRPr="00B370F0">
        <w:rPr>
          <w:rFonts w:ascii="Cambria" w:hAnsi="Cambria"/>
        </w:rPr>
        <w:t>- качество литературного материала и соответствие его заявленной теме;</w:t>
      </w:r>
    </w:p>
    <w:p w:rsidR="00117733" w:rsidRPr="00B370F0" w:rsidRDefault="00117733">
      <w:pPr>
        <w:tabs>
          <w:tab w:val="left" w:pos="0"/>
        </w:tabs>
        <w:ind w:left="720"/>
        <w:jc w:val="both"/>
        <w:rPr>
          <w:rFonts w:ascii="Cambria" w:hAnsi="Cambria"/>
        </w:rPr>
      </w:pPr>
      <w:r w:rsidRPr="00B370F0">
        <w:rPr>
          <w:rFonts w:ascii="Cambria" w:hAnsi="Cambria"/>
        </w:rPr>
        <w:t>- культура исполнения: соответствие материала возрасту и индивидуальности исполнителя, владение голосом, дикция, внешний вид;</w:t>
      </w:r>
    </w:p>
    <w:p w:rsidR="00117733" w:rsidRPr="00B370F0" w:rsidRDefault="00117733">
      <w:pPr>
        <w:tabs>
          <w:tab w:val="left" w:pos="0"/>
        </w:tabs>
        <w:ind w:left="720"/>
        <w:rPr>
          <w:rFonts w:ascii="Cambria" w:hAnsi="Cambria"/>
        </w:rPr>
      </w:pPr>
      <w:r w:rsidRPr="00B370F0">
        <w:rPr>
          <w:rFonts w:ascii="Cambria" w:hAnsi="Cambria"/>
        </w:rPr>
        <w:t>- качество исполнения: понимание материала, эмоциональная наполненность, композиционное решение.</w:t>
      </w:r>
    </w:p>
    <w:p w:rsidR="00117733" w:rsidRPr="00B370F0" w:rsidRDefault="00117733">
      <w:pPr>
        <w:ind w:firstLine="708"/>
        <w:jc w:val="both"/>
        <w:rPr>
          <w:rFonts w:ascii="Cambria" w:hAnsi="Cambria"/>
        </w:rPr>
      </w:pPr>
      <w:r w:rsidRPr="00B370F0">
        <w:rPr>
          <w:rFonts w:ascii="Cambria" w:hAnsi="Cambria"/>
        </w:rPr>
        <w:t>Итоги подводятся по десятибалльной системе. Каждое образовательное учреждение получает сертификат  об участии в районном конкурсе. Дипломами за 1, 2 и 3 место награждаются участники, набравшие наибольшее количество баллов, и считаются победителями конкурса.</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Порядок и сроки сдачи заявок</w:t>
      </w:r>
    </w:p>
    <w:p w:rsidR="00117733" w:rsidRPr="00B370F0" w:rsidRDefault="00117733">
      <w:pPr>
        <w:ind w:firstLine="709"/>
        <w:jc w:val="both"/>
        <w:rPr>
          <w:rFonts w:ascii="Cambria" w:hAnsi="Cambria"/>
        </w:rPr>
      </w:pPr>
      <w:r w:rsidRPr="00B370F0">
        <w:rPr>
          <w:rFonts w:ascii="Cambria" w:hAnsi="Cambria"/>
        </w:rPr>
        <w:t>Заявки на участие в конкурсе принимаются в организационно-массовом отделе, кабинет 88, не позднее, чем за неделю до предстоящей встречи. Форма заявки прилагается.</w:t>
      </w:r>
    </w:p>
    <w:p w:rsidR="00117733" w:rsidRPr="00B370F0" w:rsidRDefault="00117733">
      <w:pPr>
        <w:ind w:firstLine="709"/>
        <w:jc w:val="both"/>
        <w:rPr>
          <w:rFonts w:ascii="Cambria" w:hAnsi="Cambria"/>
        </w:rPr>
      </w:pPr>
      <w:r w:rsidRPr="00B370F0">
        <w:rPr>
          <w:rFonts w:ascii="Cambria" w:hAnsi="Cambria"/>
          <w:b/>
          <w:bCs/>
        </w:rPr>
        <w:t xml:space="preserve">Ответственный за организацию конкурса – </w:t>
      </w:r>
      <w:r w:rsidRPr="00B370F0">
        <w:rPr>
          <w:rFonts w:ascii="Cambria" w:hAnsi="Cambria"/>
        </w:rPr>
        <w:t>педагог-организатор организационно-массового отдела Рубачева Елизавета Борисовна.</w:t>
      </w:r>
      <w:r w:rsidRPr="00B370F0">
        <w:rPr>
          <w:rFonts w:ascii="Cambria" w:hAnsi="Cambria"/>
          <w:b/>
          <w:bCs/>
        </w:rPr>
        <w:t xml:space="preserve"> </w:t>
      </w:r>
      <w:r w:rsidRPr="00B370F0">
        <w:rPr>
          <w:rFonts w:ascii="Cambria" w:hAnsi="Cambria"/>
        </w:rPr>
        <w:t xml:space="preserve">Телефон: 315-35-03. </w:t>
      </w:r>
    </w:p>
    <w:p w:rsidR="00117733" w:rsidRPr="00B370F0" w:rsidRDefault="00117733">
      <w:pPr>
        <w:ind w:firstLine="709"/>
        <w:jc w:val="both"/>
        <w:rPr>
          <w:rFonts w:ascii="Cambria" w:hAnsi="Cambria"/>
        </w:rPr>
      </w:pPr>
      <w:r w:rsidRPr="00B370F0">
        <w:rPr>
          <w:rFonts w:ascii="Cambria" w:hAnsi="Cambria"/>
        </w:rPr>
        <w:t>Е-</w:t>
      </w:r>
      <w:r w:rsidRPr="00B370F0">
        <w:rPr>
          <w:rFonts w:ascii="Cambria" w:hAnsi="Cambria"/>
          <w:lang w:val="en-US"/>
        </w:rPr>
        <w:t>mail</w:t>
      </w:r>
      <w:r w:rsidRPr="00B370F0">
        <w:rPr>
          <w:rFonts w:ascii="Cambria" w:hAnsi="Cambria"/>
        </w:rPr>
        <w:t xml:space="preserve">: </w:t>
      </w:r>
      <w:hyperlink r:id="rId9" w:history="1">
        <w:r w:rsidRPr="00B370F0">
          <w:rPr>
            <w:rStyle w:val="a3"/>
            <w:rFonts w:ascii="Cambria" w:hAnsi="Cambria"/>
          </w:rPr>
          <w:t>org-mass@mail.ru</w:t>
        </w:r>
      </w:hyperlink>
      <w:r w:rsidRPr="00B370F0">
        <w:rPr>
          <w:rFonts w:ascii="Cambria" w:hAnsi="Cambria"/>
        </w:rPr>
        <w:t>.</w:t>
      </w:r>
    </w:p>
    <w:p w:rsidR="00117733" w:rsidRPr="00B370F0" w:rsidRDefault="00117733">
      <w:pPr>
        <w:rPr>
          <w:rFonts w:ascii="Cambria" w:hAnsi="Cambria"/>
        </w:rPr>
      </w:pPr>
    </w:p>
    <w:p w:rsidR="00117733" w:rsidRPr="00B370F0" w:rsidRDefault="00117733">
      <w:pPr>
        <w:jc w:val="center"/>
        <w:rPr>
          <w:rFonts w:ascii="Cambria" w:hAnsi="Cambria"/>
          <w:b/>
          <w:bCs/>
        </w:rPr>
      </w:pPr>
      <w:r w:rsidRPr="00B370F0">
        <w:rPr>
          <w:rFonts w:ascii="Cambria" w:hAnsi="Cambria"/>
          <w:b/>
          <w:bCs/>
        </w:rPr>
        <w:t>Заявка</w:t>
      </w:r>
      <w:r w:rsidR="008D1985">
        <w:rPr>
          <w:rFonts w:ascii="Cambria" w:hAnsi="Cambria"/>
          <w:b/>
          <w:bCs/>
        </w:rPr>
        <w:t xml:space="preserve"> </w:t>
      </w:r>
      <w:r w:rsidRPr="00B370F0">
        <w:rPr>
          <w:rFonts w:ascii="Cambria" w:hAnsi="Cambria"/>
          <w:b/>
          <w:bCs/>
        </w:rPr>
        <w:t>на участие в районном конкурсе чтецов</w:t>
      </w:r>
      <w:r w:rsidRPr="00B370F0">
        <w:rPr>
          <w:rFonts w:ascii="Cambria" w:hAnsi="Cambria"/>
          <w:b/>
          <w:bCs/>
        </w:rPr>
        <w:br/>
      </w:r>
      <w:r w:rsidRPr="00B370F0">
        <w:rPr>
          <w:rFonts w:ascii="Cambria" w:hAnsi="Cambria"/>
          <w:b/>
          <w:bCs/>
        </w:rPr>
        <w:lastRenderedPageBreak/>
        <w:t>«Живое поэтическое слово»</w:t>
      </w:r>
      <w:r w:rsidR="008D1985">
        <w:rPr>
          <w:rFonts w:ascii="Cambria" w:hAnsi="Cambria"/>
          <w:b/>
          <w:bCs/>
        </w:rPr>
        <w:t xml:space="preserve"> </w:t>
      </w:r>
      <w:r w:rsidRPr="00B370F0">
        <w:rPr>
          <w:rFonts w:ascii="Cambria" w:hAnsi="Cambria"/>
          <w:b/>
          <w:bCs/>
        </w:rPr>
        <w:t>2019–2020 учебный год</w:t>
      </w:r>
    </w:p>
    <w:p w:rsidR="00117733" w:rsidRPr="00B370F0" w:rsidRDefault="00117733">
      <w:pPr>
        <w:jc w:val="center"/>
        <w:rPr>
          <w:rFonts w:ascii="Cambria" w:hAnsi="Cambria"/>
        </w:rPr>
      </w:pPr>
    </w:p>
    <w:p w:rsidR="00117733" w:rsidRPr="00B370F0" w:rsidRDefault="00117733">
      <w:pPr>
        <w:rPr>
          <w:rFonts w:ascii="Cambria" w:hAnsi="Cambria"/>
        </w:rPr>
      </w:pPr>
      <w:r w:rsidRPr="00B370F0">
        <w:rPr>
          <w:rFonts w:ascii="Cambria" w:hAnsi="Cambria"/>
        </w:rPr>
        <w:t>Число, месяц, год подачи заявки 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№ОУ (УДО, ОДОД) название полностью ________________________________________________________________________________</w:t>
      </w:r>
    </w:p>
    <w:p w:rsidR="00117733" w:rsidRPr="00B370F0" w:rsidRDefault="00117733">
      <w:pPr>
        <w:rPr>
          <w:rFonts w:ascii="Cambria" w:hAnsi="Cambria"/>
        </w:rPr>
      </w:pPr>
    </w:p>
    <w:tbl>
      <w:tblPr>
        <w:tblW w:w="0" w:type="auto"/>
        <w:tblInd w:w="54" w:type="dxa"/>
        <w:tblLayout w:type="fixed"/>
        <w:tblCellMar>
          <w:left w:w="54" w:type="dxa"/>
          <w:right w:w="54" w:type="dxa"/>
        </w:tblCellMar>
        <w:tblLook w:val="0000" w:firstRow="0" w:lastRow="0" w:firstColumn="0" w:lastColumn="0" w:noHBand="0" w:noVBand="0"/>
      </w:tblPr>
      <w:tblGrid>
        <w:gridCol w:w="562"/>
        <w:gridCol w:w="758"/>
        <w:gridCol w:w="2340"/>
        <w:gridCol w:w="885"/>
        <w:gridCol w:w="2190"/>
        <w:gridCol w:w="2145"/>
        <w:gridCol w:w="1453"/>
      </w:tblGrid>
      <w:tr w:rsidR="00117733" w:rsidRPr="00B370F0">
        <w:trPr>
          <w:trHeight w:val="23"/>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lang w:val="en-US"/>
              </w:rPr>
              <w:t xml:space="preserve">№ </w:t>
            </w:r>
            <w:r w:rsidRPr="00B370F0">
              <w:rPr>
                <w:rFonts w:ascii="Cambria" w:hAnsi="Cambria"/>
                <w:sz w:val="18"/>
              </w:rPr>
              <w:t>п.п.</w:t>
            </w: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Класс</w:t>
            </w:r>
          </w:p>
          <w:p w:rsidR="00117733" w:rsidRPr="00B370F0" w:rsidRDefault="00117733">
            <w:pPr>
              <w:rPr>
                <w:rFonts w:ascii="Cambria" w:hAnsi="Cambria"/>
                <w:sz w:val="18"/>
              </w:rPr>
            </w:pPr>
            <w:r w:rsidRPr="00B370F0">
              <w:rPr>
                <w:rFonts w:ascii="Cambria" w:hAnsi="Cambria"/>
                <w:sz w:val="18"/>
                <w:lang w:val="en-US"/>
              </w:rPr>
              <w:t>(</w:t>
            </w:r>
            <w:r w:rsidRPr="00B370F0">
              <w:rPr>
                <w:rFonts w:ascii="Cambria" w:hAnsi="Cambria"/>
                <w:sz w:val="18"/>
              </w:rPr>
              <w:t>воз-раст)</w:t>
            </w: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 участника</w:t>
            </w: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Хроно-метраж</w:t>
            </w: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Автор и название произведения</w:t>
            </w: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Ф.И.О. педагога (полностью)</w:t>
            </w: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Контактный телефон</w:t>
            </w: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Ф.И.О. зам. директора по УВР_____________________________________________________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Телефон зам. директора по УВР____________________________________________________</w:t>
      </w:r>
    </w:p>
    <w:p w:rsidR="00117733" w:rsidRPr="00B370F0" w:rsidRDefault="00117733">
      <w:pPr>
        <w:jc w:val="center"/>
        <w:rPr>
          <w:rFonts w:ascii="Cambria" w:hAnsi="Cambria" w:cs="Arial"/>
          <w:b/>
          <w:bCs/>
        </w:rPr>
      </w:pPr>
    </w:p>
    <w:p w:rsidR="00117733" w:rsidRPr="00B370F0" w:rsidRDefault="00117733">
      <w:pPr>
        <w:jc w:val="center"/>
        <w:rPr>
          <w:rFonts w:ascii="Cambria" w:hAnsi="Cambria" w:cs="Arial"/>
          <w:b/>
          <w:bCs/>
        </w:rPr>
      </w:pPr>
    </w:p>
    <w:p w:rsidR="00117733" w:rsidRPr="00B370F0" w:rsidRDefault="00117733">
      <w:pPr>
        <w:jc w:val="center"/>
        <w:rPr>
          <w:rFonts w:ascii="Cambria" w:hAnsi="Cambria" w:cs="Arial"/>
          <w:b/>
          <w:bCs/>
        </w:rPr>
      </w:pPr>
    </w:p>
    <w:p w:rsidR="00CF1DA9" w:rsidRPr="00B370F0" w:rsidRDefault="00A76C4D" w:rsidP="00CF1DA9">
      <w:pPr>
        <w:jc w:val="center"/>
        <w:rPr>
          <w:rFonts w:ascii="Cambria" w:hAnsi="Cambria" w:cs="Arial"/>
          <w:b/>
          <w:bCs/>
          <w:caps/>
        </w:rPr>
      </w:pPr>
      <w:r>
        <w:rPr>
          <w:rFonts w:ascii="Cambria" w:hAnsi="Cambria" w:cs="Arial"/>
          <w:b/>
          <w:bCs/>
          <w:caps/>
        </w:rPr>
        <w:br w:type="page"/>
      </w:r>
      <w:r w:rsidR="00117733" w:rsidRPr="00B370F0">
        <w:rPr>
          <w:rFonts w:ascii="Cambria" w:hAnsi="Cambria" w:cs="Arial"/>
          <w:b/>
          <w:bCs/>
          <w:caps/>
        </w:rPr>
        <w:lastRenderedPageBreak/>
        <w:t>«</w:t>
      </w:r>
      <w:r w:rsidR="00117733" w:rsidRPr="00B370F0">
        <w:rPr>
          <w:rFonts w:ascii="Cambria" w:hAnsi="Cambria"/>
          <w:b/>
          <w:bCs/>
          <w:caps/>
        </w:rPr>
        <w:t>Живое поэтическое слово</w:t>
      </w:r>
      <w:r w:rsidR="00117733" w:rsidRPr="00B370F0">
        <w:rPr>
          <w:rFonts w:ascii="Cambria" w:hAnsi="Cambria" w:cs="Arial"/>
          <w:b/>
          <w:bCs/>
          <w:caps/>
        </w:rPr>
        <w:t>»</w:t>
      </w:r>
    </w:p>
    <w:p w:rsidR="00117733" w:rsidRPr="00B370F0" w:rsidRDefault="00117733" w:rsidP="00CF1DA9">
      <w:pPr>
        <w:jc w:val="center"/>
        <w:rPr>
          <w:rFonts w:ascii="Cambria" w:hAnsi="Cambria"/>
          <w:b/>
          <w:bCs/>
        </w:rPr>
      </w:pPr>
      <w:r w:rsidRPr="00B370F0">
        <w:rPr>
          <w:rFonts w:ascii="Cambria" w:hAnsi="Cambria"/>
          <w:b/>
          <w:bCs/>
        </w:rPr>
        <w:t>районный конкурс чтецов для дошкольных учреждений Адмиралтейского района.</w:t>
      </w:r>
    </w:p>
    <w:p w:rsidR="00CF1DA9" w:rsidRPr="00B370F0" w:rsidRDefault="00CF1DA9">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Положение</w:t>
      </w:r>
    </w:p>
    <w:p w:rsidR="00117733" w:rsidRPr="00B370F0" w:rsidRDefault="00117733">
      <w:pPr>
        <w:ind w:firstLine="708"/>
        <w:jc w:val="both"/>
        <w:rPr>
          <w:rFonts w:ascii="Cambria" w:hAnsi="Cambria"/>
          <w:color w:val="000000"/>
        </w:rPr>
      </w:pPr>
      <w:r w:rsidRPr="00B370F0">
        <w:rPr>
          <w:rFonts w:ascii="Cambria" w:hAnsi="Cambria"/>
          <w:b/>
          <w:bCs/>
          <w:color w:val="000000"/>
        </w:rPr>
        <w:t xml:space="preserve">Цель конкурса – </w:t>
      </w:r>
      <w:r w:rsidRPr="00B370F0">
        <w:rPr>
          <w:rFonts w:ascii="Cambria" w:hAnsi="Cambria"/>
          <w:color w:val="000000"/>
        </w:rPr>
        <w:t>привить детям любовь к русской литературе, культуру звучащего слова на примерах лучших литературных произведений, способствовать расширению кругозора дошкольников, приобретению знаний в области мировой художественной литературы, усвоению общечеловеческих духовных ценностей и активизировать работу образовательных учреждений в этом направлении.</w:t>
      </w:r>
    </w:p>
    <w:p w:rsidR="00117733" w:rsidRPr="00B370F0" w:rsidRDefault="00117733">
      <w:pPr>
        <w:ind w:firstLine="708"/>
        <w:jc w:val="both"/>
        <w:rPr>
          <w:rFonts w:ascii="Cambria" w:hAnsi="Cambria"/>
          <w:color w:val="000000"/>
        </w:rPr>
      </w:pPr>
      <w:r w:rsidRPr="00B370F0">
        <w:rPr>
          <w:rFonts w:ascii="Cambria" w:hAnsi="Cambria"/>
          <w:b/>
          <w:bCs/>
          <w:color w:val="000000"/>
        </w:rPr>
        <w:t xml:space="preserve">Тема конкурса 2019/2020 учебного </w:t>
      </w:r>
      <w:r w:rsidRPr="00B370F0">
        <w:rPr>
          <w:rFonts w:ascii="Cambria" w:hAnsi="Cambria"/>
          <w:b/>
          <w:bCs/>
        </w:rPr>
        <w:t>года «Мудрости начало» для участников</w:t>
      </w:r>
      <w:r w:rsidRPr="00B370F0">
        <w:rPr>
          <w:rFonts w:ascii="Cambria" w:hAnsi="Cambria"/>
          <w:b/>
          <w:bCs/>
          <w:color w:val="000000"/>
        </w:rPr>
        <w:t xml:space="preserve"> дошкольных образовательных учреждений</w:t>
      </w:r>
      <w:r w:rsidRPr="00B370F0">
        <w:rPr>
          <w:rFonts w:ascii="Cambria" w:hAnsi="Cambria"/>
          <w:color w:val="000000"/>
        </w:rPr>
        <w:t xml:space="preserve">, </w:t>
      </w:r>
      <w:r w:rsidRPr="00B370F0">
        <w:rPr>
          <w:rFonts w:ascii="Cambria" w:hAnsi="Cambria"/>
        </w:rPr>
        <w:t xml:space="preserve">конкурс </w:t>
      </w:r>
      <w:r w:rsidRPr="00B370F0">
        <w:rPr>
          <w:rFonts w:ascii="Cambria" w:hAnsi="Cambria"/>
          <w:color w:val="000000"/>
        </w:rPr>
        <w:t>посвящён Году народного творчества в  России.</w:t>
      </w:r>
    </w:p>
    <w:p w:rsidR="00117733" w:rsidRPr="00B370F0" w:rsidRDefault="00117733">
      <w:pPr>
        <w:ind w:firstLine="708"/>
        <w:jc w:val="both"/>
        <w:rPr>
          <w:rFonts w:ascii="Cambria" w:hAnsi="Cambria"/>
          <w:b/>
          <w:bCs/>
          <w:color w:val="000000"/>
        </w:rPr>
      </w:pPr>
      <w:r w:rsidRPr="00B370F0">
        <w:rPr>
          <w:rFonts w:ascii="Cambria" w:hAnsi="Cambria"/>
          <w:b/>
          <w:bCs/>
          <w:color w:val="000000"/>
        </w:rPr>
        <w:t>Консультация по тематике, выбору авторов, репертуара для конкурса чтецов состоится 11 октября с 16.00 до 17.00 в 88 кабинете ДТ «У Вознесенского моста».</w:t>
      </w:r>
    </w:p>
    <w:p w:rsidR="00117733" w:rsidRPr="00B370F0" w:rsidRDefault="00117733">
      <w:pPr>
        <w:ind w:firstLine="708"/>
        <w:jc w:val="both"/>
        <w:rPr>
          <w:rFonts w:ascii="Cambria" w:hAnsi="Cambria"/>
          <w:bCs/>
          <w:color w:val="000000"/>
        </w:rPr>
      </w:pPr>
    </w:p>
    <w:p w:rsidR="00117733" w:rsidRPr="00B370F0" w:rsidRDefault="00117733">
      <w:pPr>
        <w:ind w:firstLine="708"/>
        <w:jc w:val="both"/>
        <w:rPr>
          <w:rFonts w:ascii="Cambria" w:hAnsi="Cambria"/>
          <w:b/>
          <w:bCs/>
          <w:color w:val="000000"/>
        </w:rPr>
      </w:pPr>
      <w:r w:rsidRPr="00B370F0">
        <w:rPr>
          <w:rFonts w:ascii="Cambria" w:hAnsi="Cambria"/>
          <w:b/>
          <w:bCs/>
          <w:color w:val="000000"/>
        </w:rPr>
        <w:t>Задачи</w:t>
      </w:r>
    </w:p>
    <w:p w:rsidR="00117733" w:rsidRPr="00B370F0" w:rsidRDefault="00117733">
      <w:pPr>
        <w:numPr>
          <w:ilvl w:val="1"/>
          <w:numId w:val="17"/>
        </w:numPr>
        <w:tabs>
          <w:tab w:val="left" w:pos="0"/>
        </w:tabs>
        <w:jc w:val="both"/>
        <w:rPr>
          <w:rFonts w:ascii="Cambria" w:hAnsi="Cambria"/>
          <w:color w:val="000000"/>
        </w:rPr>
      </w:pPr>
      <w:r w:rsidRPr="00B370F0">
        <w:rPr>
          <w:rFonts w:ascii="Cambria" w:hAnsi="Cambria"/>
          <w:color w:val="000000"/>
        </w:rPr>
        <w:t>Создать условия для раскрытия творческого потенциала участников конкурса.</w:t>
      </w:r>
    </w:p>
    <w:p w:rsidR="00117733" w:rsidRPr="00B370F0" w:rsidRDefault="00117733">
      <w:pPr>
        <w:numPr>
          <w:ilvl w:val="1"/>
          <w:numId w:val="17"/>
        </w:numPr>
        <w:tabs>
          <w:tab w:val="left" w:pos="0"/>
        </w:tabs>
        <w:jc w:val="both"/>
        <w:rPr>
          <w:rFonts w:ascii="Cambria" w:hAnsi="Cambria"/>
          <w:color w:val="000000"/>
        </w:rPr>
      </w:pPr>
      <w:r w:rsidRPr="00B370F0">
        <w:rPr>
          <w:rFonts w:ascii="Cambria" w:hAnsi="Cambria"/>
          <w:color w:val="000000"/>
        </w:rPr>
        <w:t>Пробудить у ребёнка интерес к поиску созвучного и волнующего его материала.</w:t>
      </w:r>
    </w:p>
    <w:p w:rsidR="00117733" w:rsidRPr="00B370F0" w:rsidRDefault="00117733">
      <w:pPr>
        <w:numPr>
          <w:ilvl w:val="1"/>
          <w:numId w:val="17"/>
        </w:numPr>
        <w:tabs>
          <w:tab w:val="left" w:pos="0"/>
        </w:tabs>
        <w:jc w:val="both"/>
        <w:rPr>
          <w:rFonts w:ascii="Cambria" w:hAnsi="Cambria"/>
          <w:color w:val="000000"/>
        </w:rPr>
      </w:pPr>
      <w:r w:rsidRPr="00B370F0">
        <w:rPr>
          <w:rFonts w:ascii="Cambria" w:hAnsi="Cambria"/>
          <w:color w:val="000000"/>
        </w:rPr>
        <w:t>Создать положительную мотивацию для пробуждения интереса к мировой этической и эстетической культуре.</w:t>
      </w:r>
    </w:p>
    <w:p w:rsidR="00117733" w:rsidRPr="00B370F0" w:rsidRDefault="00117733">
      <w:pPr>
        <w:jc w:val="center"/>
        <w:rPr>
          <w:rFonts w:ascii="Cambria" w:hAnsi="Cambria"/>
          <w:b/>
          <w:bCs/>
          <w:color w:val="000000"/>
        </w:rPr>
      </w:pPr>
      <w:r w:rsidRPr="00B370F0">
        <w:rPr>
          <w:rFonts w:ascii="Cambria" w:hAnsi="Cambria"/>
          <w:b/>
          <w:bCs/>
          <w:color w:val="000000"/>
        </w:rPr>
        <w:t>Участники</w:t>
      </w:r>
    </w:p>
    <w:p w:rsidR="00117733" w:rsidRPr="00B370F0" w:rsidRDefault="00117733">
      <w:pPr>
        <w:jc w:val="both"/>
        <w:rPr>
          <w:rFonts w:ascii="Cambria" w:hAnsi="Cambria"/>
          <w:color w:val="000000"/>
        </w:rPr>
      </w:pPr>
      <w:r w:rsidRPr="00B370F0">
        <w:rPr>
          <w:rFonts w:ascii="Cambria" w:hAnsi="Cambria"/>
          <w:color w:val="000000"/>
        </w:rPr>
        <w:t xml:space="preserve">Дошкольники Адмиралтейского района 4-7 лет. </w:t>
      </w:r>
    </w:p>
    <w:p w:rsidR="00117733" w:rsidRPr="00B370F0" w:rsidRDefault="00117733">
      <w:pPr>
        <w:jc w:val="center"/>
        <w:rPr>
          <w:rFonts w:ascii="Cambria" w:hAnsi="Cambria"/>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Организаторы конкурса, состав жюри</w:t>
      </w:r>
    </w:p>
    <w:p w:rsidR="00117733" w:rsidRPr="00B370F0" w:rsidRDefault="00117733">
      <w:pPr>
        <w:ind w:firstLine="708"/>
        <w:jc w:val="both"/>
        <w:rPr>
          <w:rFonts w:ascii="Cambria" w:hAnsi="Cambria"/>
          <w:color w:val="000000"/>
        </w:rPr>
      </w:pPr>
      <w:r w:rsidRPr="00B370F0">
        <w:rPr>
          <w:rFonts w:ascii="Cambria" w:hAnsi="Cambria"/>
          <w:color w:val="000000"/>
        </w:rPr>
        <w:t>Конкурс проводит организационно-массовый отдел ДТ «У Вознесенского моста». В состав жюри входят педагоги УДОД, ОДОД и ОУ.</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Время и место проведения конкурса</w:t>
      </w:r>
    </w:p>
    <w:p w:rsidR="00117733" w:rsidRPr="00B370F0" w:rsidRDefault="00117733">
      <w:pPr>
        <w:ind w:firstLine="709"/>
        <w:jc w:val="both"/>
        <w:rPr>
          <w:rFonts w:ascii="Cambria" w:hAnsi="Cambria"/>
          <w:color w:val="000000"/>
        </w:rPr>
      </w:pPr>
      <w:r w:rsidRPr="00B370F0">
        <w:rPr>
          <w:rFonts w:ascii="Cambria" w:hAnsi="Cambria"/>
          <w:color w:val="000000"/>
        </w:rPr>
        <w:t xml:space="preserve">Конкурс будет проходить </w:t>
      </w:r>
      <w:r w:rsidRPr="00B370F0">
        <w:rPr>
          <w:rFonts w:ascii="Cambria" w:hAnsi="Cambria"/>
          <w:b/>
          <w:color w:val="000000"/>
        </w:rPr>
        <w:t>28 ноября 2019 года</w:t>
      </w:r>
      <w:r w:rsidRPr="00B370F0">
        <w:rPr>
          <w:rFonts w:ascii="Cambria" w:hAnsi="Cambria"/>
          <w:color w:val="000000"/>
        </w:rPr>
        <w:t>.</w:t>
      </w:r>
    </w:p>
    <w:p w:rsidR="00117733" w:rsidRPr="00B370F0" w:rsidRDefault="00117733">
      <w:pPr>
        <w:ind w:firstLine="709"/>
        <w:jc w:val="both"/>
        <w:rPr>
          <w:rFonts w:ascii="Cambria" w:hAnsi="Cambria"/>
          <w:color w:val="000000"/>
        </w:rPr>
      </w:pPr>
      <w:r w:rsidRPr="00B370F0">
        <w:rPr>
          <w:rFonts w:ascii="Cambria" w:hAnsi="Cambria"/>
          <w:color w:val="000000"/>
        </w:rPr>
        <w:t>Место проведения — ДТ «У Вознесенского моста».</w:t>
      </w:r>
    </w:p>
    <w:p w:rsidR="00117733" w:rsidRPr="00B370F0" w:rsidRDefault="00117733">
      <w:pPr>
        <w:ind w:firstLine="709"/>
        <w:jc w:val="both"/>
        <w:rPr>
          <w:rFonts w:ascii="Cambria" w:hAnsi="Cambria"/>
          <w:color w:val="000000"/>
        </w:rPr>
      </w:pPr>
      <w:r w:rsidRPr="00B370F0">
        <w:rPr>
          <w:rFonts w:ascii="Cambria" w:hAnsi="Cambria"/>
          <w:color w:val="000000"/>
        </w:rPr>
        <w:t>Адрес: Гражданская улица, дом 26, зал № 87.</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Порядок проведения и условия конкурса</w:t>
      </w:r>
    </w:p>
    <w:p w:rsidR="00117733" w:rsidRPr="00B370F0" w:rsidRDefault="00117733">
      <w:pPr>
        <w:ind w:firstLine="708"/>
        <w:jc w:val="both"/>
        <w:rPr>
          <w:rFonts w:ascii="Cambria" w:hAnsi="Cambria"/>
        </w:rPr>
      </w:pPr>
      <w:r w:rsidRPr="00B370F0">
        <w:rPr>
          <w:rFonts w:ascii="Cambria" w:hAnsi="Cambria"/>
        </w:rPr>
        <w:t>В конкурсе может принять участие любой дошкольник района, подготовивший соответствующий репертуар. Конкурс предполагает один тур и проводится по возрастным категориям:</w:t>
      </w:r>
    </w:p>
    <w:p w:rsidR="00117733" w:rsidRPr="00B370F0" w:rsidRDefault="00117733">
      <w:pPr>
        <w:tabs>
          <w:tab w:val="left" w:pos="1080"/>
        </w:tabs>
        <w:ind w:left="1080"/>
        <w:jc w:val="both"/>
        <w:rPr>
          <w:rFonts w:ascii="Cambria" w:hAnsi="Cambria"/>
          <w:color w:val="000000"/>
        </w:rPr>
      </w:pPr>
      <w:r w:rsidRPr="00B370F0">
        <w:rPr>
          <w:rFonts w:ascii="Cambria" w:hAnsi="Cambria"/>
          <w:color w:val="000000"/>
        </w:rPr>
        <w:t>4 – 5 лет;</w:t>
      </w:r>
    </w:p>
    <w:p w:rsidR="00117733" w:rsidRPr="00B370F0" w:rsidRDefault="00117733">
      <w:pPr>
        <w:tabs>
          <w:tab w:val="left" w:pos="1080"/>
        </w:tabs>
        <w:ind w:left="1080"/>
        <w:jc w:val="both"/>
        <w:rPr>
          <w:rFonts w:ascii="Cambria" w:hAnsi="Cambria"/>
          <w:color w:val="000000"/>
        </w:rPr>
      </w:pPr>
      <w:r w:rsidRPr="00B370F0">
        <w:rPr>
          <w:rFonts w:ascii="Cambria" w:hAnsi="Cambria"/>
          <w:color w:val="000000"/>
        </w:rPr>
        <w:t>6 – 7 лет.</w:t>
      </w:r>
    </w:p>
    <w:p w:rsidR="00117733" w:rsidRPr="00B370F0" w:rsidRDefault="00117733">
      <w:pPr>
        <w:jc w:val="both"/>
        <w:rPr>
          <w:rFonts w:ascii="Cambria" w:hAnsi="Cambria"/>
        </w:rPr>
      </w:pPr>
      <w:r w:rsidRPr="00B370F0">
        <w:rPr>
          <w:rFonts w:ascii="Cambria" w:hAnsi="Cambria"/>
          <w:b/>
          <w:bCs/>
          <w:color w:val="000000"/>
        </w:rPr>
        <w:t xml:space="preserve">Образовательные учреждения имеют право выдвинуть </w:t>
      </w:r>
      <w:r w:rsidRPr="00B370F0">
        <w:rPr>
          <w:rFonts w:ascii="Cambria" w:hAnsi="Cambria"/>
          <w:b/>
          <w:bCs/>
        </w:rPr>
        <w:t>не более 3-х участников от учреждения</w:t>
      </w:r>
      <w:r w:rsidRPr="00B370F0">
        <w:rPr>
          <w:rFonts w:ascii="Cambria" w:hAnsi="Cambria"/>
        </w:rPr>
        <w:t>. На конкурсе могут быть представлены стихи и проза. Время выступления для детей 4 – 5 лет не должно превышать 1,5 минуты, а для участников</w:t>
      </w:r>
      <w:r w:rsidRPr="00B370F0">
        <w:rPr>
          <w:rFonts w:ascii="Cambria" w:hAnsi="Cambria"/>
          <w:strike/>
          <w:color w:val="00B050"/>
        </w:rPr>
        <w:t xml:space="preserve"> </w:t>
      </w:r>
      <w:r w:rsidRPr="00B370F0">
        <w:rPr>
          <w:rFonts w:ascii="Cambria" w:hAnsi="Cambria"/>
        </w:rPr>
        <w:t>6 – 7 лет - не должно превышать 2 минуты.</w:t>
      </w:r>
    </w:p>
    <w:p w:rsidR="00117733" w:rsidRPr="00B370F0" w:rsidRDefault="00117733">
      <w:pPr>
        <w:ind w:firstLine="708"/>
        <w:jc w:val="both"/>
        <w:rPr>
          <w:rFonts w:ascii="Cambria" w:hAnsi="Cambria"/>
        </w:rPr>
      </w:pPr>
    </w:p>
    <w:p w:rsidR="00117733" w:rsidRPr="00B370F0" w:rsidRDefault="00117733">
      <w:pPr>
        <w:ind w:firstLine="708"/>
        <w:jc w:val="both"/>
        <w:rPr>
          <w:rFonts w:ascii="Cambria" w:hAnsi="Cambria"/>
        </w:rPr>
      </w:pPr>
      <w:r w:rsidRPr="00B370F0">
        <w:rPr>
          <w:rFonts w:ascii="Cambria" w:hAnsi="Cambria"/>
        </w:rPr>
        <w:t xml:space="preserve">Итоги конкурса будут подведены 3 декабря, результаты можно будет узнать по телефону или электронной почте, указанной ниже. </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Подведение итогов и награждение</w:t>
      </w:r>
    </w:p>
    <w:p w:rsidR="00117733" w:rsidRPr="00B370F0" w:rsidRDefault="00117733">
      <w:pPr>
        <w:ind w:firstLine="708"/>
        <w:jc w:val="both"/>
        <w:rPr>
          <w:rFonts w:ascii="Cambria" w:hAnsi="Cambria"/>
        </w:rPr>
      </w:pPr>
      <w:r w:rsidRPr="00B370F0">
        <w:rPr>
          <w:rFonts w:ascii="Cambria" w:hAnsi="Cambria"/>
        </w:rPr>
        <w:t>При подведении итогов учитывается:</w:t>
      </w:r>
    </w:p>
    <w:p w:rsidR="00117733" w:rsidRPr="00B370F0" w:rsidRDefault="00117733">
      <w:pPr>
        <w:tabs>
          <w:tab w:val="left" w:pos="0"/>
        </w:tabs>
        <w:ind w:left="720"/>
        <w:jc w:val="both"/>
        <w:rPr>
          <w:rFonts w:ascii="Cambria" w:hAnsi="Cambria"/>
        </w:rPr>
      </w:pPr>
      <w:r w:rsidRPr="00B370F0">
        <w:rPr>
          <w:rFonts w:ascii="Cambria" w:hAnsi="Cambria"/>
        </w:rPr>
        <w:t>- качество литературного материала и соответствие его заявленной теме;</w:t>
      </w:r>
    </w:p>
    <w:p w:rsidR="00117733" w:rsidRPr="00B370F0" w:rsidRDefault="00117733">
      <w:pPr>
        <w:tabs>
          <w:tab w:val="left" w:pos="0"/>
        </w:tabs>
        <w:ind w:left="720"/>
        <w:jc w:val="both"/>
        <w:rPr>
          <w:rFonts w:ascii="Cambria" w:hAnsi="Cambria"/>
        </w:rPr>
      </w:pPr>
      <w:r w:rsidRPr="00B370F0">
        <w:rPr>
          <w:rFonts w:ascii="Cambria" w:hAnsi="Cambria"/>
        </w:rPr>
        <w:t>- культура исполнения: соответствие материала возрасту и индивидуальности исполнителя, владение голосом, дикция, внешний вид;</w:t>
      </w:r>
    </w:p>
    <w:p w:rsidR="00117733" w:rsidRPr="00B370F0" w:rsidRDefault="00117733">
      <w:pPr>
        <w:tabs>
          <w:tab w:val="left" w:pos="0"/>
        </w:tabs>
        <w:ind w:left="720"/>
        <w:rPr>
          <w:rFonts w:ascii="Cambria" w:hAnsi="Cambria"/>
        </w:rPr>
      </w:pPr>
      <w:r w:rsidRPr="00B370F0">
        <w:rPr>
          <w:rFonts w:ascii="Cambria" w:hAnsi="Cambria"/>
        </w:rPr>
        <w:t>- качество исполнения: понимание материала, эмоциональная наполненность, композиционное решение.</w:t>
      </w:r>
    </w:p>
    <w:p w:rsidR="00117733" w:rsidRPr="00B370F0" w:rsidRDefault="00117733">
      <w:pPr>
        <w:ind w:firstLine="708"/>
        <w:jc w:val="both"/>
        <w:rPr>
          <w:rFonts w:ascii="Cambria" w:hAnsi="Cambria"/>
          <w:b/>
        </w:rPr>
      </w:pPr>
      <w:r w:rsidRPr="00B370F0">
        <w:rPr>
          <w:rFonts w:ascii="Cambria" w:hAnsi="Cambria"/>
          <w:b/>
        </w:rPr>
        <w:t>ВАЖНО!!! Костюмирование участников не добавляет дополнительные баллы и не учитывается при оценивании членами жюри.</w:t>
      </w:r>
    </w:p>
    <w:p w:rsidR="00117733" w:rsidRPr="00B370F0" w:rsidRDefault="00117733">
      <w:pPr>
        <w:ind w:firstLine="708"/>
        <w:jc w:val="both"/>
        <w:rPr>
          <w:rFonts w:ascii="Cambria" w:hAnsi="Cambria"/>
        </w:rPr>
      </w:pPr>
      <w:r w:rsidRPr="00B370F0">
        <w:rPr>
          <w:rFonts w:ascii="Cambria" w:hAnsi="Cambria"/>
        </w:rPr>
        <w:t xml:space="preserve">Итоги подводятся по десятибалльной системе. Награждаются участники, набравшие наибольшее количество баллов. Все участники получают именные сертификаты об участии в районном конкурсе чтецов; победителями становятся участники, которым члены жюри присудили дипломы за 1, 2 и 3 место. </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Порядок и сроки сдачи заявок</w:t>
      </w:r>
    </w:p>
    <w:p w:rsidR="00117733" w:rsidRPr="00B370F0" w:rsidRDefault="00117733">
      <w:pPr>
        <w:ind w:firstLine="709"/>
        <w:jc w:val="both"/>
        <w:rPr>
          <w:rFonts w:ascii="Cambria" w:hAnsi="Cambria"/>
        </w:rPr>
      </w:pPr>
      <w:r w:rsidRPr="00B370F0">
        <w:rPr>
          <w:rFonts w:ascii="Cambria" w:hAnsi="Cambria"/>
        </w:rPr>
        <w:t>Заявки на участие в конкурсе принимаются в организационно-массовом отделе, кабинет 88, не позднее, чем за неделю до предстоящей встречи. Форма заявки прилагается.</w:t>
      </w:r>
    </w:p>
    <w:p w:rsidR="00117733" w:rsidRPr="00B370F0" w:rsidRDefault="00117733">
      <w:pPr>
        <w:ind w:firstLine="709"/>
        <w:jc w:val="both"/>
        <w:rPr>
          <w:rFonts w:ascii="Cambria" w:hAnsi="Cambria"/>
        </w:rPr>
      </w:pPr>
      <w:r w:rsidRPr="00B370F0">
        <w:rPr>
          <w:rFonts w:ascii="Cambria" w:hAnsi="Cambria"/>
          <w:b/>
          <w:bCs/>
        </w:rPr>
        <w:t xml:space="preserve">Ответственный за организацию конкурса – </w:t>
      </w:r>
      <w:r w:rsidRPr="00B370F0">
        <w:rPr>
          <w:rFonts w:ascii="Cambria" w:hAnsi="Cambria"/>
        </w:rPr>
        <w:t>педагог-организатор организационно-массового отдела Рубачева Елизавета Борисовна.</w:t>
      </w:r>
      <w:r w:rsidRPr="00B370F0">
        <w:rPr>
          <w:rFonts w:ascii="Cambria" w:hAnsi="Cambria"/>
          <w:b/>
          <w:bCs/>
        </w:rPr>
        <w:t xml:space="preserve"> </w:t>
      </w:r>
      <w:r w:rsidRPr="00B370F0">
        <w:rPr>
          <w:rFonts w:ascii="Cambria" w:hAnsi="Cambria"/>
        </w:rPr>
        <w:t xml:space="preserve">Телефон: 315-35-03. </w:t>
      </w:r>
    </w:p>
    <w:p w:rsidR="00117733" w:rsidRPr="00B370F0" w:rsidRDefault="00117733">
      <w:pPr>
        <w:ind w:firstLine="709"/>
        <w:jc w:val="both"/>
        <w:rPr>
          <w:rFonts w:ascii="Cambria" w:hAnsi="Cambria"/>
        </w:rPr>
      </w:pPr>
      <w:r w:rsidRPr="00B370F0">
        <w:rPr>
          <w:rFonts w:ascii="Cambria" w:hAnsi="Cambria"/>
        </w:rPr>
        <w:t>Е-</w:t>
      </w:r>
      <w:r w:rsidRPr="00B370F0">
        <w:rPr>
          <w:rFonts w:ascii="Cambria" w:hAnsi="Cambria"/>
          <w:lang w:val="en-US"/>
        </w:rPr>
        <w:t>mail</w:t>
      </w:r>
      <w:r w:rsidRPr="00B370F0">
        <w:rPr>
          <w:rFonts w:ascii="Cambria" w:hAnsi="Cambria"/>
        </w:rPr>
        <w:t xml:space="preserve">: </w:t>
      </w:r>
      <w:hyperlink r:id="rId10" w:history="1">
        <w:r w:rsidRPr="00B370F0">
          <w:rPr>
            <w:rStyle w:val="a3"/>
            <w:rFonts w:ascii="Cambria" w:hAnsi="Cambria"/>
          </w:rPr>
          <w:t>org-mass@mail.ru</w:t>
        </w:r>
      </w:hyperlink>
      <w:r w:rsidRPr="00B370F0">
        <w:rPr>
          <w:rFonts w:ascii="Cambria" w:hAnsi="Cambria"/>
        </w:rPr>
        <w:t>.</w:t>
      </w:r>
    </w:p>
    <w:p w:rsidR="00117733" w:rsidRPr="00B370F0" w:rsidRDefault="00117733">
      <w:pPr>
        <w:rPr>
          <w:rFonts w:ascii="Cambria" w:hAnsi="Cambria"/>
        </w:rPr>
      </w:pPr>
    </w:p>
    <w:p w:rsidR="00117733" w:rsidRPr="00B370F0" w:rsidRDefault="00117733">
      <w:pPr>
        <w:jc w:val="center"/>
        <w:rPr>
          <w:rFonts w:ascii="Cambria" w:hAnsi="Cambria"/>
          <w:b/>
          <w:bCs/>
        </w:rPr>
      </w:pPr>
      <w:r w:rsidRPr="00B370F0">
        <w:rPr>
          <w:rFonts w:ascii="Cambria" w:hAnsi="Cambria"/>
          <w:b/>
          <w:bCs/>
        </w:rPr>
        <w:t>Заявка</w:t>
      </w:r>
      <w:r w:rsidR="008D1985">
        <w:rPr>
          <w:rFonts w:ascii="Cambria" w:hAnsi="Cambria"/>
          <w:b/>
          <w:bCs/>
        </w:rPr>
        <w:t xml:space="preserve"> </w:t>
      </w:r>
      <w:r w:rsidRPr="00B370F0">
        <w:rPr>
          <w:rFonts w:ascii="Cambria" w:hAnsi="Cambria"/>
          <w:b/>
          <w:bCs/>
        </w:rPr>
        <w:t>на участие в районном конкурсе чтецов</w:t>
      </w:r>
      <w:r w:rsidRPr="00B370F0">
        <w:rPr>
          <w:rFonts w:ascii="Cambria" w:hAnsi="Cambria"/>
          <w:b/>
          <w:bCs/>
        </w:rPr>
        <w:br/>
      </w:r>
      <w:r w:rsidRPr="00B370F0">
        <w:rPr>
          <w:rFonts w:ascii="Cambria" w:hAnsi="Cambria"/>
          <w:b/>
          <w:bCs/>
        </w:rPr>
        <w:lastRenderedPageBreak/>
        <w:t>«Живое поэтическое слово»</w:t>
      </w:r>
    </w:p>
    <w:p w:rsidR="00117733" w:rsidRPr="00B370F0" w:rsidRDefault="00117733">
      <w:pPr>
        <w:jc w:val="center"/>
        <w:rPr>
          <w:rFonts w:ascii="Cambria" w:hAnsi="Cambria"/>
          <w:b/>
          <w:bCs/>
        </w:rPr>
      </w:pPr>
      <w:r w:rsidRPr="00B370F0">
        <w:rPr>
          <w:rFonts w:ascii="Cambria" w:hAnsi="Cambria"/>
          <w:b/>
          <w:bCs/>
        </w:rPr>
        <w:t>ДОШКОЛЬНИКИ</w:t>
      </w:r>
      <w:r w:rsidRPr="00B370F0">
        <w:rPr>
          <w:rFonts w:ascii="Cambria" w:hAnsi="Cambria"/>
          <w:b/>
          <w:bCs/>
        </w:rPr>
        <w:br/>
        <w:t>2019–2020 учебный год</w:t>
      </w:r>
    </w:p>
    <w:p w:rsidR="00117733" w:rsidRPr="00B370F0" w:rsidRDefault="00117733">
      <w:pPr>
        <w:jc w:val="center"/>
        <w:rPr>
          <w:rFonts w:ascii="Cambria" w:hAnsi="Cambria"/>
        </w:rPr>
      </w:pPr>
    </w:p>
    <w:p w:rsidR="00117733" w:rsidRPr="00B370F0" w:rsidRDefault="00117733">
      <w:pPr>
        <w:rPr>
          <w:rFonts w:ascii="Cambria" w:hAnsi="Cambria"/>
        </w:rPr>
      </w:pPr>
      <w:r w:rsidRPr="00B370F0">
        <w:rPr>
          <w:rFonts w:ascii="Cambria" w:hAnsi="Cambria"/>
        </w:rPr>
        <w:t>Число, месяц, год подачи заявки 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№ДОУ название полностью ________________________________________________________________________________</w:t>
      </w:r>
    </w:p>
    <w:p w:rsidR="00117733" w:rsidRPr="00B370F0" w:rsidRDefault="00117733">
      <w:pPr>
        <w:rPr>
          <w:rFonts w:ascii="Cambria" w:hAnsi="Cambria"/>
        </w:rPr>
      </w:pPr>
    </w:p>
    <w:tbl>
      <w:tblPr>
        <w:tblW w:w="0" w:type="auto"/>
        <w:tblInd w:w="54" w:type="dxa"/>
        <w:tblLayout w:type="fixed"/>
        <w:tblCellMar>
          <w:left w:w="54" w:type="dxa"/>
          <w:right w:w="54" w:type="dxa"/>
        </w:tblCellMar>
        <w:tblLook w:val="0000" w:firstRow="0" w:lastRow="0" w:firstColumn="0" w:lastColumn="0" w:noHBand="0" w:noVBand="0"/>
      </w:tblPr>
      <w:tblGrid>
        <w:gridCol w:w="562"/>
        <w:gridCol w:w="758"/>
        <w:gridCol w:w="2340"/>
        <w:gridCol w:w="885"/>
        <w:gridCol w:w="2190"/>
        <w:gridCol w:w="2145"/>
        <w:gridCol w:w="1453"/>
      </w:tblGrid>
      <w:tr w:rsidR="00117733" w:rsidRPr="00B370F0">
        <w:trPr>
          <w:trHeight w:val="23"/>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lang w:val="en-US"/>
              </w:rPr>
              <w:t xml:space="preserve">№ </w:t>
            </w:r>
            <w:r w:rsidRPr="00B370F0">
              <w:rPr>
                <w:rFonts w:ascii="Cambria" w:hAnsi="Cambria"/>
                <w:sz w:val="18"/>
              </w:rPr>
              <w:t>п.п.</w:t>
            </w: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Возраст</w:t>
            </w: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 участника</w:t>
            </w: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Хроно-метраж</w:t>
            </w: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Автор и название произведения</w:t>
            </w: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Ф.И.О. педагога (полностью)</w:t>
            </w: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Контактный телефон</w:t>
            </w: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r w:rsidR="00117733" w:rsidRPr="00B370F0">
        <w:trPr>
          <w:trHeight w:val="454"/>
        </w:trPr>
        <w:tc>
          <w:tcPr>
            <w:tcW w:w="56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75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34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88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9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214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lang w:val="en-US"/>
              </w:rPr>
            </w:pPr>
          </w:p>
        </w:tc>
        <w:tc>
          <w:tcPr>
            <w:tcW w:w="1453"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Ф.И.О. заведующего ДОУ_____________________________________________________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Телефон заведующего ДОУ____________________________________________________</w:t>
      </w:r>
    </w:p>
    <w:p w:rsidR="00117733" w:rsidRPr="00B370F0" w:rsidRDefault="00117733">
      <w:pPr>
        <w:jc w:val="center"/>
        <w:rPr>
          <w:rFonts w:ascii="Cambria" w:hAnsi="Cambria" w:cs="Arial"/>
          <w:b/>
          <w:bCs/>
        </w:rPr>
      </w:pPr>
    </w:p>
    <w:p w:rsidR="00117733" w:rsidRPr="00B370F0" w:rsidRDefault="00117733">
      <w:pPr>
        <w:jc w:val="center"/>
        <w:rPr>
          <w:rFonts w:ascii="Cambria" w:hAnsi="Cambria" w:cs="Arial"/>
          <w:b/>
          <w:bCs/>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A76C4D">
      <w:pPr>
        <w:pStyle w:val="afd"/>
        <w:jc w:val="center"/>
        <w:rPr>
          <w:rFonts w:ascii="Cambria" w:hAnsi="Cambria" w:cs="Times New Roman"/>
          <w:b/>
          <w:sz w:val="20"/>
          <w:szCs w:val="20"/>
        </w:rPr>
      </w:pPr>
      <w:r>
        <w:rPr>
          <w:rFonts w:ascii="Cambria" w:hAnsi="Cambria" w:cs="Times New Roman"/>
          <w:b/>
          <w:color w:val="FF0000"/>
          <w:sz w:val="20"/>
          <w:szCs w:val="20"/>
        </w:rPr>
        <w:br w:type="page"/>
      </w:r>
      <w:r w:rsidR="00117733" w:rsidRPr="00B370F0">
        <w:rPr>
          <w:rFonts w:ascii="Cambria" w:hAnsi="Cambria" w:cs="Times New Roman"/>
          <w:b/>
          <w:color w:val="FF0000"/>
          <w:sz w:val="20"/>
          <w:szCs w:val="20"/>
        </w:rPr>
        <w:lastRenderedPageBreak/>
        <w:t xml:space="preserve"> </w:t>
      </w:r>
      <w:r w:rsidR="00117733" w:rsidRPr="00B370F0">
        <w:rPr>
          <w:rFonts w:ascii="Cambria" w:hAnsi="Cambria" w:cs="Times New Roman"/>
          <w:b/>
          <w:sz w:val="20"/>
          <w:szCs w:val="20"/>
        </w:rPr>
        <w:t>«ЧИТАЙ, ФАНТАЗИРУЙ, СНИМАЙ!»</w:t>
      </w:r>
    </w:p>
    <w:p w:rsidR="00CF1DA9" w:rsidRPr="00B370F0" w:rsidRDefault="00117733" w:rsidP="00CF1DA9">
      <w:pPr>
        <w:pStyle w:val="afd"/>
        <w:jc w:val="center"/>
        <w:rPr>
          <w:rFonts w:ascii="Cambria" w:hAnsi="Cambria" w:cs="Times New Roman"/>
          <w:b/>
          <w:sz w:val="20"/>
          <w:szCs w:val="20"/>
        </w:rPr>
      </w:pPr>
      <w:r w:rsidRPr="00B370F0">
        <w:rPr>
          <w:rFonts w:ascii="Cambria" w:hAnsi="Cambria" w:cs="Times New Roman"/>
          <w:b/>
          <w:sz w:val="20"/>
          <w:szCs w:val="20"/>
        </w:rPr>
        <w:t>Районный конкурс буктрейлеров (презентаций или видеороликов)</w:t>
      </w:r>
      <w:r w:rsidRPr="00B370F0">
        <w:rPr>
          <w:rFonts w:ascii="Cambria" w:hAnsi="Cambria" w:cs="Times New Roman"/>
          <w:b/>
          <w:sz w:val="20"/>
          <w:szCs w:val="20"/>
        </w:rPr>
        <w:br/>
        <w:t xml:space="preserve">для общеобразовательных </w:t>
      </w:r>
      <w:r w:rsidRPr="00E562A6">
        <w:rPr>
          <w:rFonts w:ascii="Cambria" w:hAnsi="Cambria" w:cs="Times New Roman"/>
          <w:b/>
          <w:sz w:val="20"/>
          <w:szCs w:val="20"/>
        </w:rPr>
        <w:t>учреждений и учреждений дополнительного образования Адмиралт</w:t>
      </w:r>
      <w:r w:rsidRPr="00B370F0">
        <w:rPr>
          <w:rFonts w:ascii="Cambria" w:hAnsi="Cambria" w:cs="Times New Roman"/>
          <w:b/>
          <w:sz w:val="20"/>
          <w:szCs w:val="20"/>
        </w:rPr>
        <w:t>ейского района.</w:t>
      </w:r>
    </w:p>
    <w:p w:rsidR="00CF1DA9" w:rsidRPr="00B370F0" w:rsidRDefault="00CF1DA9" w:rsidP="00CF1DA9">
      <w:pPr>
        <w:pStyle w:val="afd"/>
        <w:ind w:firstLine="709"/>
        <w:jc w:val="both"/>
        <w:rPr>
          <w:rFonts w:ascii="Cambria" w:hAnsi="Cambria" w:cs="Times New Roman"/>
          <w:b/>
          <w:sz w:val="20"/>
          <w:szCs w:val="20"/>
        </w:rPr>
      </w:pPr>
    </w:p>
    <w:p w:rsidR="00117733" w:rsidRPr="00B370F0" w:rsidRDefault="00117733" w:rsidP="00CF1DA9">
      <w:pPr>
        <w:pStyle w:val="afd"/>
        <w:ind w:firstLine="709"/>
        <w:jc w:val="both"/>
        <w:rPr>
          <w:rFonts w:ascii="Cambria" w:hAnsi="Cambria" w:cs="Times New Roman"/>
          <w:b/>
          <w:sz w:val="20"/>
          <w:szCs w:val="20"/>
        </w:rPr>
      </w:pPr>
      <w:r w:rsidRPr="00B370F0">
        <w:rPr>
          <w:rFonts w:ascii="Cambria" w:hAnsi="Cambria" w:cs="Times New Roman"/>
          <w:sz w:val="20"/>
          <w:szCs w:val="20"/>
        </w:rPr>
        <w:t>Положение о заочном конкурсе буктрейлеров «Читай, фантазируй, снимай!» среди подростков разработано организационно-массовым отделом ДТ «У Вознесенского моста», определяет порядок организации и проведения конкурса, критерии отбора работ, состав участников, порядок награждения победителей.</w:t>
      </w:r>
    </w:p>
    <w:p w:rsidR="00117733" w:rsidRPr="00B370F0" w:rsidRDefault="00117733">
      <w:pPr>
        <w:pStyle w:val="afd"/>
        <w:jc w:val="both"/>
        <w:rPr>
          <w:rFonts w:ascii="Cambria" w:hAnsi="Cambria" w:cs="Times New Roman"/>
          <w:sz w:val="20"/>
          <w:szCs w:val="20"/>
        </w:rPr>
      </w:pPr>
      <w:r w:rsidRPr="00B370F0">
        <w:rPr>
          <w:rFonts w:ascii="Cambria" w:hAnsi="Cambria" w:cs="Times New Roman"/>
          <w:sz w:val="20"/>
          <w:szCs w:val="20"/>
        </w:rPr>
        <w:t>Буктрейлер – небольшая презентация (видеоролик), составленный по мотивам прочитанной и полюбившейся книги, своего рода аннотация книги в видеоформате.</w:t>
      </w:r>
    </w:p>
    <w:p w:rsidR="00117733" w:rsidRPr="00B370F0" w:rsidRDefault="00117733">
      <w:pPr>
        <w:pStyle w:val="afd"/>
        <w:rPr>
          <w:rFonts w:ascii="Cambria" w:hAnsi="Cambria" w:cs="Times New Roman"/>
          <w:sz w:val="20"/>
          <w:szCs w:val="20"/>
        </w:rPr>
      </w:pP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Цель конкурса — популяризовать литературу и книги среди учащихся школ путем информационных технологий, привить любовь к русской и зарубежной литературе.</w:t>
      </w:r>
    </w:p>
    <w:p w:rsidR="00117733" w:rsidRPr="00B370F0" w:rsidRDefault="00117733">
      <w:pPr>
        <w:pStyle w:val="afd"/>
        <w:rPr>
          <w:rFonts w:ascii="Cambria" w:hAnsi="Cambria" w:cs="Times New Roman"/>
          <w:sz w:val="20"/>
          <w:szCs w:val="20"/>
        </w:rPr>
      </w:pP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b/>
          <w:sz w:val="20"/>
          <w:szCs w:val="20"/>
        </w:rPr>
        <w:t>Тема конкурса 2019/2020 учебного года - «Строки, опаленные войной»</w:t>
      </w:r>
      <w:r w:rsidRPr="00B370F0">
        <w:rPr>
          <w:rFonts w:ascii="Cambria" w:hAnsi="Cambria" w:cs="Times New Roman"/>
          <w:sz w:val="20"/>
          <w:szCs w:val="20"/>
        </w:rPr>
        <w:t>. В центре внимания литературные произведения о Великой Отечественной войне и Победе.</w:t>
      </w: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Задачи</w:t>
      </w:r>
    </w:p>
    <w:p w:rsidR="00117733" w:rsidRPr="00B370F0" w:rsidRDefault="00117733">
      <w:pPr>
        <w:pStyle w:val="afd"/>
        <w:numPr>
          <w:ilvl w:val="0"/>
          <w:numId w:val="125"/>
        </w:numPr>
        <w:rPr>
          <w:rFonts w:ascii="Cambria" w:hAnsi="Cambria" w:cs="Times New Roman"/>
          <w:sz w:val="20"/>
          <w:szCs w:val="20"/>
        </w:rPr>
      </w:pPr>
      <w:r w:rsidRPr="00B370F0">
        <w:rPr>
          <w:rFonts w:ascii="Cambria" w:hAnsi="Cambria" w:cs="Times New Roman"/>
          <w:sz w:val="20"/>
          <w:szCs w:val="20"/>
        </w:rPr>
        <w:t>Создать условия для раскрытия творческого потенциала участников конкурса;</w:t>
      </w:r>
    </w:p>
    <w:p w:rsidR="00117733" w:rsidRPr="00B370F0" w:rsidRDefault="00117733">
      <w:pPr>
        <w:pStyle w:val="afd"/>
        <w:numPr>
          <w:ilvl w:val="0"/>
          <w:numId w:val="125"/>
        </w:numPr>
        <w:rPr>
          <w:rFonts w:ascii="Cambria" w:hAnsi="Cambria" w:cs="Times New Roman"/>
          <w:sz w:val="20"/>
          <w:szCs w:val="20"/>
        </w:rPr>
      </w:pPr>
      <w:r w:rsidRPr="00B370F0">
        <w:rPr>
          <w:rFonts w:ascii="Cambria" w:hAnsi="Cambria" w:cs="Times New Roman"/>
          <w:sz w:val="20"/>
          <w:szCs w:val="20"/>
        </w:rPr>
        <w:t>Создать положительное отношение к чтению;</w:t>
      </w: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Участники</w:t>
      </w:r>
    </w:p>
    <w:p w:rsidR="00117733" w:rsidRPr="00B370F0" w:rsidRDefault="00117733">
      <w:pPr>
        <w:pStyle w:val="afd"/>
        <w:rPr>
          <w:rFonts w:ascii="Cambria" w:hAnsi="Cambria" w:cs="Times New Roman"/>
          <w:sz w:val="20"/>
          <w:szCs w:val="20"/>
        </w:rPr>
      </w:pPr>
      <w:r w:rsidRPr="00B370F0">
        <w:rPr>
          <w:rFonts w:ascii="Cambria" w:hAnsi="Cambria" w:cs="Times New Roman"/>
          <w:sz w:val="20"/>
          <w:szCs w:val="20"/>
        </w:rPr>
        <w:t>Школьники Адмиралтейского района 5-11 классов и учащиеся учреждений дополнительного образования.</w:t>
      </w: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Организаторы конкурса, состав жюри</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Конкурс проводит организационно-массовый отдел ДТ «У Вознесенского моста».</w:t>
      </w:r>
      <w:r w:rsidR="00CF1DA9" w:rsidRPr="00B370F0">
        <w:rPr>
          <w:rFonts w:ascii="Cambria" w:hAnsi="Cambria" w:cs="Times New Roman"/>
          <w:sz w:val="20"/>
          <w:szCs w:val="20"/>
        </w:rPr>
        <w:t xml:space="preserve"> </w:t>
      </w:r>
      <w:r w:rsidRPr="00B370F0">
        <w:rPr>
          <w:rFonts w:ascii="Cambria" w:hAnsi="Cambria" w:cs="Times New Roman"/>
          <w:sz w:val="20"/>
          <w:szCs w:val="20"/>
        </w:rPr>
        <w:t>В состав жюри входят педагоги УДОД, ОДОД и ОУ.</w:t>
      </w:r>
    </w:p>
    <w:p w:rsidR="00117733" w:rsidRPr="00B370F0" w:rsidRDefault="00117733">
      <w:pPr>
        <w:pStyle w:val="afd"/>
        <w:rPr>
          <w:rFonts w:ascii="Cambria" w:hAnsi="Cambria" w:cs="Times New Roman"/>
          <w:sz w:val="20"/>
          <w:szCs w:val="20"/>
        </w:rPr>
      </w:pP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Порядок проведения и условия конкурса</w:t>
      </w:r>
    </w:p>
    <w:p w:rsidR="00117733" w:rsidRPr="008D1985"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 xml:space="preserve">В конкурсе могут принять участие школьники 5-11 классов Адмиралтейского района или воспитанники творческого </w:t>
      </w:r>
      <w:r w:rsidRPr="008D1985">
        <w:rPr>
          <w:rFonts w:ascii="Cambria" w:hAnsi="Cambria" w:cs="Times New Roman"/>
          <w:sz w:val="20"/>
          <w:szCs w:val="20"/>
        </w:rPr>
        <w:t>объединения.</w:t>
      </w:r>
    </w:p>
    <w:p w:rsidR="00117733" w:rsidRPr="008D1985" w:rsidRDefault="00117733" w:rsidP="00CF1DA9">
      <w:pPr>
        <w:pStyle w:val="afd"/>
        <w:jc w:val="both"/>
        <w:rPr>
          <w:rFonts w:ascii="Cambria" w:hAnsi="Cambria" w:cs="Times New Roman"/>
          <w:sz w:val="20"/>
          <w:szCs w:val="20"/>
        </w:rPr>
      </w:pPr>
      <w:r w:rsidRPr="008D1985">
        <w:rPr>
          <w:rFonts w:ascii="Cambria" w:hAnsi="Cambria" w:cs="Times New Roman"/>
          <w:sz w:val="20"/>
          <w:szCs w:val="20"/>
        </w:rPr>
        <w:t>Конкурс предполагает один тур и проводится заочно по возрастным категориям:</w:t>
      </w:r>
    </w:p>
    <w:p w:rsidR="00117733" w:rsidRPr="008D1985" w:rsidRDefault="00117733" w:rsidP="00CF1DA9">
      <w:pPr>
        <w:pStyle w:val="afd"/>
        <w:jc w:val="both"/>
        <w:rPr>
          <w:rFonts w:ascii="Cambria" w:hAnsi="Cambria" w:cs="Times New Roman"/>
          <w:sz w:val="20"/>
          <w:szCs w:val="20"/>
        </w:rPr>
      </w:pPr>
      <w:r w:rsidRPr="008D1985">
        <w:rPr>
          <w:rFonts w:ascii="Cambria" w:hAnsi="Cambria" w:cs="Times New Roman"/>
          <w:sz w:val="20"/>
          <w:szCs w:val="20"/>
        </w:rPr>
        <w:t>- 5-8 классы</w:t>
      </w:r>
    </w:p>
    <w:p w:rsidR="00117733" w:rsidRPr="008D1985" w:rsidRDefault="00117733" w:rsidP="00CF1DA9">
      <w:pPr>
        <w:pStyle w:val="afd"/>
        <w:jc w:val="both"/>
        <w:rPr>
          <w:rFonts w:ascii="Cambria" w:hAnsi="Cambria" w:cs="Times New Roman"/>
          <w:sz w:val="20"/>
          <w:szCs w:val="20"/>
        </w:rPr>
      </w:pPr>
      <w:r w:rsidRPr="008D1985">
        <w:rPr>
          <w:rFonts w:ascii="Cambria" w:hAnsi="Cambria" w:cs="Times New Roman"/>
          <w:sz w:val="20"/>
          <w:szCs w:val="20"/>
        </w:rPr>
        <w:t>- 9-11 классы</w:t>
      </w:r>
    </w:p>
    <w:p w:rsidR="00117733" w:rsidRPr="008D1985" w:rsidRDefault="00117733" w:rsidP="00CF1DA9">
      <w:pPr>
        <w:pStyle w:val="afd"/>
        <w:jc w:val="both"/>
        <w:rPr>
          <w:rFonts w:ascii="Cambria" w:hAnsi="Cambria" w:cs="Times New Roman"/>
          <w:sz w:val="20"/>
          <w:szCs w:val="20"/>
        </w:rPr>
      </w:pPr>
      <w:r w:rsidRPr="008D1985">
        <w:rPr>
          <w:rFonts w:ascii="Cambria" w:hAnsi="Cambria" w:cs="Times New Roman"/>
          <w:sz w:val="20"/>
          <w:szCs w:val="20"/>
        </w:rPr>
        <w:t xml:space="preserve">Работы принимаются до 23 марта 2020 года по адресу </w:t>
      </w:r>
      <w:hyperlink r:id="rId11" w:history="1">
        <w:r w:rsidRPr="008D1985">
          <w:rPr>
            <w:rStyle w:val="a3"/>
            <w:rFonts w:ascii="Cambria" w:hAnsi="Cambria"/>
            <w:sz w:val="20"/>
            <w:szCs w:val="20"/>
          </w:rPr>
          <w:t>org-mass@mail.ru</w:t>
        </w:r>
      </w:hyperlink>
      <w:r w:rsidRPr="008D1985">
        <w:rPr>
          <w:rFonts w:ascii="Cambria" w:hAnsi="Cambria" w:cs="Times New Roman"/>
          <w:sz w:val="20"/>
          <w:szCs w:val="20"/>
        </w:rPr>
        <w:t>, результаты конкурса будут подведены в течение недели.</w:t>
      </w:r>
    </w:p>
    <w:p w:rsidR="00117733" w:rsidRPr="008D1985" w:rsidRDefault="00117733">
      <w:pPr>
        <w:pStyle w:val="afd"/>
        <w:rPr>
          <w:rFonts w:ascii="Cambria" w:hAnsi="Cambria" w:cs="Times New Roman"/>
          <w:sz w:val="20"/>
          <w:szCs w:val="20"/>
        </w:rPr>
      </w:pPr>
    </w:p>
    <w:p w:rsidR="00117733" w:rsidRPr="008D1985" w:rsidRDefault="00117733">
      <w:pPr>
        <w:pStyle w:val="afd"/>
        <w:rPr>
          <w:rFonts w:ascii="Cambria" w:hAnsi="Cambria" w:cs="Times New Roman"/>
          <w:sz w:val="20"/>
          <w:szCs w:val="20"/>
        </w:rPr>
      </w:pPr>
    </w:p>
    <w:p w:rsidR="00117733" w:rsidRPr="008D1985" w:rsidRDefault="00117733">
      <w:pPr>
        <w:pStyle w:val="afd"/>
        <w:jc w:val="center"/>
        <w:rPr>
          <w:rFonts w:ascii="Cambria" w:hAnsi="Cambria" w:cs="Times New Roman"/>
          <w:b/>
          <w:sz w:val="20"/>
          <w:szCs w:val="20"/>
        </w:rPr>
      </w:pPr>
      <w:r w:rsidRPr="008D1985">
        <w:rPr>
          <w:rFonts w:ascii="Cambria" w:hAnsi="Cambria" w:cs="Times New Roman"/>
          <w:b/>
          <w:sz w:val="20"/>
          <w:szCs w:val="20"/>
        </w:rPr>
        <w:t>Требования к оформлению творческих работ</w:t>
      </w:r>
    </w:p>
    <w:p w:rsidR="00117733" w:rsidRPr="00B370F0" w:rsidRDefault="00117733" w:rsidP="00CF1DA9">
      <w:pPr>
        <w:pStyle w:val="afd"/>
        <w:ind w:firstLine="708"/>
        <w:jc w:val="both"/>
        <w:rPr>
          <w:rFonts w:ascii="Cambria" w:hAnsi="Cambria" w:cs="Times New Roman"/>
          <w:sz w:val="20"/>
          <w:szCs w:val="20"/>
        </w:rPr>
      </w:pPr>
      <w:r w:rsidRPr="008D1985">
        <w:rPr>
          <w:rFonts w:ascii="Cambria" w:hAnsi="Cambria" w:cs="Times New Roman"/>
          <w:sz w:val="20"/>
          <w:szCs w:val="20"/>
        </w:rPr>
        <w:t>Для создания буктрейлера (презентации</w:t>
      </w:r>
      <w:r w:rsidRPr="00B370F0">
        <w:rPr>
          <w:rFonts w:ascii="Cambria" w:hAnsi="Cambria" w:cs="Times New Roman"/>
          <w:sz w:val="20"/>
          <w:szCs w:val="20"/>
        </w:rPr>
        <w:t xml:space="preserve"> или видеоролика) необходимо любое техническое средство с камерой и любая программа, позволяющая создать видеоролик или презентацию (</w:t>
      </w:r>
      <w:r w:rsidRPr="00B370F0">
        <w:rPr>
          <w:rFonts w:ascii="Cambria" w:hAnsi="Cambria" w:cs="Times New Roman"/>
          <w:sz w:val="20"/>
          <w:szCs w:val="20"/>
          <w:lang w:val="en-US"/>
        </w:rPr>
        <w:t>PowerPoint</w:t>
      </w:r>
      <w:r w:rsidRPr="00B370F0">
        <w:rPr>
          <w:rFonts w:ascii="Cambria" w:hAnsi="Cambria" w:cs="Times New Roman"/>
          <w:sz w:val="20"/>
          <w:szCs w:val="20"/>
        </w:rPr>
        <w:t xml:space="preserve">, </w:t>
      </w:r>
      <w:r w:rsidRPr="00B370F0">
        <w:rPr>
          <w:rFonts w:ascii="Cambria" w:hAnsi="Cambria" w:cs="Times New Roman"/>
          <w:sz w:val="20"/>
          <w:szCs w:val="20"/>
          <w:lang w:val="en-US"/>
        </w:rPr>
        <w:t>MovieMaker</w:t>
      </w:r>
      <w:r w:rsidRPr="00B370F0">
        <w:rPr>
          <w:rFonts w:ascii="Cambria" w:hAnsi="Cambria" w:cs="Times New Roman"/>
          <w:sz w:val="20"/>
          <w:szCs w:val="20"/>
        </w:rPr>
        <w:t xml:space="preserve"> и т.д.). При создании используются видео-, аудио-, фотофрагменты.</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Творческая работа может быть создана в любой форме: слайд-шоу в формате презентации, игровое кино, короткометражный фильм, анимация и т.д.</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 xml:space="preserve">Допускается коллективное авторство буктрейлера (команда класса не более 5 человек) и индивидуальное. </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Хронометраж буктрейлера не должен превышать 3 минут.</w:t>
      </w:r>
    </w:p>
    <w:p w:rsidR="00117733" w:rsidRPr="00B370F0" w:rsidRDefault="00117733" w:rsidP="00CF1DA9">
      <w:pPr>
        <w:pStyle w:val="afd"/>
        <w:jc w:val="both"/>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Подведение итогов и награждение</w:t>
      </w:r>
    </w:p>
    <w:p w:rsidR="00117733" w:rsidRPr="00B370F0" w:rsidRDefault="00117733" w:rsidP="00CF1DA9">
      <w:pPr>
        <w:pStyle w:val="afd"/>
        <w:jc w:val="both"/>
        <w:rPr>
          <w:rFonts w:ascii="Cambria" w:hAnsi="Cambria" w:cs="Times New Roman"/>
          <w:sz w:val="20"/>
          <w:szCs w:val="20"/>
        </w:rPr>
      </w:pPr>
      <w:r w:rsidRPr="00B370F0">
        <w:rPr>
          <w:rFonts w:ascii="Cambria" w:hAnsi="Cambria" w:cs="Times New Roman"/>
          <w:sz w:val="20"/>
          <w:szCs w:val="20"/>
        </w:rPr>
        <w:t>При подведении итогов учитывается:</w:t>
      </w:r>
    </w:p>
    <w:p w:rsidR="00117733" w:rsidRPr="00B370F0" w:rsidRDefault="00117733" w:rsidP="00CF1DA9">
      <w:pPr>
        <w:pStyle w:val="afd"/>
        <w:numPr>
          <w:ilvl w:val="0"/>
          <w:numId w:val="123"/>
        </w:numPr>
        <w:jc w:val="both"/>
        <w:rPr>
          <w:rFonts w:ascii="Cambria" w:hAnsi="Cambria" w:cs="Times New Roman"/>
          <w:sz w:val="20"/>
          <w:szCs w:val="20"/>
        </w:rPr>
      </w:pPr>
      <w:r w:rsidRPr="00B370F0">
        <w:rPr>
          <w:rFonts w:ascii="Cambria" w:hAnsi="Cambria" w:cs="Times New Roman"/>
          <w:sz w:val="20"/>
          <w:szCs w:val="20"/>
        </w:rPr>
        <w:t>техническое качество</w:t>
      </w:r>
    </w:p>
    <w:p w:rsidR="00117733" w:rsidRPr="00B370F0" w:rsidRDefault="00117733" w:rsidP="00CF1DA9">
      <w:pPr>
        <w:pStyle w:val="afd"/>
        <w:numPr>
          <w:ilvl w:val="0"/>
          <w:numId w:val="123"/>
        </w:numPr>
        <w:jc w:val="both"/>
        <w:rPr>
          <w:rFonts w:ascii="Cambria" w:hAnsi="Cambria" w:cs="Times New Roman"/>
          <w:sz w:val="20"/>
          <w:szCs w:val="20"/>
        </w:rPr>
      </w:pPr>
      <w:r w:rsidRPr="00B370F0">
        <w:rPr>
          <w:rFonts w:ascii="Cambria" w:hAnsi="Cambria" w:cs="Times New Roman"/>
          <w:sz w:val="20"/>
          <w:szCs w:val="20"/>
        </w:rPr>
        <w:t>оригинальность художественного решения</w:t>
      </w:r>
    </w:p>
    <w:p w:rsidR="00117733" w:rsidRPr="00B370F0" w:rsidRDefault="00117733" w:rsidP="00CF1DA9">
      <w:pPr>
        <w:pStyle w:val="afd"/>
        <w:numPr>
          <w:ilvl w:val="0"/>
          <w:numId w:val="123"/>
        </w:numPr>
        <w:jc w:val="both"/>
        <w:rPr>
          <w:rFonts w:ascii="Cambria" w:hAnsi="Cambria" w:cs="Times New Roman"/>
          <w:sz w:val="20"/>
          <w:szCs w:val="20"/>
        </w:rPr>
      </w:pPr>
      <w:r w:rsidRPr="00B370F0">
        <w:rPr>
          <w:rFonts w:ascii="Cambria" w:hAnsi="Cambria" w:cs="Times New Roman"/>
          <w:sz w:val="20"/>
          <w:szCs w:val="20"/>
        </w:rPr>
        <w:t>эмоциональное воздействие</w:t>
      </w:r>
    </w:p>
    <w:p w:rsidR="00117733" w:rsidRPr="00B370F0" w:rsidRDefault="00117733" w:rsidP="00CF1DA9">
      <w:pPr>
        <w:pStyle w:val="afd"/>
        <w:numPr>
          <w:ilvl w:val="0"/>
          <w:numId w:val="123"/>
        </w:numPr>
        <w:jc w:val="both"/>
        <w:rPr>
          <w:rFonts w:ascii="Cambria" w:hAnsi="Cambria" w:cs="Times New Roman"/>
          <w:sz w:val="20"/>
          <w:szCs w:val="20"/>
        </w:rPr>
      </w:pPr>
      <w:r w:rsidRPr="00B370F0">
        <w:rPr>
          <w:rFonts w:ascii="Cambria" w:hAnsi="Cambria" w:cs="Times New Roman"/>
          <w:sz w:val="20"/>
          <w:szCs w:val="20"/>
        </w:rPr>
        <w:t>гармоничность сочетания видеоряда, звукового сопровождения и содержания литературного произведения.</w:t>
      </w:r>
    </w:p>
    <w:p w:rsidR="00117733" w:rsidRPr="00B370F0" w:rsidRDefault="00117733" w:rsidP="00CF1DA9">
      <w:pPr>
        <w:pStyle w:val="afd"/>
        <w:ind w:firstLine="360"/>
        <w:jc w:val="both"/>
        <w:rPr>
          <w:rFonts w:ascii="Cambria" w:hAnsi="Cambria" w:cs="Times New Roman"/>
          <w:sz w:val="20"/>
          <w:szCs w:val="20"/>
        </w:rPr>
      </w:pPr>
      <w:r w:rsidRPr="00B370F0">
        <w:rPr>
          <w:rFonts w:ascii="Cambria" w:hAnsi="Cambria" w:cs="Times New Roman"/>
          <w:sz w:val="20"/>
          <w:szCs w:val="20"/>
        </w:rPr>
        <w:t xml:space="preserve">Итоги подводятся по пятибалльной шкале. Все ОУ, принявшие участие в конкурсе, получают сертификат участника. Победителями районного конкурса считаются участники, которым члены жюри присудили дипломы за  </w:t>
      </w:r>
      <w:r w:rsidRPr="00B370F0">
        <w:rPr>
          <w:rFonts w:ascii="Cambria" w:hAnsi="Cambria" w:cs="Times New Roman"/>
          <w:sz w:val="20"/>
          <w:szCs w:val="20"/>
          <w:lang w:val="en-US"/>
        </w:rPr>
        <w:t>I</w:t>
      </w:r>
      <w:r w:rsidRPr="00B370F0">
        <w:rPr>
          <w:rFonts w:ascii="Cambria" w:hAnsi="Cambria" w:cs="Times New Roman"/>
          <w:sz w:val="20"/>
          <w:szCs w:val="20"/>
        </w:rPr>
        <w:t xml:space="preserve">, </w:t>
      </w:r>
      <w:r w:rsidRPr="00B370F0">
        <w:rPr>
          <w:rFonts w:ascii="Cambria" w:hAnsi="Cambria" w:cs="Times New Roman"/>
          <w:sz w:val="20"/>
          <w:szCs w:val="20"/>
          <w:lang w:val="en-US"/>
        </w:rPr>
        <w:t>II</w:t>
      </w:r>
      <w:r w:rsidRPr="00B370F0">
        <w:rPr>
          <w:rFonts w:ascii="Cambria" w:hAnsi="Cambria" w:cs="Times New Roman"/>
          <w:sz w:val="20"/>
          <w:szCs w:val="20"/>
        </w:rPr>
        <w:t xml:space="preserve">, </w:t>
      </w:r>
      <w:r w:rsidRPr="00B370F0">
        <w:rPr>
          <w:rFonts w:ascii="Cambria" w:hAnsi="Cambria" w:cs="Times New Roman"/>
          <w:sz w:val="20"/>
          <w:szCs w:val="20"/>
          <w:lang w:val="en-US"/>
        </w:rPr>
        <w:t>III</w:t>
      </w:r>
      <w:r w:rsidRPr="00B370F0">
        <w:rPr>
          <w:rFonts w:ascii="Cambria" w:hAnsi="Cambria" w:cs="Times New Roman"/>
          <w:sz w:val="20"/>
          <w:szCs w:val="20"/>
        </w:rPr>
        <w:t xml:space="preserve"> место (набравшие наибольшее количество баллов).</w:t>
      </w:r>
    </w:p>
    <w:p w:rsidR="00117733" w:rsidRPr="00B370F0" w:rsidRDefault="00117733" w:rsidP="00CF1DA9">
      <w:pPr>
        <w:pStyle w:val="afd"/>
        <w:ind w:firstLine="360"/>
        <w:jc w:val="both"/>
        <w:rPr>
          <w:rFonts w:ascii="Cambria" w:hAnsi="Cambria" w:cs="Times New Roman"/>
          <w:b/>
          <w:sz w:val="20"/>
          <w:szCs w:val="20"/>
        </w:rPr>
      </w:pPr>
      <w:r w:rsidRPr="00B370F0">
        <w:rPr>
          <w:rFonts w:ascii="Cambria" w:hAnsi="Cambria" w:cs="Times New Roman"/>
          <w:b/>
          <w:sz w:val="20"/>
          <w:szCs w:val="20"/>
        </w:rPr>
        <w:lastRenderedPageBreak/>
        <w:t xml:space="preserve">Заслуженные сертификаты и дипломы участникам районного конкурса будут вручены на празднике- награждении по итогам конкурсов за </w:t>
      </w:r>
      <w:r w:rsidRPr="00B370F0">
        <w:rPr>
          <w:rFonts w:ascii="Cambria" w:hAnsi="Cambria" w:cs="Times New Roman"/>
          <w:b/>
          <w:sz w:val="20"/>
          <w:szCs w:val="20"/>
          <w:lang w:val="en-US"/>
        </w:rPr>
        <w:t>II</w:t>
      </w:r>
      <w:r w:rsidRPr="00B370F0">
        <w:rPr>
          <w:rFonts w:ascii="Cambria" w:hAnsi="Cambria" w:cs="Times New Roman"/>
          <w:b/>
          <w:sz w:val="20"/>
          <w:szCs w:val="20"/>
        </w:rPr>
        <w:t xml:space="preserve"> полугодие - «Адмиралтейские таланты», который состоится 16 апреля во Дворце «У Вознесенского моста». </w:t>
      </w: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Порядок и сроки подачи заявок</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 xml:space="preserve">Заявки на участие в конкурсе принимаются по почте </w:t>
      </w:r>
      <w:hyperlink r:id="rId12" w:history="1">
        <w:r w:rsidRPr="00B370F0">
          <w:rPr>
            <w:rStyle w:val="a3"/>
            <w:rFonts w:ascii="Cambria" w:hAnsi="Cambria"/>
          </w:rPr>
          <w:t>org</w:t>
        </w:r>
      </w:hyperlink>
      <w:hyperlink r:id="rId13" w:history="1">
        <w:r w:rsidRPr="00B370F0">
          <w:rPr>
            <w:rStyle w:val="a3"/>
            <w:rFonts w:ascii="Cambria" w:hAnsi="Cambria"/>
          </w:rPr>
          <w:t>-</w:t>
        </w:r>
      </w:hyperlink>
      <w:hyperlink r:id="rId14" w:history="1">
        <w:r w:rsidRPr="00B370F0">
          <w:rPr>
            <w:rStyle w:val="a3"/>
            <w:rFonts w:ascii="Cambria" w:hAnsi="Cambria"/>
          </w:rPr>
          <w:t>mass</w:t>
        </w:r>
      </w:hyperlink>
      <w:hyperlink r:id="rId15" w:history="1">
        <w:r w:rsidRPr="00B370F0">
          <w:rPr>
            <w:rStyle w:val="a3"/>
            <w:rFonts w:ascii="Cambria" w:hAnsi="Cambria"/>
          </w:rPr>
          <w:t>@</w:t>
        </w:r>
      </w:hyperlink>
      <w:hyperlink r:id="rId16" w:history="1">
        <w:r w:rsidRPr="00B370F0">
          <w:rPr>
            <w:rStyle w:val="a3"/>
            <w:rFonts w:ascii="Cambria" w:hAnsi="Cambria"/>
          </w:rPr>
          <w:t>mail</w:t>
        </w:r>
      </w:hyperlink>
      <w:hyperlink r:id="rId17" w:history="1">
        <w:r w:rsidRPr="00B370F0">
          <w:rPr>
            <w:rStyle w:val="a3"/>
            <w:rFonts w:ascii="Cambria" w:hAnsi="Cambria"/>
          </w:rPr>
          <w:t>.</w:t>
        </w:r>
      </w:hyperlink>
      <w:hyperlink r:id="rId18" w:history="1">
        <w:r w:rsidRPr="00B370F0">
          <w:rPr>
            <w:rStyle w:val="a3"/>
            <w:rFonts w:ascii="Cambria" w:hAnsi="Cambria"/>
          </w:rPr>
          <w:t>ru</w:t>
        </w:r>
      </w:hyperlink>
      <w:r w:rsidRPr="00B370F0">
        <w:rPr>
          <w:rFonts w:ascii="Cambria" w:hAnsi="Cambria" w:cs="Times New Roman"/>
          <w:sz w:val="20"/>
          <w:szCs w:val="20"/>
        </w:rPr>
        <w:t xml:space="preserve"> и в организационно-массовом отделе, кабинет 88. Форма заявки прилагается. Заявки, присланные позднее указанного в положении срока, могут быть не рассмотрены, и организаторы конкурса несут за собой право отказать в участии за невыполнение условий положения конкурса. </w:t>
      </w:r>
    </w:p>
    <w:p w:rsidR="00117733" w:rsidRPr="00B370F0" w:rsidRDefault="00117733" w:rsidP="00CF1DA9">
      <w:pPr>
        <w:pStyle w:val="afd"/>
        <w:jc w:val="both"/>
        <w:rPr>
          <w:rFonts w:ascii="Cambria" w:hAnsi="Cambria" w:cs="Times New Roman"/>
          <w:sz w:val="20"/>
          <w:szCs w:val="20"/>
        </w:rPr>
      </w:pP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Ответственный за организацию конкурса — Кононенко Анастасия Анатольевна, педагог-организатор организационно-массового отдела</w:t>
      </w:r>
    </w:p>
    <w:p w:rsidR="00117733" w:rsidRPr="00B370F0" w:rsidRDefault="00117733" w:rsidP="00CF1DA9">
      <w:pPr>
        <w:pStyle w:val="afd"/>
        <w:jc w:val="both"/>
        <w:rPr>
          <w:rFonts w:ascii="Cambria" w:hAnsi="Cambria" w:cs="Times New Roman"/>
          <w:sz w:val="20"/>
          <w:szCs w:val="20"/>
        </w:rPr>
      </w:pPr>
      <w:r w:rsidRPr="00B370F0">
        <w:rPr>
          <w:rFonts w:ascii="Cambria" w:hAnsi="Cambria" w:cs="Times New Roman"/>
          <w:sz w:val="20"/>
          <w:szCs w:val="20"/>
        </w:rPr>
        <w:t>Контактные телефоны: 315-35-03</w:t>
      </w:r>
    </w:p>
    <w:p w:rsidR="00117733" w:rsidRPr="00B370F0" w:rsidRDefault="00117733" w:rsidP="00CF1DA9">
      <w:pPr>
        <w:pStyle w:val="afd"/>
        <w:jc w:val="both"/>
        <w:rPr>
          <w:rFonts w:ascii="Cambria" w:hAnsi="Cambria" w:cs="Times New Roman"/>
          <w:sz w:val="20"/>
          <w:szCs w:val="20"/>
        </w:rPr>
      </w:pPr>
      <w:r w:rsidRPr="00B370F0">
        <w:rPr>
          <w:rFonts w:ascii="Cambria" w:hAnsi="Cambria" w:cs="Times New Roman"/>
          <w:sz w:val="20"/>
          <w:szCs w:val="20"/>
          <w:lang w:val="en-US"/>
        </w:rPr>
        <w:t>e</w:t>
      </w:r>
      <w:r w:rsidRPr="00B370F0">
        <w:rPr>
          <w:rFonts w:ascii="Cambria" w:hAnsi="Cambria" w:cs="Times New Roman"/>
          <w:sz w:val="20"/>
          <w:szCs w:val="20"/>
        </w:rPr>
        <w:t>-</w:t>
      </w:r>
      <w:r w:rsidRPr="00B370F0">
        <w:rPr>
          <w:rFonts w:ascii="Cambria" w:hAnsi="Cambria" w:cs="Times New Roman"/>
          <w:sz w:val="20"/>
          <w:szCs w:val="20"/>
          <w:lang w:val="en-US"/>
        </w:rPr>
        <w:t>mail</w:t>
      </w:r>
      <w:r w:rsidRPr="00B370F0">
        <w:rPr>
          <w:rFonts w:ascii="Cambria" w:hAnsi="Cambria" w:cs="Times New Roman"/>
          <w:sz w:val="20"/>
          <w:szCs w:val="20"/>
        </w:rPr>
        <w:t xml:space="preserve">: </w:t>
      </w:r>
      <w:hyperlink r:id="rId19" w:history="1">
        <w:r w:rsidRPr="00B370F0">
          <w:rPr>
            <w:rStyle w:val="a3"/>
            <w:rFonts w:ascii="Cambria" w:hAnsi="Cambria"/>
          </w:rPr>
          <w:t>org</w:t>
        </w:r>
      </w:hyperlink>
      <w:hyperlink r:id="rId20" w:history="1">
        <w:r w:rsidRPr="00B370F0">
          <w:rPr>
            <w:rStyle w:val="a3"/>
            <w:rFonts w:ascii="Cambria" w:hAnsi="Cambria"/>
          </w:rPr>
          <w:t>-</w:t>
        </w:r>
      </w:hyperlink>
      <w:hyperlink r:id="rId21" w:history="1">
        <w:r w:rsidRPr="00B370F0">
          <w:rPr>
            <w:rStyle w:val="a3"/>
            <w:rFonts w:ascii="Cambria" w:hAnsi="Cambria"/>
          </w:rPr>
          <w:t>mass</w:t>
        </w:r>
      </w:hyperlink>
      <w:hyperlink r:id="rId22" w:history="1">
        <w:r w:rsidRPr="00B370F0">
          <w:rPr>
            <w:rStyle w:val="a3"/>
            <w:rFonts w:ascii="Cambria" w:hAnsi="Cambria"/>
          </w:rPr>
          <w:t>@</w:t>
        </w:r>
      </w:hyperlink>
      <w:hyperlink r:id="rId23" w:history="1">
        <w:r w:rsidRPr="00B370F0">
          <w:rPr>
            <w:rStyle w:val="a3"/>
            <w:rFonts w:ascii="Cambria" w:hAnsi="Cambria"/>
          </w:rPr>
          <w:t>mail</w:t>
        </w:r>
      </w:hyperlink>
      <w:hyperlink r:id="rId24" w:history="1">
        <w:r w:rsidRPr="00B370F0">
          <w:rPr>
            <w:rStyle w:val="a3"/>
            <w:rFonts w:ascii="Cambria" w:hAnsi="Cambria"/>
          </w:rPr>
          <w:t>.</w:t>
        </w:r>
      </w:hyperlink>
      <w:hyperlink r:id="rId25" w:history="1">
        <w:r w:rsidRPr="00B370F0">
          <w:rPr>
            <w:rStyle w:val="a3"/>
            <w:rFonts w:ascii="Cambria" w:hAnsi="Cambria"/>
          </w:rPr>
          <w:t>ru</w:t>
        </w:r>
      </w:hyperlink>
      <w:r w:rsidRPr="00B370F0">
        <w:rPr>
          <w:rFonts w:ascii="Cambria" w:hAnsi="Cambria" w:cs="Times New Roman"/>
          <w:sz w:val="20"/>
          <w:szCs w:val="20"/>
        </w:rPr>
        <w:t xml:space="preserve"> </w:t>
      </w:r>
    </w:p>
    <w:p w:rsidR="00117733" w:rsidRPr="00B370F0" w:rsidRDefault="00117733">
      <w:pPr>
        <w:pStyle w:val="afd"/>
        <w:rPr>
          <w:rFonts w:ascii="Cambria" w:hAnsi="Cambria" w:cs="Times New Roman"/>
          <w:sz w:val="20"/>
          <w:szCs w:val="20"/>
        </w:rPr>
      </w:pPr>
    </w:p>
    <w:p w:rsidR="00117733" w:rsidRPr="00B370F0" w:rsidRDefault="00117733">
      <w:pPr>
        <w:pStyle w:val="afd"/>
        <w:rPr>
          <w:rFonts w:ascii="Cambria" w:hAnsi="Cambria" w:cs="Times New Roman"/>
          <w:sz w:val="20"/>
          <w:szCs w:val="20"/>
        </w:rPr>
      </w:pPr>
    </w:p>
    <w:p w:rsidR="00117733" w:rsidRPr="00B370F0" w:rsidRDefault="00117733">
      <w:pPr>
        <w:pStyle w:val="afd"/>
        <w:jc w:val="center"/>
        <w:rPr>
          <w:rFonts w:ascii="Cambria" w:hAnsi="Cambria" w:cs="Times New Roman"/>
          <w:b/>
          <w:bCs/>
          <w:sz w:val="20"/>
          <w:szCs w:val="20"/>
        </w:rPr>
      </w:pPr>
      <w:r w:rsidRPr="00B370F0">
        <w:rPr>
          <w:rFonts w:ascii="Cambria" w:hAnsi="Cambria" w:cs="Times New Roman"/>
          <w:b/>
          <w:bCs/>
          <w:sz w:val="20"/>
          <w:szCs w:val="20"/>
        </w:rPr>
        <w:t>Заявка</w:t>
      </w:r>
    </w:p>
    <w:p w:rsidR="00117733" w:rsidRPr="00B370F0" w:rsidRDefault="00117733">
      <w:pPr>
        <w:pStyle w:val="afd"/>
        <w:jc w:val="center"/>
        <w:rPr>
          <w:rFonts w:ascii="Cambria" w:hAnsi="Cambria" w:cs="Times New Roman"/>
          <w:sz w:val="20"/>
          <w:szCs w:val="20"/>
        </w:rPr>
      </w:pPr>
      <w:r w:rsidRPr="00B370F0">
        <w:rPr>
          <w:rFonts w:ascii="Cambria" w:hAnsi="Cambria" w:cs="Times New Roman"/>
          <w:sz w:val="20"/>
          <w:szCs w:val="20"/>
        </w:rPr>
        <w:t>на участие в районном конкурсе буктрейлеров</w:t>
      </w:r>
    </w:p>
    <w:p w:rsidR="00117733" w:rsidRPr="00B370F0" w:rsidRDefault="00117733">
      <w:pPr>
        <w:pStyle w:val="afd"/>
        <w:jc w:val="center"/>
        <w:rPr>
          <w:rFonts w:ascii="Cambria" w:hAnsi="Cambria" w:cs="Times New Roman"/>
          <w:sz w:val="20"/>
          <w:szCs w:val="20"/>
        </w:rPr>
      </w:pPr>
      <w:r w:rsidRPr="00B370F0">
        <w:rPr>
          <w:rFonts w:ascii="Cambria" w:hAnsi="Cambria" w:cs="Times New Roman"/>
          <w:sz w:val="20"/>
          <w:szCs w:val="20"/>
        </w:rPr>
        <w:t>«Читай, фантазируй, снимай!»</w:t>
      </w:r>
    </w:p>
    <w:p w:rsidR="00117733" w:rsidRPr="00B370F0" w:rsidRDefault="00117733">
      <w:pPr>
        <w:pStyle w:val="afd"/>
        <w:jc w:val="center"/>
        <w:rPr>
          <w:rFonts w:ascii="Cambria" w:hAnsi="Cambria" w:cs="Times New Roman"/>
          <w:sz w:val="20"/>
          <w:szCs w:val="20"/>
        </w:rPr>
      </w:pPr>
      <w:r w:rsidRPr="00B370F0">
        <w:rPr>
          <w:rFonts w:ascii="Cambria" w:hAnsi="Cambria" w:cs="Times New Roman"/>
          <w:sz w:val="20"/>
          <w:szCs w:val="20"/>
        </w:rPr>
        <w:t>2019-2020 учебный год</w:t>
      </w:r>
    </w:p>
    <w:p w:rsidR="00117733" w:rsidRPr="00B370F0" w:rsidRDefault="00117733">
      <w:pPr>
        <w:pStyle w:val="afd"/>
        <w:rPr>
          <w:rFonts w:ascii="Cambria" w:hAnsi="Cambria" w:cs="Times New Roman"/>
          <w:sz w:val="20"/>
          <w:szCs w:val="20"/>
        </w:rPr>
      </w:pPr>
    </w:p>
    <w:p w:rsidR="00117733" w:rsidRPr="00B370F0" w:rsidRDefault="00117733" w:rsidP="00A76C4D">
      <w:pPr>
        <w:pStyle w:val="af8"/>
        <w:spacing w:before="0" w:after="0"/>
        <w:rPr>
          <w:rFonts w:ascii="Cambria" w:hAnsi="Cambria"/>
        </w:rPr>
      </w:pPr>
      <w:r w:rsidRPr="00B370F0">
        <w:rPr>
          <w:rFonts w:ascii="Cambria" w:hAnsi="Cambria"/>
        </w:rPr>
        <w:t>Число, месяц, год подачи заявки____________________________________________________________________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 ОУ (УДО, ОДОД) название полностью_______________________________________________________________________________________________________________________________________________________________________________________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ФИО участника (участников)____________________________________________________________________________________________</w:t>
      </w:r>
      <w:r w:rsidR="00CF1DA9" w:rsidRPr="00B370F0">
        <w:rPr>
          <w:rFonts w:ascii="Cambria" w:hAnsi="Cambria"/>
        </w:rPr>
        <w:t>_________</w:t>
      </w:r>
      <w:r w:rsidRPr="00B370F0">
        <w:rPr>
          <w:rFonts w:ascii="Cambria" w:hAnsi="Cambria"/>
        </w:rPr>
        <w:t>________________________________________________________________________________________________________________________________________________________________________________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Класс (возраст)___________________________________________________________________________________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Название команды________________________________________________________________________________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Название буктрейлера_____________________________________________________________________________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Автор и название произведения_____________________________________________________________________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ФИО педагога (полностью)________________________________________________________________________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Контактный телефон______________________________________________________________________________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ФИО зам. директора по УВР_______________________________________________________________________</w:t>
      </w:r>
    </w:p>
    <w:p w:rsidR="00117733" w:rsidRPr="00B370F0" w:rsidRDefault="00117733" w:rsidP="00A76C4D">
      <w:pPr>
        <w:pStyle w:val="af8"/>
        <w:spacing w:before="0" w:after="0"/>
        <w:rPr>
          <w:rFonts w:ascii="Cambria" w:hAnsi="Cambria"/>
        </w:rPr>
      </w:pPr>
      <w:r w:rsidRPr="00B370F0">
        <w:rPr>
          <w:rFonts w:ascii="Cambria" w:hAnsi="Cambria"/>
        </w:rPr>
        <w:t>Телефон зам. директора по УВР____________________________________________________________________</w:t>
      </w:r>
    </w:p>
    <w:p w:rsidR="00117733" w:rsidRPr="00B370F0" w:rsidRDefault="00117733">
      <w:pPr>
        <w:rPr>
          <w:rFonts w:ascii="Cambria" w:hAnsi="Cambria"/>
        </w:rPr>
      </w:pPr>
    </w:p>
    <w:p w:rsidR="00117733" w:rsidRPr="00B370F0" w:rsidRDefault="00A76C4D">
      <w:pPr>
        <w:rPr>
          <w:rFonts w:ascii="Cambria" w:hAnsi="Cambria"/>
        </w:rPr>
      </w:pPr>
      <w:r>
        <w:rPr>
          <w:rFonts w:ascii="Cambria" w:hAnsi="Cambria"/>
        </w:rPr>
        <w:br w:type="page"/>
      </w:r>
    </w:p>
    <w:p w:rsidR="00CF1DA9" w:rsidRPr="00B370F0" w:rsidRDefault="00117733">
      <w:pPr>
        <w:pStyle w:val="afd"/>
        <w:jc w:val="center"/>
        <w:rPr>
          <w:rFonts w:ascii="Cambria" w:hAnsi="Cambria" w:cs="Times New Roman"/>
          <w:b/>
          <w:color w:val="FF0000"/>
          <w:sz w:val="20"/>
          <w:szCs w:val="20"/>
        </w:rPr>
      </w:pPr>
      <w:r w:rsidRPr="00B370F0">
        <w:rPr>
          <w:rFonts w:ascii="Cambria" w:hAnsi="Cambria" w:cs="Arial"/>
          <w:b/>
          <w:bCs/>
          <w:color w:val="FF0000"/>
        </w:rPr>
        <w:t xml:space="preserve"> </w:t>
      </w:r>
      <w:r w:rsidRPr="00B370F0">
        <w:rPr>
          <w:rFonts w:ascii="Cambria" w:hAnsi="Cambria" w:cs="Times New Roman"/>
          <w:b/>
          <w:color w:val="FF0000"/>
          <w:sz w:val="20"/>
          <w:szCs w:val="20"/>
        </w:rPr>
        <w:t xml:space="preserve">«СЕРДЦЕ ПЕТЕРБУРГА» </w:t>
      </w:r>
    </w:p>
    <w:p w:rsidR="00117733" w:rsidRPr="00B370F0" w:rsidRDefault="00CF1DA9">
      <w:pPr>
        <w:pStyle w:val="afd"/>
        <w:jc w:val="center"/>
        <w:rPr>
          <w:rFonts w:ascii="Cambria" w:hAnsi="Cambria" w:cs="Times New Roman"/>
          <w:b/>
          <w:color w:val="FF0000"/>
          <w:sz w:val="20"/>
          <w:szCs w:val="20"/>
        </w:rPr>
      </w:pPr>
      <w:r w:rsidRPr="00B370F0">
        <w:rPr>
          <w:rFonts w:ascii="Cambria" w:hAnsi="Cambria" w:cs="Times New Roman"/>
          <w:b/>
          <w:color w:val="FF0000"/>
          <w:sz w:val="20"/>
          <w:szCs w:val="20"/>
        </w:rPr>
        <w:t>У</w:t>
      </w:r>
      <w:r w:rsidR="00117733" w:rsidRPr="00B370F0">
        <w:rPr>
          <w:rFonts w:ascii="Cambria" w:hAnsi="Cambria" w:cs="Times New Roman"/>
          <w:b/>
          <w:color w:val="FF0000"/>
          <w:sz w:val="20"/>
          <w:szCs w:val="20"/>
        </w:rPr>
        <w:t>личный познавательный квест для школьников 7-х – 11-х классов</w:t>
      </w:r>
    </w:p>
    <w:p w:rsidR="00117733" w:rsidRPr="00B370F0" w:rsidRDefault="00117733">
      <w:pPr>
        <w:pStyle w:val="afd"/>
        <w:jc w:val="center"/>
        <w:rPr>
          <w:rFonts w:ascii="Cambria" w:hAnsi="Cambria" w:cs="Times New Roman"/>
          <w:b/>
          <w:sz w:val="20"/>
          <w:szCs w:val="20"/>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ПОЛОЖЕНИЕ</w:t>
      </w:r>
    </w:p>
    <w:p w:rsidR="00117733" w:rsidRPr="00B370F0" w:rsidRDefault="00117733">
      <w:pPr>
        <w:pStyle w:val="afd"/>
        <w:ind w:firstLine="708"/>
        <w:jc w:val="both"/>
        <w:rPr>
          <w:rFonts w:ascii="Cambria" w:hAnsi="Cambria" w:cs="Times New Roman"/>
          <w:sz w:val="20"/>
          <w:szCs w:val="20"/>
        </w:rPr>
      </w:pPr>
      <w:r w:rsidRPr="00B370F0">
        <w:rPr>
          <w:rFonts w:ascii="Cambria" w:hAnsi="Cambria" w:cs="Times New Roman"/>
          <w:sz w:val="20"/>
          <w:szCs w:val="20"/>
        </w:rPr>
        <w:t xml:space="preserve">Адмиралтейский район — один из старейших в городе, и в 2019 году он отмечает свой 315 день рождения. Богатая история района хранит множество загадок, тайн и интересных фактов. Главный символ Петербурга Медный всадник, самый широкий мост в мире, самый короткий переулок города, крупнейший храм Санкт-Петербурга, первая в России железная дорога — все это находится в нашем районе, являясь его гордостью. </w:t>
      </w:r>
    </w:p>
    <w:p w:rsidR="00117733" w:rsidRPr="00B370F0" w:rsidRDefault="00117733">
      <w:pPr>
        <w:pStyle w:val="afd"/>
        <w:ind w:firstLine="708"/>
        <w:jc w:val="both"/>
        <w:rPr>
          <w:rFonts w:ascii="Cambria" w:hAnsi="Cambria" w:cs="Times New Roman"/>
          <w:sz w:val="20"/>
          <w:szCs w:val="20"/>
        </w:rPr>
      </w:pPr>
      <w:r w:rsidRPr="00B370F0">
        <w:rPr>
          <w:rFonts w:ascii="Cambria" w:hAnsi="Cambria" w:cs="Times New Roman"/>
          <w:sz w:val="20"/>
          <w:szCs w:val="20"/>
        </w:rPr>
        <w:t>Уличный квест по Адмиралтейскому району «Сердце Петербурга» разработан для учащихся 7-х – 11-х  классов школ Адмиралтейского района и направлен на популяризацию истории района. Квест-игра не только повышает интерес к родному району, но и позволяет по-новому взглянуть на него.</w:t>
      </w:r>
    </w:p>
    <w:p w:rsidR="00117733" w:rsidRPr="00B370F0" w:rsidRDefault="00117733">
      <w:pPr>
        <w:pStyle w:val="afd"/>
        <w:rPr>
          <w:rFonts w:ascii="Cambria" w:hAnsi="Cambria" w:cs="Times New Roman"/>
          <w:sz w:val="20"/>
          <w:szCs w:val="20"/>
        </w:rPr>
      </w:pPr>
      <w:r w:rsidRPr="00B370F0">
        <w:rPr>
          <w:rFonts w:ascii="Cambria" w:hAnsi="Cambria" w:cs="Times New Roman"/>
          <w:sz w:val="20"/>
          <w:szCs w:val="20"/>
        </w:rPr>
        <w:t>Настоящее положение определяет цель, задачи, порядок проведения и содержание квеста.</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Цель</w:t>
      </w:r>
    </w:p>
    <w:p w:rsidR="00117733" w:rsidRPr="00B370F0" w:rsidRDefault="00117733" w:rsidP="00CF1DA9">
      <w:pPr>
        <w:pStyle w:val="afd"/>
        <w:ind w:firstLine="708"/>
        <w:jc w:val="both"/>
        <w:rPr>
          <w:rFonts w:ascii="Cambria" w:hAnsi="Cambria" w:cs="Times New Roman"/>
          <w:sz w:val="20"/>
          <w:szCs w:val="20"/>
        </w:rPr>
      </w:pPr>
      <w:r w:rsidRPr="00B370F0">
        <w:rPr>
          <w:rFonts w:ascii="Cambria" w:hAnsi="Cambria" w:cs="Times New Roman"/>
          <w:sz w:val="20"/>
          <w:szCs w:val="20"/>
        </w:rPr>
        <w:t>Пробудить у школьников интерес к истории района.</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Задачи</w:t>
      </w:r>
    </w:p>
    <w:p w:rsidR="00117733" w:rsidRPr="00B370F0" w:rsidRDefault="00117733" w:rsidP="00CF1DA9">
      <w:pPr>
        <w:pStyle w:val="afd"/>
        <w:numPr>
          <w:ilvl w:val="0"/>
          <w:numId w:val="144"/>
        </w:numPr>
        <w:jc w:val="both"/>
        <w:rPr>
          <w:rFonts w:ascii="Cambria" w:hAnsi="Cambria" w:cs="Times New Roman"/>
          <w:sz w:val="20"/>
          <w:szCs w:val="20"/>
        </w:rPr>
      </w:pPr>
      <w:r w:rsidRPr="00B370F0">
        <w:rPr>
          <w:rFonts w:ascii="Cambria" w:hAnsi="Cambria" w:cs="Times New Roman"/>
          <w:sz w:val="20"/>
          <w:szCs w:val="20"/>
        </w:rPr>
        <w:t>Создать условия для знакомства с историей Адмиралтейского района.</w:t>
      </w:r>
    </w:p>
    <w:p w:rsidR="00117733" w:rsidRPr="00B370F0" w:rsidRDefault="00117733" w:rsidP="00CF1DA9">
      <w:pPr>
        <w:pStyle w:val="afd"/>
        <w:numPr>
          <w:ilvl w:val="0"/>
          <w:numId w:val="144"/>
        </w:numPr>
        <w:jc w:val="both"/>
        <w:rPr>
          <w:rFonts w:ascii="Cambria" w:hAnsi="Cambria" w:cs="Times New Roman"/>
          <w:sz w:val="20"/>
          <w:szCs w:val="20"/>
        </w:rPr>
      </w:pPr>
      <w:r w:rsidRPr="00B370F0">
        <w:rPr>
          <w:rFonts w:ascii="Cambria" w:hAnsi="Cambria" w:cs="Times New Roman"/>
          <w:sz w:val="20"/>
          <w:szCs w:val="20"/>
        </w:rPr>
        <w:t>Способствовать воспитанию уважительного отношения к памятникам истории и архитектурным ценностям района.</w:t>
      </w:r>
    </w:p>
    <w:p w:rsidR="00117733" w:rsidRPr="00B370F0" w:rsidRDefault="00117733" w:rsidP="00CF1DA9">
      <w:pPr>
        <w:pStyle w:val="afd"/>
        <w:numPr>
          <w:ilvl w:val="0"/>
          <w:numId w:val="144"/>
        </w:numPr>
        <w:jc w:val="both"/>
        <w:rPr>
          <w:rFonts w:ascii="Cambria" w:hAnsi="Cambria" w:cs="Times New Roman"/>
          <w:sz w:val="20"/>
          <w:szCs w:val="20"/>
        </w:rPr>
      </w:pPr>
      <w:r w:rsidRPr="00B370F0">
        <w:rPr>
          <w:rFonts w:ascii="Cambria" w:hAnsi="Cambria" w:cs="Times New Roman"/>
          <w:sz w:val="20"/>
          <w:szCs w:val="20"/>
        </w:rPr>
        <w:t>Содействовать повышению познавательного интереса к Адмиралтейскому району.</w:t>
      </w:r>
    </w:p>
    <w:p w:rsidR="00117733" w:rsidRPr="00B370F0" w:rsidRDefault="00117733" w:rsidP="00CF1DA9">
      <w:pPr>
        <w:pStyle w:val="afd"/>
        <w:numPr>
          <w:ilvl w:val="0"/>
          <w:numId w:val="144"/>
        </w:numPr>
        <w:jc w:val="both"/>
        <w:rPr>
          <w:rFonts w:ascii="Cambria" w:hAnsi="Cambria" w:cs="Times New Roman"/>
          <w:sz w:val="20"/>
          <w:szCs w:val="20"/>
        </w:rPr>
      </w:pPr>
      <w:r w:rsidRPr="00B370F0">
        <w:rPr>
          <w:rFonts w:ascii="Cambria" w:hAnsi="Cambria" w:cs="Times New Roman"/>
          <w:sz w:val="20"/>
          <w:szCs w:val="20"/>
        </w:rPr>
        <w:t>Развить чувство товарищества, умение работать в команде.</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Участники</w:t>
      </w:r>
    </w:p>
    <w:p w:rsidR="00117733" w:rsidRPr="00B370F0" w:rsidRDefault="00117733">
      <w:pPr>
        <w:pStyle w:val="afd"/>
        <w:ind w:firstLine="708"/>
        <w:rPr>
          <w:rFonts w:ascii="Cambria" w:hAnsi="Cambria" w:cs="Times New Roman"/>
          <w:sz w:val="20"/>
          <w:szCs w:val="20"/>
        </w:rPr>
      </w:pPr>
      <w:r w:rsidRPr="00B370F0">
        <w:rPr>
          <w:rFonts w:ascii="Cambria" w:hAnsi="Cambria" w:cs="Times New Roman"/>
          <w:sz w:val="20"/>
          <w:szCs w:val="20"/>
        </w:rPr>
        <w:t>В игре могут принять участие команды учащихся 7-х  — 11-х  классов составом из 5 человек + 1 руководитель.</w:t>
      </w:r>
    </w:p>
    <w:p w:rsidR="00117733" w:rsidRPr="00B370F0" w:rsidRDefault="00117733">
      <w:pPr>
        <w:pStyle w:val="afd"/>
        <w:jc w:val="center"/>
        <w:rPr>
          <w:rFonts w:ascii="Cambria" w:hAnsi="Cambria" w:cs="Times New Roman"/>
          <w:b/>
          <w:bCs/>
          <w:sz w:val="20"/>
          <w:szCs w:val="20"/>
        </w:rPr>
      </w:pPr>
      <w:r w:rsidRPr="00B370F0">
        <w:rPr>
          <w:rFonts w:ascii="Cambria" w:hAnsi="Cambria" w:cs="Times New Roman"/>
          <w:b/>
          <w:bCs/>
          <w:sz w:val="20"/>
          <w:szCs w:val="20"/>
        </w:rPr>
        <w:t>Порядок и содержание квеста</w:t>
      </w:r>
    </w:p>
    <w:p w:rsidR="00117733" w:rsidRPr="00B370F0" w:rsidRDefault="00117733">
      <w:pPr>
        <w:pStyle w:val="afd"/>
        <w:ind w:firstLine="709"/>
        <w:jc w:val="both"/>
        <w:rPr>
          <w:rFonts w:ascii="Cambria" w:hAnsi="Cambria" w:cs="Times New Roman"/>
          <w:sz w:val="20"/>
          <w:szCs w:val="20"/>
        </w:rPr>
      </w:pPr>
      <w:r w:rsidRPr="00B370F0">
        <w:rPr>
          <w:rFonts w:ascii="Cambria" w:hAnsi="Cambria" w:cs="Times New Roman"/>
          <w:sz w:val="20"/>
          <w:szCs w:val="20"/>
        </w:rPr>
        <w:t xml:space="preserve">Участники игры собираются в точке старта, регистрируются и получают маршрутный лист квеста. Обязательным условием участия в квесте является наличие мобильного интернета для связи с организаторами и отправки фотографий. Победившей считается команда, которая первой пройдет все этапы и правильно выполнит задания. </w:t>
      </w:r>
    </w:p>
    <w:p w:rsidR="00117733" w:rsidRPr="00B370F0" w:rsidRDefault="00117733">
      <w:pPr>
        <w:pStyle w:val="afd"/>
        <w:ind w:firstLine="709"/>
        <w:rPr>
          <w:rFonts w:ascii="Cambria" w:hAnsi="Cambria" w:cs="Times New Roman"/>
          <w:sz w:val="20"/>
          <w:szCs w:val="20"/>
        </w:rPr>
      </w:pPr>
      <w:r w:rsidRPr="00B370F0">
        <w:rPr>
          <w:rFonts w:ascii="Cambria" w:hAnsi="Cambria" w:cs="Times New Roman"/>
          <w:sz w:val="20"/>
          <w:szCs w:val="20"/>
        </w:rPr>
        <w:t>Способ перемещения – быстрый шаг или бег.</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Дата и время проведения</w:t>
      </w:r>
    </w:p>
    <w:p w:rsidR="00117733" w:rsidRPr="00B370F0" w:rsidRDefault="00117733">
      <w:pPr>
        <w:pStyle w:val="afd"/>
        <w:rPr>
          <w:rFonts w:ascii="Cambria" w:hAnsi="Cambria" w:cs="Times New Roman"/>
          <w:sz w:val="20"/>
          <w:szCs w:val="20"/>
        </w:rPr>
      </w:pPr>
      <w:r w:rsidRPr="00B370F0">
        <w:rPr>
          <w:rFonts w:ascii="Cambria" w:hAnsi="Cambria" w:cs="Times New Roman"/>
          <w:sz w:val="20"/>
          <w:szCs w:val="20"/>
        </w:rPr>
        <w:t>11 октября 2019 г. в 15.30</w:t>
      </w:r>
      <w:r w:rsidRPr="00B370F0">
        <w:rPr>
          <w:rFonts w:ascii="Cambria" w:hAnsi="Cambria" w:cs="Times New Roman"/>
          <w:sz w:val="20"/>
          <w:szCs w:val="20"/>
        </w:rPr>
        <w:br/>
        <w:t>Точка старта — ДТ «У Вознесенского моста».</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Подведение итогов и награждение</w:t>
      </w:r>
    </w:p>
    <w:p w:rsidR="00117733" w:rsidRPr="00B370F0" w:rsidRDefault="00117733">
      <w:pPr>
        <w:pStyle w:val="afd"/>
        <w:ind w:firstLine="360"/>
        <w:jc w:val="both"/>
        <w:rPr>
          <w:rFonts w:ascii="Cambria" w:hAnsi="Cambria" w:cs="Times New Roman"/>
          <w:sz w:val="20"/>
          <w:szCs w:val="20"/>
        </w:rPr>
      </w:pPr>
      <w:r w:rsidRPr="00B370F0">
        <w:rPr>
          <w:rFonts w:ascii="Cambria" w:hAnsi="Cambria" w:cs="Times New Roman"/>
          <w:sz w:val="20"/>
          <w:szCs w:val="20"/>
        </w:rPr>
        <w:t xml:space="preserve">Все команды, принявшие участие в конкурсе, получают сертификат участника. Дипломами </w:t>
      </w:r>
      <w:r w:rsidRPr="00B370F0">
        <w:rPr>
          <w:rFonts w:ascii="Cambria" w:hAnsi="Cambria" w:cs="Times New Roman"/>
          <w:sz w:val="20"/>
          <w:szCs w:val="20"/>
          <w:lang w:val="en-US"/>
        </w:rPr>
        <w:t>I</w:t>
      </w:r>
      <w:r w:rsidRPr="00B370F0">
        <w:rPr>
          <w:rFonts w:ascii="Cambria" w:hAnsi="Cambria" w:cs="Times New Roman"/>
          <w:sz w:val="20"/>
          <w:szCs w:val="20"/>
        </w:rPr>
        <w:t xml:space="preserve">, </w:t>
      </w:r>
      <w:r w:rsidRPr="00B370F0">
        <w:rPr>
          <w:rFonts w:ascii="Cambria" w:hAnsi="Cambria" w:cs="Times New Roman"/>
          <w:sz w:val="20"/>
          <w:szCs w:val="20"/>
          <w:lang w:val="en-US"/>
        </w:rPr>
        <w:t>II</w:t>
      </w:r>
      <w:r w:rsidRPr="00B370F0">
        <w:rPr>
          <w:rFonts w:ascii="Cambria" w:hAnsi="Cambria" w:cs="Times New Roman"/>
          <w:sz w:val="20"/>
          <w:szCs w:val="20"/>
        </w:rPr>
        <w:t xml:space="preserve">, </w:t>
      </w:r>
      <w:r w:rsidRPr="00B370F0">
        <w:rPr>
          <w:rFonts w:ascii="Cambria" w:hAnsi="Cambria" w:cs="Times New Roman"/>
          <w:sz w:val="20"/>
          <w:szCs w:val="20"/>
          <w:lang w:val="en-US"/>
        </w:rPr>
        <w:t>III</w:t>
      </w:r>
      <w:r w:rsidRPr="00B370F0">
        <w:rPr>
          <w:rFonts w:ascii="Cambria" w:hAnsi="Cambria" w:cs="Times New Roman"/>
          <w:sz w:val="20"/>
          <w:szCs w:val="20"/>
        </w:rPr>
        <w:t xml:space="preserve"> степени награждаются участники в двух возрастных категориях: 7-е – 9-е классы и 10-е – 11-е классы, набравшие наибольшее количество баллов и справившиеся с заданиями за наименьшее количество времени. Команды, которым организаторы присудили дипломы за </w:t>
      </w:r>
      <w:r w:rsidRPr="00B370F0">
        <w:rPr>
          <w:rFonts w:ascii="Cambria" w:hAnsi="Cambria" w:cs="Times New Roman"/>
          <w:sz w:val="20"/>
          <w:szCs w:val="20"/>
          <w:lang w:val="en-US"/>
        </w:rPr>
        <w:t>I</w:t>
      </w:r>
      <w:r w:rsidRPr="00B370F0">
        <w:rPr>
          <w:rFonts w:ascii="Cambria" w:hAnsi="Cambria" w:cs="Times New Roman"/>
          <w:sz w:val="20"/>
          <w:szCs w:val="20"/>
        </w:rPr>
        <w:t xml:space="preserve">, </w:t>
      </w:r>
      <w:r w:rsidRPr="00B370F0">
        <w:rPr>
          <w:rFonts w:ascii="Cambria" w:hAnsi="Cambria" w:cs="Times New Roman"/>
          <w:sz w:val="20"/>
          <w:szCs w:val="20"/>
          <w:lang w:val="en-US"/>
        </w:rPr>
        <w:t>II</w:t>
      </w:r>
      <w:r w:rsidRPr="00B370F0">
        <w:rPr>
          <w:rFonts w:ascii="Cambria" w:hAnsi="Cambria" w:cs="Times New Roman"/>
          <w:sz w:val="20"/>
          <w:szCs w:val="20"/>
        </w:rPr>
        <w:t xml:space="preserve"> и </w:t>
      </w:r>
      <w:r w:rsidRPr="00B370F0">
        <w:rPr>
          <w:rFonts w:ascii="Cambria" w:hAnsi="Cambria" w:cs="Times New Roman"/>
          <w:sz w:val="20"/>
          <w:szCs w:val="20"/>
          <w:lang w:val="en-US"/>
        </w:rPr>
        <w:t>III</w:t>
      </w:r>
      <w:r w:rsidRPr="00B370F0">
        <w:rPr>
          <w:rFonts w:ascii="Cambria" w:hAnsi="Cambria" w:cs="Times New Roman"/>
          <w:sz w:val="20"/>
          <w:szCs w:val="20"/>
        </w:rPr>
        <w:t xml:space="preserve"> место, считаются победителями.</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Организатор</w:t>
      </w:r>
    </w:p>
    <w:p w:rsidR="00117733" w:rsidRPr="00B370F0" w:rsidRDefault="00117733">
      <w:pPr>
        <w:pStyle w:val="afd"/>
        <w:rPr>
          <w:rFonts w:ascii="Cambria" w:hAnsi="Cambria" w:cs="Times New Roman"/>
          <w:sz w:val="20"/>
          <w:szCs w:val="20"/>
        </w:rPr>
      </w:pPr>
      <w:r w:rsidRPr="00B370F0">
        <w:rPr>
          <w:rFonts w:ascii="Cambria" w:hAnsi="Cambria" w:cs="Times New Roman"/>
          <w:sz w:val="20"/>
          <w:szCs w:val="20"/>
        </w:rPr>
        <w:t>Организатором познавательного квеста является организационно-массовый отдел ДТ «У Вознесенского моста».</w:t>
      </w: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Порядок предоставления документов на конкурс</w:t>
      </w:r>
    </w:p>
    <w:p w:rsidR="00CF1DA9" w:rsidRPr="00B370F0" w:rsidRDefault="00117733" w:rsidP="00CF1DA9">
      <w:pPr>
        <w:pStyle w:val="afd"/>
        <w:rPr>
          <w:rFonts w:ascii="Cambria" w:hAnsi="Cambria" w:cs="Times New Roman"/>
          <w:sz w:val="20"/>
          <w:szCs w:val="20"/>
        </w:rPr>
      </w:pPr>
      <w:r w:rsidRPr="00B370F0">
        <w:rPr>
          <w:rFonts w:ascii="Cambria" w:hAnsi="Cambria" w:cs="Times New Roman"/>
          <w:sz w:val="20"/>
          <w:szCs w:val="20"/>
        </w:rPr>
        <w:t xml:space="preserve">Прием заявок на участие производится не позднее, чем за 1 неделю до квеста по адресу: ул. Гражданская, 26, каб. 88 в ДТ «У Вознесенского моста» или по электронной почте </w:t>
      </w:r>
      <w:hyperlink r:id="rId26" w:history="1">
        <w:r w:rsidRPr="00B370F0">
          <w:rPr>
            <w:rStyle w:val="a3"/>
            <w:rFonts w:ascii="Cambria" w:hAnsi="Cambria"/>
          </w:rPr>
          <w:t>o</w:t>
        </w:r>
      </w:hyperlink>
      <w:r w:rsidRPr="00B370F0">
        <w:rPr>
          <w:rFonts w:ascii="Cambria" w:hAnsi="Cambria" w:cs="Times New Roman"/>
          <w:sz w:val="20"/>
          <w:szCs w:val="20"/>
          <w:lang w:val="en-US"/>
        </w:rPr>
        <w:t>rg</w:t>
      </w:r>
      <w:r w:rsidRPr="00B370F0">
        <w:rPr>
          <w:rFonts w:ascii="Cambria" w:hAnsi="Cambria" w:cs="Times New Roman"/>
          <w:sz w:val="20"/>
          <w:szCs w:val="20"/>
        </w:rPr>
        <w:t>-</w:t>
      </w:r>
      <w:r w:rsidRPr="00B370F0">
        <w:rPr>
          <w:rFonts w:ascii="Cambria" w:hAnsi="Cambria" w:cs="Times New Roman"/>
          <w:sz w:val="20"/>
          <w:szCs w:val="20"/>
          <w:lang w:val="en-US"/>
        </w:rPr>
        <w:t>mass</w:t>
      </w:r>
      <w:r w:rsidRPr="00B370F0">
        <w:rPr>
          <w:rFonts w:ascii="Cambria" w:hAnsi="Cambria" w:cs="Times New Roman"/>
          <w:sz w:val="20"/>
          <w:szCs w:val="20"/>
        </w:rPr>
        <w:t>@</w:t>
      </w:r>
      <w:r w:rsidRPr="00B370F0">
        <w:rPr>
          <w:rFonts w:ascii="Cambria" w:hAnsi="Cambria" w:cs="Times New Roman"/>
          <w:sz w:val="20"/>
          <w:szCs w:val="20"/>
          <w:lang w:val="en-US"/>
        </w:rPr>
        <w:t>mail</w:t>
      </w:r>
      <w:r w:rsidRPr="00B370F0">
        <w:rPr>
          <w:rFonts w:ascii="Cambria" w:hAnsi="Cambria" w:cs="Times New Roman"/>
          <w:sz w:val="20"/>
          <w:szCs w:val="20"/>
        </w:rPr>
        <w:t>.</w:t>
      </w:r>
      <w:r w:rsidRPr="00B370F0">
        <w:rPr>
          <w:rFonts w:ascii="Cambria" w:hAnsi="Cambria" w:cs="Times New Roman"/>
          <w:sz w:val="20"/>
          <w:szCs w:val="20"/>
          <w:lang w:val="en-US"/>
        </w:rPr>
        <w:t>ru</w:t>
      </w:r>
      <w:r w:rsidRPr="00B370F0">
        <w:rPr>
          <w:rFonts w:ascii="Cambria" w:hAnsi="Cambria" w:cs="Times New Roman"/>
          <w:sz w:val="20"/>
          <w:szCs w:val="20"/>
        </w:rPr>
        <w:t xml:space="preserve"> Телефон для справок: 315-35-03. </w:t>
      </w:r>
    </w:p>
    <w:p w:rsidR="00117733" w:rsidRPr="00B370F0" w:rsidRDefault="00117733" w:rsidP="00CF1DA9">
      <w:pPr>
        <w:pStyle w:val="afd"/>
        <w:jc w:val="center"/>
        <w:rPr>
          <w:rFonts w:ascii="Cambria" w:hAnsi="Cambria"/>
        </w:rPr>
      </w:pPr>
      <w:r w:rsidRPr="00B370F0">
        <w:rPr>
          <w:rFonts w:ascii="Cambria" w:hAnsi="Cambria"/>
          <w:b/>
          <w:bCs/>
          <w:sz w:val="20"/>
          <w:szCs w:val="20"/>
        </w:rPr>
        <w:t xml:space="preserve">Заявка </w:t>
      </w:r>
      <w:r w:rsidRPr="00B370F0">
        <w:rPr>
          <w:rFonts w:ascii="Cambria" w:hAnsi="Cambria"/>
          <w:b/>
          <w:bCs/>
          <w:sz w:val="20"/>
          <w:szCs w:val="20"/>
        </w:rPr>
        <w:br/>
      </w:r>
      <w:r w:rsidRPr="00B370F0">
        <w:rPr>
          <w:rFonts w:ascii="Cambria" w:hAnsi="Cambria"/>
          <w:sz w:val="20"/>
          <w:szCs w:val="20"/>
        </w:rPr>
        <w:t>на участие в районном квесте</w:t>
      </w:r>
      <w:r w:rsidR="00CF1DA9" w:rsidRPr="00B370F0">
        <w:rPr>
          <w:rFonts w:ascii="Cambria" w:hAnsi="Cambria"/>
          <w:sz w:val="20"/>
          <w:szCs w:val="20"/>
        </w:rPr>
        <w:br/>
      </w:r>
      <w:r w:rsidRPr="00B370F0">
        <w:rPr>
          <w:rFonts w:ascii="Cambria" w:hAnsi="Cambria"/>
        </w:rPr>
        <w:t>«</w:t>
      </w:r>
      <w:r w:rsidRPr="00B370F0">
        <w:rPr>
          <w:rFonts w:ascii="Cambria" w:hAnsi="Cambria"/>
          <w:b/>
          <w:bCs/>
        </w:rPr>
        <w:t>СЕРДЦЕ ПЕТЕРБУРГА</w:t>
      </w:r>
      <w:r w:rsidRPr="00B370F0">
        <w:rPr>
          <w:rFonts w:ascii="Cambria" w:hAnsi="Cambria"/>
        </w:rPr>
        <w:t>»</w:t>
      </w:r>
    </w:p>
    <w:p w:rsidR="00117733" w:rsidRPr="00B370F0" w:rsidRDefault="00117733" w:rsidP="00A76C4D">
      <w:pPr>
        <w:widowControl/>
        <w:suppressAutoHyphens w:val="0"/>
        <w:rPr>
          <w:rFonts w:ascii="Cambria" w:hAnsi="Cambria"/>
        </w:rPr>
      </w:pPr>
      <w:r w:rsidRPr="00B370F0">
        <w:rPr>
          <w:rFonts w:ascii="Cambria" w:hAnsi="Cambria"/>
        </w:rPr>
        <w:t>ОУ № ______________</w:t>
      </w:r>
    </w:p>
    <w:p w:rsidR="00117733" w:rsidRPr="00B370F0" w:rsidRDefault="00117733" w:rsidP="00A76C4D">
      <w:pPr>
        <w:widowControl/>
        <w:suppressAutoHyphens w:val="0"/>
        <w:rPr>
          <w:rFonts w:ascii="Cambria" w:hAnsi="Cambria"/>
        </w:rPr>
      </w:pPr>
      <w:r w:rsidRPr="00B370F0">
        <w:rPr>
          <w:rFonts w:ascii="Cambria" w:hAnsi="Cambria"/>
        </w:rPr>
        <w:t xml:space="preserve">Название команды «_______________________________________» </w:t>
      </w:r>
    </w:p>
    <w:p w:rsidR="00117733" w:rsidRDefault="00117733" w:rsidP="00A76C4D">
      <w:pPr>
        <w:widowControl/>
        <w:suppressAutoHyphens w:val="0"/>
        <w:rPr>
          <w:rFonts w:ascii="Cambria" w:hAnsi="Cambria"/>
        </w:rPr>
      </w:pPr>
      <w:r w:rsidRPr="00B370F0">
        <w:rPr>
          <w:rFonts w:ascii="Cambria" w:hAnsi="Cambria"/>
        </w:rPr>
        <w:t>ФИО руководителя команды, моб.тел. (полностью)_________________________________________________________________</w:t>
      </w:r>
    </w:p>
    <w:p w:rsidR="00A76C4D" w:rsidRPr="00B370F0" w:rsidRDefault="00A76C4D" w:rsidP="00A76C4D">
      <w:pPr>
        <w:widowControl/>
        <w:suppressAutoHyphens w:val="0"/>
        <w:rPr>
          <w:rFonts w:ascii="Cambria" w:hAnsi="Cambria"/>
        </w:rPr>
      </w:pPr>
    </w:p>
    <w:tbl>
      <w:tblPr>
        <w:tblW w:w="0" w:type="auto"/>
        <w:tblInd w:w="-10" w:type="dxa"/>
        <w:tblLayout w:type="fixed"/>
        <w:tblLook w:val="0000" w:firstRow="0" w:lastRow="0" w:firstColumn="0" w:lastColumn="0" w:noHBand="0" w:noVBand="0"/>
      </w:tblPr>
      <w:tblGrid>
        <w:gridCol w:w="959"/>
        <w:gridCol w:w="6379"/>
        <w:gridCol w:w="2536"/>
      </w:tblGrid>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 п/п</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Фамилия и имя участника</w:t>
            </w: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Возраст (класс)</w:t>
            </w:r>
          </w:p>
        </w:tc>
      </w:tr>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2</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4</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95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5</w:t>
            </w:r>
          </w:p>
        </w:tc>
        <w:tc>
          <w:tcPr>
            <w:tcW w:w="637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bl>
    <w:p w:rsidR="00117733" w:rsidRPr="00B370F0" w:rsidRDefault="00117733">
      <w:pPr>
        <w:jc w:val="center"/>
        <w:rPr>
          <w:rFonts w:ascii="Cambria" w:hAnsi="Cambria"/>
        </w:rPr>
      </w:pPr>
    </w:p>
    <w:p w:rsidR="00117733" w:rsidRPr="00B370F0" w:rsidRDefault="00A76C4D" w:rsidP="0001233B">
      <w:pPr>
        <w:jc w:val="center"/>
        <w:rPr>
          <w:rFonts w:ascii="Cambria" w:hAnsi="Cambria" w:cs="Arial"/>
          <w:b/>
          <w:bCs/>
        </w:rPr>
      </w:pPr>
      <w:r>
        <w:rPr>
          <w:rFonts w:ascii="Cambria" w:hAnsi="Cambria" w:cs="Arial"/>
          <w:b/>
          <w:bCs/>
        </w:rPr>
        <w:br w:type="page"/>
      </w:r>
      <w:r w:rsidR="00117733" w:rsidRPr="00B370F0">
        <w:rPr>
          <w:rFonts w:ascii="Cambria" w:hAnsi="Cambria" w:cs="Arial"/>
          <w:b/>
          <w:bCs/>
        </w:rPr>
        <w:lastRenderedPageBreak/>
        <w:t>«</w:t>
      </w:r>
      <w:r w:rsidR="00117733" w:rsidRPr="00B370F0">
        <w:rPr>
          <w:rFonts w:ascii="Cambria" w:hAnsi="Cambria"/>
          <w:b/>
          <w:bCs/>
        </w:rPr>
        <w:t>В ДРУЖБЕ С КНИГОЙ</w:t>
      </w:r>
      <w:r w:rsidR="00117733" w:rsidRPr="00B370F0">
        <w:rPr>
          <w:rFonts w:ascii="Cambria" w:hAnsi="Cambria" w:cs="Arial"/>
          <w:b/>
          <w:bCs/>
        </w:rPr>
        <w:t>»</w:t>
      </w:r>
    </w:p>
    <w:p w:rsidR="00117733" w:rsidRPr="00B370F0" w:rsidRDefault="00117733">
      <w:pPr>
        <w:jc w:val="center"/>
        <w:rPr>
          <w:rFonts w:ascii="Cambria" w:hAnsi="Cambria" w:cs="Arial CYR"/>
          <w:b/>
          <w:bCs/>
        </w:rPr>
      </w:pPr>
      <w:r w:rsidRPr="00B370F0">
        <w:rPr>
          <w:rFonts w:ascii="Cambria" w:hAnsi="Cambria" w:cs="Arial CYR"/>
          <w:b/>
          <w:bCs/>
        </w:rPr>
        <w:t>Районный конкурс фото-, видео- и компьютерных презентаций</w:t>
      </w:r>
    </w:p>
    <w:p w:rsidR="00117733" w:rsidRPr="00B370F0" w:rsidRDefault="00117733">
      <w:pPr>
        <w:jc w:val="center"/>
        <w:rPr>
          <w:rFonts w:ascii="Cambria" w:hAnsi="Cambria" w:cs="Arial CYR"/>
          <w:b/>
          <w:bCs/>
        </w:rPr>
      </w:pPr>
      <w:r w:rsidRPr="00B370F0">
        <w:rPr>
          <w:rFonts w:ascii="Cambria" w:hAnsi="Cambria" w:cs="Arial CYR"/>
          <w:b/>
          <w:bCs/>
        </w:rPr>
        <w:t xml:space="preserve">для учащихся 1 </w:t>
      </w:r>
      <w:r w:rsidR="00A76C4D">
        <w:rPr>
          <w:rFonts w:ascii="Cambria" w:hAnsi="Cambria" w:cs="Arial CYR"/>
          <w:b/>
          <w:bCs/>
        </w:rPr>
        <w:t>–</w:t>
      </w:r>
      <w:r w:rsidRPr="00B370F0">
        <w:rPr>
          <w:rFonts w:ascii="Cambria" w:hAnsi="Cambria" w:cs="Arial CYR"/>
          <w:b/>
          <w:bCs/>
        </w:rPr>
        <w:t xml:space="preserve"> 4   + классов</w:t>
      </w:r>
    </w:p>
    <w:p w:rsidR="0001233B" w:rsidRPr="00B370F0" w:rsidRDefault="0001233B">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ПОЛОЖЕНИЕ </w:t>
      </w:r>
    </w:p>
    <w:p w:rsidR="00117733" w:rsidRPr="00B370F0" w:rsidRDefault="00117733">
      <w:pPr>
        <w:ind w:firstLine="709"/>
        <w:jc w:val="both"/>
        <w:rPr>
          <w:rFonts w:ascii="Cambria" w:hAnsi="Cambria"/>
        </w:rPr>
      </w:pPr>
      <w:r w:rsidRPr="00B370F0">
        <w:rPr>
          <w:rFonts w:ascii="Cambria" w:hAnsi="Cambria"/>
        </w:rPr>
        <w:t>Работа с книгой в настоящее время приобретает особую актуальность, так как понятно, что нечитающие дети — необразованная нация. Вот почему так важно научить детей любить книгу.</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b/>
          <w:bCs/>
        </w:rPr>
      </w:pPr>
      <w:r w:rsidRPr="00B370F0">
        <w:rPr>
          <w:rFonts w:ascii="Cambria" w:hAnsi="Cambria"/>
          <w:b/>
          <w:bCs/>
        </w:rPr>
        <w:t xml:space="preserve">Цели и задачи конкурса: </w:t>
      </w:r>
    </w:p>
    <w:p w:rsidR="00117733" w:rsidRPr="00B370F0" w:rsidRDefault="00117733">
      <w:pPr>
        <w:numPr>
          <w:ilvl w:val="0"/>
          <w:numId w:val="43"/>
        </w:numPr>
        <w:spacing w:line="100" w:lineRule="atLeast"/>
        <w:jc w:val="both"/>
        <w:rPr>
          <w:rFonts w:ascii="Cambria" w:hAnsi="Cambria"/>
          <w:bCs/>
        </w:rPr>
      </w:pPr>
      <w:r w:rsidRPr="00B370F0">
        <w:rPr>
          <w:rFonts w:ascii="Cambria" w:hAnsi="Cambria"/>
        </w:rPr>
        <w:t xml:space="preserve">активно приобщать к чтению учащихся </w:t>
      </w:r>
      <w:r w:rsidRPr="00B370F0">
        <w:rPr>
          <w:rFonts w:ascii="Cambria" w:hAnsi="Cambria"/>
          <w:bCs/>
        </w:rPr>
        <w:t>1-х – 4-х классов;</w:t>
      </w:r>
    </w:p>
    <w:p w:rsidR="00117733" w:rsidRPr="00B370F0" w:rsidRDefault="00117733">
      <w:pPr>
        <w:numPr>
          <w:ilvl w:val="0"/>
          <w:numId w:val="43"/>
        </w:numPr>
        <w:spacing w:line="100" w:lineRule="atLeast"/>
        <w:jc w:val="both"/>
        <w:rPr>
          <w:rFonts w:ascii="Cambria" w:hAnsi="Cambria"/>
        </w:rPr>
      </w:pPr>
      <w:r w:rsidRPr="00B370F0">
        <w:rPr>
          <w:rFonts w:ascii="Cambria" w:hAnsi="Cambria"/>
        </w:rPr>
        <w:t>способствовать проявлению их творческих способностей, интереса к книге;</w:t>
      </w:r>
    </w:p>
    <w:p w:rsidR="00117733" w:rsidRPr="00B370F0" w:rsidRDefault="00117733">
      <w:pPr>
        <w:numPr>
          <w:ilvl w:val="0"/>
          <w:numId w:val="43"/>
        </w:numPr>
        <w:spacing w:line="100" w:lineRule="atLeast"/>
        <w:jc w:val="both"/>
        <w:rPr>
          <w:rFonts w:ascii="Cambria" w:hAnsi="Cambria"/>
        </w:rPr>
      </w:pPr>
      <w:r w:rsidRPr="00B370F0">
        <w:rPr>
          <w:rFonts w:ascii="Cambria" w:hAnsi="Cambria"/>
        </w:rPr>
        <w:t>побудить педагогов, родителей и детей к совместной деятельности по работе с книгой.</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rPr>
      </w:pPr>
      <w:r w:rsidRPr="00B370F0">
        <w:rPr>
          <w:rFonts w:ascii="Cambria" w:hAnsi="Cambria"/>
        </w:rPr>
        <w:t xml:space="preserve">На конкурс могут быть представлены работы в трёх номинациях: </w:t>
      </w:r>
    </w:p>
    <w:p w:rsidR="00117733" w:rsidRPr="00B370F0" w:rsidRDefault="00117733" w:rsidP="0001233B">
      <w:pPr>
        <w:numPr>
          <w:ilvl w:val="0"/>
          <w:numId w:val="145"/>
        </w:numPr>
        <w:ind w:left="1418"/>
        <w:jc w:val="both"/>
        <w:rPr>
          <w:rFonts w:ascii="Cambria" w:hAnsi="Cambria"/>
        </w:rPr>
      </w:pPr>
      <w:r w:rsidRPr="00B370F0">
        <w:rPr>
          <w:rFonts w:ascii="Cambria" w:hAnsi="Cambria"/>
        </w:rPr>
        <w:t xml:space="preserve">видеофильм, </w:t>
      </w:r>
    </w:p>
    <w:p w:rsidR="00117733" w:rsidRPr="00B370F0" w:rsidRDefault="00117733" w:rsidP="0001233B">
      <w:pPr>
        <w:numPr>
          <w:ilvl w:val="0"/>
          <w:numId w:val="145"/>
        </w:numPr>
        <w:ind w:left="1418"/>
        <w:jc w:val="both"/>
        <w:rPr>
          <w:rFonts w:ascii="Cambria" w:hAnsi="Cambria"/>
        </w:rPr>
      </w:pPr>
      <w:r w:rsidRPr="00B370F0">
        <w:rPr>
          <w:rFonts w:ascii="Cambria" w:hAnsi="Cambria"/>
        </w:rPr>
        <w:t xml:space="preserve">компьютерная презентация, слайд-шоу и т.п., </w:t>
      </w:r>
    </w:p>
    <w:p w:rsidR="00117733" w:rsidRPr="00B370F0" w:rsidRDefault="00117733" w:rsidP="0001233B">
      <w:pPr>
        <w:numPr>
          <w:ilvl w:val="0"/>
          <w:numId w:val="145"/>
        </w:numPr>
        <w:ind w:left="1418"/>
        <w:jc w:val="both"/>
        <w:rPr>
          <w:rFonts w:ascii="Cambria" w:hAnsi="Cambria"/>
        </w:rPr>
      </w:pPr>
      <w:r w:rsidRPr="00B370F0">
        <w:rPr>
          <w:rFonts w:ascii="Cambria" w:hAnsi="Cambria"/>
        </w:rPr>
        <w:t xml:space="preserve">буктрейлер, </w:t>
      </w:r>
    </w:p>
    <w:p w:rsidR="00117733" w:rsidRPr="00B370F0" w:rsidRDefault="00117733" w:rsidP="0001233B">
      <w:pPr>
        <w:numPr>
          <w:ilvl w:val="0"/>
          <w:numId w:val="145"/>
        </w:numPr>
        <w:ind w:left="1418"/>
        <w:jc w:val="both"/>
        <w:rPr>
          <w:rFonts w:ascii="Cambria" w:hAnsi="Cambria"/>
        </w:rPr>
      </w:pPr>
      <w:r w:rsidRPr="00B370F0">
        <w:rPr>
          <w:rFonts w:ascii="Cambria" w:hAnsi="Cambria"/>
        </w:rPr>
        <w:t xml:space="preserve">в которых отражена работа детей и взрослых с художественной или научно-популярной литературой. </w:t>
      </w:r>
    </w:p>
    <w:p w:rsidR="00117733" w:rsidRPr="00B370F0" w:rsidRDefault="00117733">
      <w:pPr>
        <w:ind w:firstLine="709"/>
        <w:jc w:val="both"/>
        <w:rPr>
          <w:rFonts w:ascii="Cambria" w:hAnsi="Cambria"/>
          <w:b/>
          <w:bCs/>
        </w:rPr>
      </w:pPr>
      <w:r w:rsidRPr="00B370F0">
        <w:rPr>
          <w:rFonts w:ascii="Cambria" w:hAnsi="Cambria"/>
          <w:b/>
          <w:bCs/>
        </w:rPr>
        <w:t>Участники конкурса:</w:t>
      </w:r>
    </w:p>
    <w:p w:rsidR="00117733" w:rsidRPr="00B370F0" w:rsidRDefault="00117733">
      <w:pPr>
        <w:numPr>
          <w:ilvl w:val="0"/>
          <w:numId w:val="45"/>
        </w:numPr>
        <w:spacing w:line="100" w:lineRule="atLeast"/>
        <w:jc w:val="both"/>
        <w:rPr>
          <w:rFonts w:ascii="Cambria" w:hAnsi="Cambria"/>
        </w:rPr>
      </w:pPr>
      <w:r w:rsidRPr="00B370F0">
        <w:rPr>
          <w:rFonts w:ascii="Cambria" w:hAnsi="Cambria"/>
        </w:rPr>
        <w:t>дети (родители и дети, семьи, коллективы детей, дружеские команды классов и школ)</w:t>
      </w:r>
    </w:p>
    <w:p w:rsidR="00117733" w:rsidRPr="00B370F0" w:rsidRDefault="00117733">
      <w:pPr>
        <w:numPr>
          <w:ilvl w:val="0"/>
          <w:numId w:val="45"/>
        </w:numPr>
        <w:spacing w:line="100" w:lineRule="atLeast"/>
        <w:jc w:val="both"/>
        <w:rPr>
          <w:rFonts w:ascii="Cambria" w:hAnsi="Cambria"/>
        </w:rPr>
      </w:pPr>
      <w:r w:rsidRPr="00B370F0">
        <w:rPr>
          <w:rFonts w:ascii="Cambria" w:hAnsi="Cambria"/>
        </w:rPr>
        <w:t>взрослые (учителя, родители).</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rPr>
      </w:pPr>
      <w:r w:rsidRPr="00B370F0">
        <w:rPr>
          <w:rFonts w:ascii="Cambria" w:hAnsi="Cambria"/>
        </w:rPr>
        <w:t>На конкурс «В дружбе с книгой» могут быть представлены работы, показывающие:</w:t>
      </w:r>
    </w:p>
    <w:p w:rsidR="00117733" w:rsidRPr="00B370F0" w:rsidRDefault="00117733">
      <w:pPr>
        <w:numPr>
          <w:ilvl w:val="0"/>
          <w:numId w:val="44"/>
        </w:numPr>
        <w:spacing w:line="100" w:lineRule="atLeast"/>
        <w:jc w:val="both"/>
        <w:rPr>
          <w:rFonts w:ascii="Cambria" w:hAnsi="Cambria"/>
        </w:rPr>
      </w:pPr>
      <w:r w:rsidRPr="00B370F0">
        <w:rPr>
          <w:rFonts w:ascii="Cambria" w:hAnsi="Cambria"/>
        </w:rPr>
        <w:t xml:space="preserve">как и что читает ребёнок; </w:t>
      </w:r>
    </w:p>
    <w:p w:rsidR="00117733" w:rsidRPr="00B370F0" w:rsidRDefault="00117733">
      <w:pPr>
        <w:numPr>
          <w:ilvl w:val="0"/>
          <w:numId w:val="44"/>
        </w:numPr>
        <w:spacing w:line="100" w:lineRule="atLeast"/>
        <w:jc w:val="both"/>
        <w:rPr>
          <w:rFonts w:ascii="Cambria" w:hAnsi="Cambria"/>
        </w:rPr>
      </w:pPr>
      <w:r w:rsidRPr="00B370F0">
        <w:rPr>
          <w:rFonts w:ascii="Cambria" w:hAnsi="Cambria"/>
        </w:rPr>
        <w:t xml:space="preserve">семейные литературные вечера; </w:t>
      </w:r>
    </w:p>
    <w:p w:rsidR="00117733" w:rsidRPr="00B370F0" w:rsidRDefault="00117733">
      <w:pPr>
        <w:numPr>
          <w:ilvl w:val="0"/>
          <w:numId w:val="44"/>
        </w:numPr>
        <w:spacing w:line="100" w:lineRule="atLeast"/>
        <w:jc w:val="both"/>
        <w:rPr>
          <w:rFonts w:ascii="Cambria" w:hAnsi="Cambria"/>
        </w:rPr>
      </w:pPr>
      <w:r w:rsidRPr="00B370F0">
        <w:rPr>
          <w:rFonts w:ascii="Cambria" w:hAnsi="Cambria"/>
        </w:rPr>
        <w:t>презентацию любимой книги;</w:t>
      </w:r>
    </w:p>
    <w:p w:rsidR="00117733" w:rsidRPr="00B370F0" w:rsidRDefault="00117733">
      <w:pPr>
        <w:numPr>
          <w:ilvl w:val="0"/>
          <w:numId w:val="44"/>
        </w:numPr>
        <w:spacing w:line="100" w:lineRule="atLeast"/>
        <w:jc w:val="both"/>
        <w:rPr>
          <w:rFonts w:ascii="Cambria" w:hAnsi="Cambria"/>
        </w:rPr>
      </w:pPr>
      <w:r w:rsidRPr="00B370F0">
        <w:rPr>
          <w:rFonts w:ascii="Cambria" w:hAnsi="Cambria"/>
        </w:rPr>
        <w:t xml:space="preserve">литературные праздники и конкурсы в классе или школе; </w:t>
      </w:r>
    </w:p>
    <w:p w:rsidR="00117733" w:rsidRPr="00B370F0" w:rsidRDefault="00117733">
      <w:pPr>
        <w:numPr>
          <w:ilvl w:val="0"/>
          <w:numId w:val="44"/>
        </w:numPr>
        <w:spacing w:line="100" w:lineRule="atLeast"/>
        <w:jc w:val="both"/>
        <w:rPr>
          <w:rFonts w:ascii="Cambria" w:hAnsi="Cambria"/>
        </w:rPr>
      </w:pPr>
      <w:r w:rsidRPr="00B370F0">
        <w:rPr>
          <w:rFonts w:ascii="Cambria" w:hAnsi="Cambria"/>
        </w:rPr>
        <w:t>книги из домашней библиотеки;</w:t>
      </w:r>
    </w:p>
    <w:p w:rsidR="00117733" w:rsidRPr="00B370F0" w:rsidRDefault="00117733">
      <w:pPr>
        <w:numPr>
          <w:ilvl w:val="0"/>
          <w:numId w:val="44"/>
        </w:numPr>
        <w:spacing w:line="100" w:lineRule="atLeast"/>
        <w:jc w:val="both"/>
        <w:rPr>
          <w:rFonts w:ascii="Cambria" w:hAnsi="Cambria"/>
        </w:rPr>
      </w:pPr>
      <w:r w:rsidRPr="00B370F0">
        <w:rPr>
          <w:rFonts w:ascii="Cambria" w:hAnsi="Cambria"/>
        </w:rPr>
        <w:t>рекламу новой книги и т.п.</w:t>
      </w:r>
    </w:p>
    <w:p w:rsidR="00117733" w:rsidRPr="00B370F0" w:rsidRDefault="00117733">
      <w:pPr>
        <w:ind w:left="709"/>
        <w:jc w:val="both"/>
        <w:rPr>
          <w:rFonts w:ascii="Cambria" w:hAnsi="Cambria"/>
        </w:rPr>
      </w:pPr>
    </w:p>
    <w:p w:rsidR="00117733" w:rsidRPr="00B370F0" w:rsidRDefault="00117733">
      <w:pPr>
        <w:ind w:firstLine="709"/>
        <w:jc w:val="center"/>
        <w:rPr>
          <w:rFonts w:ascii="Cambria" w:hAnsi="Cambria"/>
          <w:b/>
          <w:bCs/>
        </w:rPr>
      </w:pPr>
      <w:r w:rsidRPr="00B370F0">
        <w:rPr>
          <w:rFonts w:ascii="Cambria" w:hAnsi="Cambria"/>
          <w:b/>
          <w:bCs/>
        </w:rPr>
        <w:t>Технические требования:</w:t>
      </w:r>
    </w:p>
    <w:p w:rsidR="00117733" w:rsidRPr="00B370F0" w:rsidRDefault="00117733">
      <w:pPr>
        <w:ind w:firstLine="709"/>
        <w:jc w:val="both"/>
        <w:rPr>
          <w:rFonts w:ascii="Cambria" w:hAnsi="Cambria"/>
        </w:rPr>
      </w:pPr>
      <w:r w:rsidRPr="00B370F0">
        <w:rPr>
          <w:rFonts w:ascii="Cambria" w:hAnsi="Cambria"/>
        </w:rPr>
        <w:t xml:space="preserve">1. В категории </w:t>
      </w:r>
      <w:r w:rsidRPr="00B370F0">
        <w:rPr>
          <w:rFonts w:ascii="Cambria" w:hAnsi="Cambria"/>
          <w:b/>
          <w:bCs/>
        </w:rPr>
        <w:t xml:space="preserve">«фильм» </w:t>
      </w:r>
      <w:r w:rsidRPr="00B370F0">
        <w:rPr>
          <w:rFonts w:ascii="Cambria" w:hAnsi="Cambria"/>
        </w:rPr>
        <w:t xml:space="preserve">к участию допускаются работы двух типов: </w:t>
      </w:r>
    </w:p>
    <w:p w:rsidR="00117733" w:rsidRPr="00B370F0" w:rsidRDefault="00117733">
      <w:pPr>
        <w:ind w:firstLine="709"/>
        <w:jc w:val="both"/>
        <w:rPr>
          <w:rFonts w:ascii="Cambria" w:hAnsi="Cambria"/>
        </w:rPr>
      </w:pPr>
      <w:r w:rsidRPr="00B370F0">
        <w:rPr>
          <w:rFonts w:ascii="Cambria" w:hAnsi="Cambria"/>
        </w:rPr>
        <w:t>а) видеоролики;</w:t>
      </w:r>
    </w:p>
    <w:p w:rsidR="00117733" w:rsidRPr="00B370F0" w:rsidRDefault="00117733">
      <w:pPr>
        <w:ind w:firstLine="709"/>
        <w:jc w:val="both"/>
        <w:rPr>
          <w:rFonts w:ascii="Cambria" w:hAnsi="Cambria"/>
        </w:rPr>
      </w:pPr>
      <w:r w:rsidRPr="00B370F0">
        <w:rPr>
          <w:rFonts w:ascii="Cambria" w:hAnsi="Cambria"/>
        </w:rPr>
        <w:t>б) презентации с автоматическим переключением слайдов и заранее записанным звуковым сопровождением (по сути, тот же видеоролик, только созданный в M</w:t>
      </w:r>
      <w:r w:rsidRPr="00B370F0">
        <w:rPr>
          <w:rFonts w:ascii="Cambria" w:hAnsi="Cambria"/>
          <w:lang w:val="en-US"/>
        </w:rPr>
        <w:t>icrosoft</w:t>
      </w:r>
      <w:r w:rsidRPr="00B370F0">
        <w:rPr>
          <w:rFonts w:ascii="Cambria" w:hAnsi="Cambria"/>
        </w:rPr>
        <w:t xml:space="preserve"> PowerPoint или OpenOffic</w:t>
      </w:r>
      <w:r w:rsidRPr="00B370F0">
        <w:rPr>
          <w:rFonts w:ascii="Cambria" w:hAnsi="Cambria"/>
          <w:lang w:val="en-US"/>
        </w:rPr>
        <w:t>e</w:t>
      </w:r>
      <w:r w:rsidRPr="00B370F0">
        <w:rPr>
          <w:rFonts w:ascii="Cambria" w:hAnsi="Cambria"/>
        </w:rPr>
        <w:t xml:space="preserve"> Impress).</w:t>
      </w:r>
    </w:p>
    <w:p w:rsidR="0001233B" w:rsidRPr="00B370F0" w:rsidRDefault="0001233B">
      <w:pPr>
        <w:ind w:firstLine="709"/>
        <w:jc w:val="both"/>
        <w:rPr>
          <w:rFonts w:ascii="Cambria" w:hAnsi="Cambria"/>
        </w:rPr>
      </w:pPr>
    </w:p>
    <w:p w:rsidR="00117733" w:rsidRPr="00B370F0" w:rsidRDefault="00117733">
      <w:pPr>
        <w:ind w:firstLine="709"/>
        <w:jc w:val="both"/>
        <w:rPr>
          <w:rFonts w:ascii="Cambria" w:hAnsi="Cambria"/>
          <w:b/>
          <w:bCs/>
        </w:rPr>
      </w:pPr>
      <w:r w:rsidRPr="00B370F0">
        <w:rPr>
          <w:rFonts w:ascii="Cambria" w:hAnsi="Cambria"/>
        </w:rPr>
        <w:t xml:space="preserve">2. В категории </w:t>
      </w:r>
      <w:r w:rsidRPr="00B370F0">
        <w:rPr>
          <w:rFonts w:ascii="Cambria" w:hAnsi="Cambria"/>
          <w:b/>
          <w:bCs/>
        </w:rPr>
        <w:t>«презентация»</w:t>
      </w:r>
      <w:r w:rsidRPr="00B370F0">
        <w:rPr>
          <w:rFonts w:ascii="Cambria" w:hAnsi="Cambria"/>
        </w:rPr>
        <w:t xml:space="preserve"> к участию допускаются презентации, созданные в программах Microsoft PowerPoint или OpenOffic</w:t>
      </w:r>
      <w:r w:rsidRPr="00B370F0">
        <w:rPr>
          <w:rFonts w:ascii="Cambria" w:hAnsi="Cambria"/>
          <w:lang w:val="en-US"/>
        </w:rPr>
        <w:t>e</w:t>
      </w:r>
      <w:r w:rsidRPr="00B370F0">
        <w:rPr>
          <w:rFonts w:ascii="Cambria" w:hAnsi="Cambria"/>
        </w:rPr>
        <w:t xml:space="preserve"> Impress. </w:t>
      </w:r>
      <w:r w:rsidRPr="00B370F0">
        <w:rPr>
          <w:rFonts w:ascii="Cambria" w:hAnsi="Cambria"/>
          <w:color w:val="000000"/>
        </w:rPr>
        <w:t>Участникам конкурса необходимо выделить от своей команды представителя, который будет демонстрировать слайды. Для</w:t>
      </w:r>
      <w:r w:rsidRPr="00B370F0">
        <w:rPr>
          <w:rFonts w:ascii="Cambria" w:hAnsi="Cambria"/>
        </w:rPr>
        <w:t xml:space="preserve"> переключения слайдов будет доступен тачпад на ноутбуке, мышка и специальный пульт (на выбор). </w:t>
      </w:r>
      <w:r w:rsidRPr="00B370F0">
        <w:rPr>
          <w:rFonts w:ascii="Cambria" w:hAnsi="Cambria"/>
          <w:b/>
          <w:bCs/>
        </w:rPr>
        <w:t>Продолжительность фильма или презентации — до 7 минут.</w:t>
      </w:r>
    </w:p>
    <w:p w:rsidR="0001233B" w:rsidRPr="00B370F0" w:rsidRDefault="0001233B">
      <w:pPr>
        <w:ind w:firstLine="709"/>
        <w:jc w:val="both"/>
        <w:rPr>
          <w:rFonts w:ascii="Cambria" w:hAnsi="Cambria"/>
          <w:b/>
          <w:bCs/>
        </w:rPr>
      </w:pPr>
    </w:p>
    <w:p w:rsidR="00117733" w:rsidRPr="00B370F0" w:rsidRDefault="00117733">
      <w:pPr>
        <w:ind w:firstLine="709"/>
        <w:jc w:val="both"/>
        <w:rPr>
          <w:rFonts w:ascii="Cambria" w:hAnsi="Cambria"/>
          <w:b/>
          <w:color w:val="333333"/>
        </w:rPr>
      </w:pPr>
      <w:r w:rsidRPr="00B370F0">
        <w:rPr>
          <w:rFonts w:ascii="Cambria" w:hAnsi="Cambria"/>
          <w:bCs/>
        </w:rPr>
        <w:t xml:space="preserve">3. В категории </w:t>
      </w:r>
      <w:r w:rsidRPr="00B370F0">
        <w:rPr>
          <w:rFonts w:ascii="Cambria" w:hAnsi="Cambria"/>
          <w:b/>
          <w:bCs/>
        </w:rPr>
        <w:t>«буктрейлер»</w:t>
      </w:r>
      <w:r w:rsidRPr="00B370F0">
        <w:rPr>
          <w:rFonts w:ascii="Cambria" w:hAnsi="Cambria"/>
          <w:color w:val="333333"/>
        </w:rPr>
        <w:t> (англ. </w:t>
      </w:r>
      <w:r w:rsidRPr="00B370F0">
        <w:rPr>
          <w:rFonts w:ascii="Cambria" w:hAnsi="Cambria"/>
          <w:b/>
          <w:bCs/>
          <w:color w:val="333333"/>
        </w:rPr>
        <w:t>booktrailer</w:t>
      </w:r>
      <w:r w:rsidRPr="00B370F0">
        <w:rPr>
          <w:rFonts w:ascii="Cambria" w:hAnsi="Cambria"/>
          <w:color w:val="333333"/>
        </w:rPr>
        <w:t>) — представляется короткий видеоролик, рассказывающий в произвольной художественной форме о какой-либо книге. Цель такого ролика – реклама недавно вышедших книг и пропаганда чтения, привлечение внимания к книгам при помощи визуальных средств, характерных для</w:t>
      </w:r>
      <w:r w:rsidR="0001233B" w:rsidRPr="00B370F0">
        <w:rPr>
          <w:rFonts w:ascii="Cambria" w:hAnsi="Cambria"/>
          <w:color w:val="333333"/>
        </w:rPr>
        <w:t xml:space="preserve"> </w:t>
      </w:r>
      <w:r w:rsidRPr="00B370F0">
        <w:rPr>
          <w:rFonts w:ascii="Cambria" w:hAnsi="Cambria"/>
          <w:b/>
          <w:bCs/>
          <w:color w:val="333333"/>
        </w:rPr>
        <w:t>трейлеров</w:t>
      </w:r>
      <w:r w:rsidR="0001233B" w:rsidRPr="00B370F0">
        <w:rPr>
          <w:rFonts w:ascii="Cambria" w:hAnsi="Cambria"/>
          <w:b/>
          <w:bCs/>
          <w:color w:val="333333"/>
        </w:rPr>
        <w:t xml:space="preserve"> </w:t>
      </w:r>
      <w:r w:rsidRPr="00B370F0">
        <w:rPr>
          <w:rFonts w:ascii="Cambria" w:hAnsi="Cambria"/>
          <w:color w:val="333333"/>
        </w:rPr>
        <w:t>к кинофильмам. Продолжительность</w:t>
      </w:r>
      <w:r w:rsidR="0001233B" w:rsidRPr="00B370F0">
        <w:rPr>
          <w:rFonts w:ascii="Cambria" w:hAnsi="Cambria"/>
          <w:color w:val="333333"/>
        </w:rPr>
        <w:t xml:space="preserve"> </w:t>
      </w:r>
      <w:r w:rsidRPr="00B370F0">
        <w:rPr>
          <w:rFonts w:ascii="Cambria" w:hAnsi="Cambria"/>
          <w:b/>
          <w:bCs/>
          <w:color w:val="333333"/>
        </w:rPr>
        <w:t>буктрейлера</w:t>
      </w:r>
      <w:r w:rsidR="0001233B" w:rsidRPr="00B370F0">
        <w:rPr>
          <w:rFonts w:ascii="Cambria" w:hAnsi="Cambria"/>
          <w:color w:val="333333"/>
        </w:rPr>
        <w:t xml:space="preserve"> </w:t>
      </w:r>
      <w:r w:rsidRPr="00B370F0">
        <w:rPr>
          <w:rFonts w:ascii="Cambria" w:hAnsi="Cambria"/>
          <w:color w:val="333333"/>
        </w:rPr>
        <w:t xml:space="preserve">составляет </w:t>
      </w:r>
      <w:r w:rsidRPr="00B370F0">
        <w:rPr>
          <w:rFonts w:ascii="Cambria" w:hAnsi="Cambria"/>
          <w:b/>
          <w:color w:val="333333"/>
        </w:rPr>
        <w:t>не более 3 минут.</w:t>
      </w:r>
    </w:p>
    <w:p w:rsidR="0001233B" w:rsidRPr="00B370F0" w:rsidRDefault="0001233B">
      <w:pPr>
        <w:ind w:firstLine="709"/>
        <w:jc w:val="both"/>
        <w:rPr>
          <w:rFonts w:ascii="Cambria" w:hAnsi="Cambria"/>
          <w:b/>
          <w:color w:val="333333"/>
        </w:rPr>
      </w:pPr>
    </w:p>
    <w:p w:rsidR="00117733" w:rsidRPr="00B370F0" w:rsidRDefault="00117733">
      <w:pPr>
        <w:ind w:firstLine="709"/>
        <w:jc w:val="both"/>
        <w:rPr>
          <w:rFonts w:ascii="Cambria" w:hAnsi="Cambria"/>
        </w:rPr>
      </w:pPr>
      <w:r w:rsidRPr="00B370F0">
        <w:rPr>
          <w:rFonts w:ascii="Cambria" w:hAnsi="Cambria"/>
        </w:rPr>
        <w:t xml:space="preserve">Всем участникам необходимо заранее, НЕ МЕНЕЕ ЧЕМ ЗА ДЕНЬ, скопировать свои видеоролики и презентации на ноутбук </w:t>
      </w:r>
      <w:r w:rsidRPr="00B370F0">
        <w:rPr>
          <w:rFonts w:ascii="Cambria" w:hAnsi="Cambria"/>
          <w:color w:val="000000"/>
        </w:rPr>
        <w:t>ДТ «У Вознесенского моста», кот</w:t>
      </w:r>
      <w:r w:rsidRPr="00B370F0">
        <w:rPr>
          <w:rFonts w:ascii="Cambria" w:hAnsi="Cambria"/>
        </w:rPr>
        <w:t>орый будет использоваться во время проведения конкурса, для проверки их корректного воспроизведения. Материалы приносить можно как на флеш-накопителях, так и на CD- DVD- дисках, но первый вариант предпочтительней.</w:t>
      </w:r>
    </w:p>
    <w:p w:rsidR="0001233B" w:rsidRPr="00B370F0" w:rsidRDefault="0001233B">
      <w:pPr>
        <w:ind w:firstLine="709"/>
        <w:jc w:val="both"/>
        <w:rPr>
          <w:rFonts w:ascii="Cambria" w:hAnsi="Cambria"/>
        </w:rPr>
      </w:pPr>
    </w:p>
    <w:p w:rsidR="00117733" w:rsidRPr="00B370F0" w:rsidRDefault="00117733">
      <w:pPr>
        <w:ind w:firstLine="709"/>
        <w:jc w:val="both"/>
        <w:rPr>
          <w:rFonts w:ascii="Cambria" w:hAnsi="Cambria"/>
          <w:b/>
          <w:bCs/>
        </w:rPr>
      </w:pPr>
      <w:r w:rsidRPr="00B370F0">
        <w:rPr>
          <w:rFonts w:ascii="Cambria" w:hAnsi="Cambria"/>
          <w:b/>
          <w:bCs/>
        </w:rPr>
        <w:t>ВАЖНО! Если вы собираетесь включать в презентацию видео- и аудиоматериалы, обязательно скопируйте их в ТУ ЖЕ ПАПКУ, где сохранён сам файл презентации. И когда будете записывать презентацию на флешку, переписывайте ВСЮ ПАПКУ, а не только файл презентации.</w:t>
      </w:r>
    </w:p>
    <w:p w:rsidR="00117733" w:rsidRPr="00B370F0" w:rsidRDefault="00117733">
      <w:pPr>
        <w:ind w:firstLine="709"/>
        <w:jc w:val="both"/>
        <w:rPr>
          <w:rFonts w:ascii="Cambria" w:hAnsi="Cambria"/>
          <w:b/>
          <w:bCs/>
        </w:rPr>
      </w:pPr>
    </w:p>
    <w:p w:rsidR="00117733" w:rsidRPr="00B370F0" w:rsidRDefault="00117733">
      <w:pPr>
        <w:pStyle w:val="afd"/>
        <w:jc w:val="center"/>
        <w:rPr>
          <w:rFonts w:ascii="Cambria" w:hAnsi="Cambria" w:cs="Times New Roman"/>
          <w:b/>
          <w:sz w:val="20"/>
          <w:szCs w:val="20"/>
        </w:rPr>
      </w:pPr>
      <w:r w:rsidRPr="00B370F0">
        <w:rPr>
          <w:rFonts w:ascii="Cambria" w:hAnsi="Cambria" w:cs="Times New Roman"/>
          <w:b/>
          <w:sz w:val="20"/>
          <w:szCs w:val="20"/>
        </w:rPr>
        <w:t>Подведение итогов и награждение</w:t>
      </w:r>
    </w:p>
    <w:p w:rsidR="00117733" w:rsidRPr="00B370F0" w:rsidRDefault="00117733">
      <w:pPr>
        <w:pStyle w:val="afd"/>
        <w:ind w:firstLine="360"/>
        <w:jc w:val="both"/>
        <w:rPr>
          <w:rFonts w:ascii="Cambria" w:hAnsi="Cambria" w:cs="Times New Roman"/>
          <w:sz w:val="20"/>
          <w:szCs w:val="20"/>
        </w:rPr>
      </w:pPr>
      <w:r w:rsidRPr="00B370F0">
        <w:rPr>
          <w:rFonts w:ascii="Cambria" w:hAnsi="Cambria" w:cs="Times New Roman"/>
          <w:sz w:val="20"/>
          <w:szCs w:val="20"/>
        </w:rPr>
        <w:t xml:space="preserve"> Победителями конкурса становятся участники, набравшие наибольшее количество баллов. Они награждаются грамотами за 1, 2 и 3 место.</w:t>
      </w:r>
    </w:p>
    <w:p w:rsidR="00117733" w:rsidRPr="00B370F0" w:rsidRDefault="00117733">
      <w:pPr>
        <w:ind w:firstLine="709"/>
        <w:jc w:val="both"/>
        <w:rPr>
          <w:rFonts w:ascii="Cambria" w:hAnsi="Cambria"/>
        </w:rPr>
      </w:pPr>
    </w:p>
    <w:p w:rsidR="00117733" w:rsidRPr="00B370F0" w:rsidRDefault="00117733">
      <w:pPr>
        <w:jc w:val="center"/>
        <w:rPr>
          <w:rFonts w:ascii="Cambria" w:hAnsi="Cambria"/>
          <w:b/>
          <w:bCs/>
        </w:rPr>
      </w:pPr>
      <w:r w:rsidRPr="00B370F0">
        <w:rPr>
          <w:rFonts w:ascii="Cambria" w:hAnsi="Cambria"/>
          <w:b/>
          <w:bCs/>
        </w:rPr>
        <w:lastRenderedPageBreak/>
        <w:t>Время проведения конкурса</w:t>
      </w:r>
    </w:p>
    <w:p w:rsidR="00117733" w:rsidRPr="00B370F0" w:rsidRDefault="00117733">
      <w:pPr>
        <w:ind w:firstLine="709"/>
        <w:jc w:val="both"/>
        <w:rPr>
          <w:rFonts w:ascii="Cambria" w:hAnsi="Cambria"/>
        </w:rPr>
      </w:pPr>
      <w:r w:rsidRPr="00B370F0">
        <w:rPr>
          <w:rFonts w:ascii="Cambria" w:hAnsi="Cambria"/>
        </w:rPr>
        <w:t>Конкурс «В дружбе с книгой» проводится в апреле 2020 года и приурочен к Неделе детской книги.</w:t>
      </w:r>
    </w:p>
    <w:p w:rsidR="00117733" w:rsidRPr="00B370F0" w:rsidRDefault="00117733">
      <w:pPr>
        <w:ind w:firstLine="709"/>
        <w:jc w:val="both"/>
        <w:rPr>
          <w:rFonts w:ascii="Cambria" w:hAnsi="Cambria"/>
        </w:rPr>
      </w:pPr>
    </w:p>
    <w:p w:rsidR="00117733" w:rsidRPr="00B370F0" w:rsidRDefault="00117733">
      <w:pPr>
        <w:jc w:val="center"/>
        <w:rPr>
          <w:rFonts w:ascii="Cambria" w:hAnsi="Cambria"/>
          <w:b/>
          <w:bCs/>
        </w:rPr>
      </w:pPr>
      <w:r w:rsidRPr="00B370F0">
        <w:rPr>
          <w:rFonts w:ascii="Cambria" w:hAnsi="Cambria"/>
          <w:b/>
          <w:bCs/>
        </w:rPr>
        <w:t>Ответственный за организацию и проведение конкурса:</w:t>
      </w:r>
    </w:p>
    <w:p w:rsidR="00117733" w:rsidRPr="00B370F0" w:rsidRDefault="00117733">
      <w:pPr>
        <w:ind w:firstLine="709"/>
        <w:jc w:val="both"/>
        <w:rPr>
          <w:rFonts w:ascii="Cambria" w:hAnsi="Cambria"/>
          <w:color w:val="000000"/>
        </w:rPr>
      </w:pPr>
      <w:r w:rsidRPr="00B370F0">
        <w:rPr>
          <w:rFonts w:ascii="Cambria" w:hAnsi="Cambria"/>
        </w:rPr>
        <w:t xml:space="preserve">Педагог-организатор организационно-массового отдела ДТ «У Вознесенского моста» Силуянова Надежда Владимировна. Телефон: 315-35-03. </w:t>
      </w:r>
      <w:r w:rsidRPr="00B370F0">
        <w:rPr>
          <w:rFonts w:ascii="Cambria" w:hAnsi="Cambria"/>
          <w:color w:val="000000"/>
        </w:rPr>
        <w:t xml:space="preserve">E-mail: </w:t>
      </w:r>
      <w:hyperlink r:id="rId27" w:history="1">
        <w:r w:rsidRPr="00B370F0">
          <w:rPr>
            <w:rStyle w:val="a3"/>
            <w:rFonts w:ascii="Cambria" w:hAnsi="Cambria"/>
          </w:rPr>
          <w:t>org-mass@mail.ru</w:t>
        </w:r>
      </w:hyperlink>
    </w:p>
    <w:p w:rsidR="00117733" w:rsidRPr="00B370F0" w:rsidRDefault="00117733">
      <w:pPr>
        <w:ind w:firstLine="709"/>
        <w:jc w:val="both"/>
        <w:rPr>
          <w:rFonts w:ascii="Cambria" w:hAnsi="Cambria"/>
          <w:color w:val="000000"/>
        </w:rPr>
      </w:pPr>
      <w:r w:rsidRPr="00B370F0">
        <w:rPr>
          <w:rFonts w:ascii="Cambria" w:hAnsi="Cambria"/>
          <w:color w:val="000000"/>
        </w:rPr>
        <w:t>Для участников конкурса «В дружбе с книгой» могут быть организованы консультации или мастер-классы по созданию буктрейлеров (запись по этому же телефону).</w:t>
      </w:r>
    </w:p>
    <w:p w:rsidR="0001233B" w:rsidRPr="00B370F0" w:rsidRDefault="0001233B" w:rsidP="0001233B">
      <w:pPr>
        <w:rPr>
          <w:rFonts w:ascii="Cambria" w:hAnsi="Cambria"/>
        </w:rPr>
      </w:pPr>
    </w:p>
    <w:p w:rsidR="0001233B" w:rsidRPr="00B370F0" w:rsidRDefault="0001233B" w:rsidP="0001233B">
      <w:pPr>
        <w:jc w:val="center"/>
        <w:rPr>
          <w:rFonts w:ascii="Cambria" w:hAnsi="Cambria"/>
          <w:b/>
          <w:bCs/>
        </w:rPr>
      </w:pPr>
    </w:p>
    <w:p w:rsidR="00117733" w:rsidRPr="00B370F0" w:rsidRDefault="00A76C4D" w:rsidP="0001233B">
      <w:pPr>
        <w:jc w:val="center"/>
        <w:rPr>
          <w:rFonts w:ascii="Cambria" w:hAnsi="Cambria"/>
          <w:b/>
          <w:bCs/>
        </w:rPr>
      </w:pPr>
      <w:r>
        <w:rPr>
          <w:rFonts w:ascii="Cambria" w:hAnsi="Cambria"/>
          <w:b/>
          <w:bCs/>
        </w:rPr>
        <w:br w:type="page"/>
      </w:r>
      <w:r w:rsidR="0001233B" w:rsidRPr="00B370F0">
        <w:rPr>
          <w:rFonts w:ascii="Cambria" w:hAnsi="Cambria"/>
          <w:b/>
          <w:bCs/>
        </w:rPr>
        <w:lastRenderedPageBreak/>
        <w:t>РАЙОННЫЙ ТУРНИР ПО ЛОГИЧЕСКИМ ИГРАМ</w:t>
      </w:r>
    </w:p>
    <w:p w:rsidR="00117733" w:rsidRPr="00B370F0" w:rsidRDefault="00117733" w:rsidP="008D1985">
      <w:pPr>
        <w:ind w:left="-15" w:firstLine="15"/>
        <w:jc w:val="center"/>
        <w:rPr>
          <w:rFonts w:ascii="Cambria" w:hAnsi="Cambria" w:cs="Arial CYR"/>
          <w:b/>
          <w:bCs/>
        </w:rPr>
      </w:pPr>
    </w:p>
    <w:p w:rsidR="00117733" w:rsidRPr="00B370F0" w:rsidRDefault="00117733" w:rsidP="0001233B">
      <w:pPr>
        <w:ind w:left="-15" w:firstLine="15"/>
        <w:jc w:val="center"/>
        <w:rPr>
          <w:rFonts w:ascii="Cambria" w:hAnsi="Cambria" w:cs="Arial CYR"/>
          <w:b/>
          <w:bCs/>
        </w:rPr>
      </w:pPr>
      <w:r w:rsidRPr="00B370F0">
        <w:rPr>
          <w:rFonts w:ascii="Cambria" w:hAnsi="Cambria" w:cs="Arial CYR"/>
          <w:b/>
          <w:bCs/>
        </w:rPr>
        <w:t xml:space="preserve">ПОЛОЖЕНИЕ </w:t>
      </w:r>
    </w:p>
    <w:p w:rsidR="00117733" w:rsidRPr="00B370F0" w:rsidRDefault="00117733">
      <w:pPr>
        <w:ind w:firstLine="709"/>
        <w:jc w:val="both"/>
        <w:rPr>
          <w:rFonts w:ascii="Cambria" w:hAnsi="Cambria"/>
          <w:b/>
          <w:bCs/>
        </w:rPr>
      </w:pPr>
      <w:r w:rsidRPr="00B370F0">
        <w:rPr>
          <w:rFonts w:ascii="Cambria" w:hAnsi="Cambria"/>
          <w:b/>
          <w:bCs/>
        </w:rPr>
        <w:t>Цель турнира</w:t>
      </w:r>
    </w:p>
    <w:p w:rsidR="00117733" w:rsidRPr="00B370F0" w:rsidRDefault="00117733">
      <w:pPr>
        <w:ind w:firstLine="709"/>
        <w:jc w:val="both"/>
        <w:rPr>
          <w:rFonts w:ascii="Cambria" w:hAnsi="Cambria"/>
        </w:rPr>
      </w:pPr>
      <w:r w:rsidRPr="00B370F0">
        <w:rPr>
          <w:rFonts w:ascii="Cambria" w:hAnsi="Cambria"/>
        </w:rPr>
        <w:t>Способствовать развитию внимания, логического мышления, смекалки, волевых усилий, настойчивости у учащихся; расширить зоны активного познания младших школьников.</w:t>
      </w:r>
    </w:p>
    <w:p w:rsidR="00117733" w:rsidRPr="00B370F0" w:rsidRDefault="00117733">
      <w:pPr>
        <w:ind w:firstLine="709"/>
        <w:jc w:val="both"/>
        <w:rPr>
          <w:rFonts w:ascii="Cambria" w:hAnsi="Cambria"/>
          <w:b/>
          <w:bCs/>
        </w:rPr>
      </w:pPr>
      <w:r w:rsidRPr="00B370F0">
        <w:rPr>
          <w:rFonts w:ascii="Cambria" w:hAnsi="Cambria"/>
          <w:b/>
          <w:bCs/>
        </w:rPr>
        <w:t>Участники</w:t>
      </w:r>
    </w:p>
    <w:p w:rsidR="00117733" w:rsidRPr="00B370F0" w:rsidRDefault="00117733">
      <w:pPr>
        <w:ind w:firstLine="709"/>
        <w:jc w:val="both"/>
        <w:rPr>
          <w:rFonts w:ascii="Cambria" w:hAnsi="Cambria"/>
        </w:rPr>
      </w:pPr>
      <w:r w:rsidRPr="00B370F0">
        <w:rPr>
          <w:rFonts w:ascii="Cambria" w:hAnsi="Cambria"/>
        </w:rPr>
        <w:t>В турнире по логическим играм участвуют учащиеся 4-х классов школ Адмиралтейского района.</w:t>
      </w:r>
    </w:p>
    <w:p w:rsidR="00117733" w:rsidRPr="00B370F0" w:rsidRDefault="00117733">
      <w:pPr>
        <w:ind w:firstLine="709"/>
        <w:jc w:val="both"/>
        <w:rPr>
          <w:rFonts w:ascii="Cambria" w:hAnsi="Cambria"/>
          <w:b/>
          <w:bCs/>
        </w:rPr>
      </w:pPr>
      <w:r w:rsidRPr="00B370F0">
        <w:rPr>
          <w:rFonts w:ascii="Cambria" w:hAnsi="Cambria"/>
          <w:b/>
          <w:bCs/>
        </w:rPr>
        <w:t>Время и место проведения турнира</w:t>
      </w:r>
    </w:p>
    <w:p w:rsidR="00117733" w:rsidRPr="00B370F0" w:rsidRDefault="00117733">
      <w:pPr>
        <w:ind w:firstLine="709"/>
        <w:jc w:val="both"/>
        <w:rPr>
          <w:rFonts w:ascii="Cambria" w:hAnsi="Cambria"/>
        </w:rPr>
      </w:pPr>
      <w:r w:rsidRPr="00B370F0">
        <w:rPr>
          <w:rFonts w:ascii="Cambria" w:hAnsi="Cambria"/>
        </w:rPr>
        <w:t>Октябрь – декабрь 2019 года. Организационно-массовый отдел ДТ «У Вознесенского моста», кабинет 87.</w:t>
      </w:r>
    </w:p>
    <w:p w:rsidR="00117733" w:rsidRPr="00B370F0" w:rsidRDefault="00117733">
      <w:pPr>
        <w:ind w:firstLine="709"/>
        <w:jc w:val="both"/>
        <w:rPr>
          <w:rFonts w:ascii="Cambria" w:hAnsi="Cambria"/>
          <w:b/>
          <w:bCs/>
        </w:rPr>
      </w:pPr>
      <w:r w:rsidRPr="00B370F0">
        <w:rPr>
          <w:rFonts w:ascii="Cambria" w:hAnsi="Cambria"/>
          <w:b/>
          <w:bCs/>
        </w:rPr>
        <w:t>Содержание турнирных заданий</w:t>
      </w:r>
    </w:p>
    <w:p w:rsidR="00117733" w:rsidRPr="00B370F0" w:rsidRDefault="00117733">
      <w:pPr>
        <w:ind w:firstLine="709"/>
        <w:jc w:val="both"/>
        <w:rPr>
          <w:rFonts w:ascii="Cambria" w:hAnsi="Cambria"/>
        </w:rPr>
      </w:pPr>
      <w:r w:rsidRPr="00B370F0">
        <w:rPr>
          <w:rFonts w:ascii="Cambria" w:hAnsi="Cambria"/>
        </w:rPr>
        <w:t>Участникам турнира предлагается большое количество логических игр с цифрами, буквами и геометрическими фигурами, работая с которыми, учащиеся получают призовые баллы, в результате чего выявляются победители в каждом классе, участвующем в турнире.</w:t>
      </w:r>
    </w:p>
    <w:p w:rsidR="00117733" w:rsidRPr="00B370F0" w:rsidRDefault="00117733">
      <w:pPr>
        <w:ind w:firstLine="709"/>
        <w:jc w:val="both"/>
        <w:rPr>
          <w:rFonts w:ascii="Cambria" w:hAnsi="Cambria"/>
          <w:b/>
          <w:bCs/>
        </w:rPr>
      </w:pPr>
      <w:r w:rsidRPr="00B370F0">
        <w:rPr>
          <w:rFonts w:ascii="Cambria" w:hAnsi="Cambria"/>
          <w:b/>
          <w:bCs/>
        </w:rPr>
        <w:t>Подведение итогов и награждение победителей</w:t>
      </w:r>
    </w:p>
    <w:p w:rsidR="00117733" w:rsidRPr="00B370F0" w:rsidRDefault="00117733">
      <w:pPr>
        <w:ind w:firstLine="709"/>
        <w:jc w:val="both"/>
        <w:rPr>
          <w:rFonts w:ascii="Cambria" w:hAnsi="Cambria"/>
        </w:rPr>
      </w:pPr>
      <w:r w:rsidRPr="00B370F0">
        <w:rPr>
          <w:rFonts w:ascii="Cambria" w:hAnsi="Cambria"/>
        </w:rPr>
        <w:t xml:space="preserve">Итоги подводятся отдельно по каждом классу, участвующего в турнире. Награждение проводится </w:t>
      </w:r>
      <w:r w:rsidRPr="00B370F0">
        <w:rPr>
          <w:rFonts w:ascii="Cambria" w:hAnsi="Cambria"/>
          <w:color w:val="000000"/>
        </w:rPr>
        <w:t>в классе, поб</w:t>
      </w:r>
      <w:r w:rsidRPr="00B370F0">
        <w:rPr>
          <w:rFonts w:ascii="Cambria" w:hAnsi="Cambria"/>
        </w:rPr>
        <w:t xml:space="preserve">едители награждаются грамотами или подарками по решению родительского комитета данного класса и классного руководителя. </w:t>
      </w:r>
    </w:p>
    <w:p w:rsidR="00117733" w:rsidRPr="00B370F0" w:rsidRDefault="00117733">
      <w:pPr>
        <w:ind w:firstLine="709"/>
        <w:jc w:val="both"/>
        <w:rPr>
          <w:rFonts w:ascii="Cambria" w:hAnsi="Cambria"/>
        </w:rPr>
      </w:pPr>
      <w:r w:rsidRPr="00B370F0">
        <w:rPr>
          <w:rFonts w:ascii="Cambria" w:hAnsi="Cambria"/>
        </w:rPr>
        <w:t>Победителями турнира считаются классные коллективы, которые в сумме набрали наибольшее количество баллов и которым члены жюри присвоили 1, 2 или 3 место . Шесть классов с наивысшими результатами становятся участниками районного Турнира эрудитов (март-апрель 2020 г.).</w:t>
      </w:r>
    </w:p>
    <w:p w:rsidR="00117733" w:rsidRPr="00B370F0" w:rsidRDefault="00117733">
      <w:pPr>
        <w:ind w:firstLine="709"/>
        <w:jc w:val="both"/>
        <w:rPr>
          <w:rFonts w:ascii="Cambria" w:hAnsi="Cambria"/>
          <w:b/>
          <w:bCs/>
        </w:rPr>
      </w:pPr>
      <w:r w:rsidRPr="00B370F0">
        <w:rPr>
          <w:rFonts w:ascii="Cambria" w:hAnsi="Cambria"/>
          <w:b/>
          <w:bCs/>
        </w:rPr>
        <w:t>Порядок и сроки сдачи заявок</w:t>
      </w:r>
    </w:p>
    <w:p w:rsidR="00117733" w:rsidRPr="00B370F0" w:rsidRDefault="00117733">
      <w:pPr>
        <w:ind w:firstLine="709"/>
        <w:jc w:val="both"/>
        <w:rPr>
          <w:rFonts w:ascii="Cambria" w:hAnsi="Cambria"/>
        </w:rPr>
      </w:pPr>
      <w:r w:rsidRPr="00B370F0">
        <w:rPr>
          <w:rFonts w:ascii="Cambria" w:hAnsi="Cambria"/>
        </w:rPr>
        <w:t>Заявки на участие в турнире по логическим играм принимаются в сентябре 2019 года.</w:t>
      </w:r>
    </w:p>
    <w:p w:rsidR="00117733" w:rsidRPr="00B370F0" w:rsidRDefault="00117733">
      <w:pPr>
        <w:ind w:firstLine="709"/>
        <w:jc w:val="both"/>
        <w:rPr>
          <w:rFonts w:ascii="Cambria" w:hAnsi="Cambria"/>
          <w:b/>
          <w:bCs/>
        </w:rPr>
      </w:pPr>
      <w:r w:rsidRPr="00B370F0">
        <w:rPr>
          <w:rFonts w:ascii="Cambria" w:hAnsi="Cambria"/>
          <w:b/>
          <w:bCs/>
        </w:rPr>
        <w:t>Ответственный за организацию и проведение турнира</w:t>
      </w:r>
    </w:p>
    <w:p w:rsidR="00117733" w:rsidRPr="00B370F0" w:rsidRDefault="00117733">
      <w:pPr>
        <w:ind w:firstLine="709"/>
        <w:jc w:val="both"/>
        <w:rPr>
          <w:rFonts w:ascii="Cambria" w:hAnsi="Cambria"/>
          <w:b/>
          <w:color w:val="00B050"/>
        </w:rPr>
      </w:pPr>
      <w:r w:rsidRPr="00B370F0">
        <w:rPr>
          <w:rFonts w:ascii="Cambria" w:hAnsi="Cambria"/>
        </w:rPr>
        <w:t xml:space="preserve">Силуянова Надежда Владимировна, педагог-организатор организационно-массового отдела ДТ «У Вознесенского моста». Телефон: 315-35-03. </w:t>
      </w:r>
      <w:r w:rsidRPr="00B370F0">
        <w:rPr>
          <w:rFonts w:ascii="Cambria" w:hAnsi="Cambria"/>
          <w:color w:val="000000"/>
        </w:rPr>
        <w:t>E-</w:t>
      </w:r>
      <w:r w:rsidRPr="00B370F0">
        <w:rPr>
          <w:rFonts w:ascii="Cambria" w:hAnsi="Cambria"/>
          <w:color w:val="000000"/>
          <w:lang w:val="en-US"/>
        </w:rPr>
        <w:t>mail</w:t>
      </w:r>
      <w:r w:rsidRPr="00B370F0">
        <w:rPr>
          <w:rFonts w:ascii="Cambria" w:hAnsi="Cambria"/>
          <w:color w:val="000000"/>
        </w:rPr>
        <w:t xml:space="preserve">: </w:t>
      </w:r>
      <w:hyperlink r:id="rId28" w:history="1">
        <w:r w:rsidRPr="00B370F0">
          <w:rPr>
            <w:rStyle w:val="a3"/>
            <w:rFonts w:ascii="Cambria" w:hAnsi="Cambria"/>
          </w:rPr>
          <w:t>org-mass@mail.ru</w:t>
        </w:r>
      </w:hyperlink>
    </w:p>
    <w:p w:rsidR="00117733" w:rsidRPr="00B370F0" w:rsidRDefault="00117733">
      <w:pPr>
        <w:ind w:firstLine="709"/>
        <w:jc w:val="both"/>
        <w:rPr>
          <w:rFonts w:ascii="Cambria" w:hAnsi="Cambria"/>
        </w:rPr>
      </w:pPr>
    </w:p>
    <w:p w:rsidR="00117733" w:rsidRPr="00B370F0" w:rsidRDefault="00117733">
      <w:pPr>
        <w:jc w:val="both"/>
        <w:rPr>
          <w:rFonts w:ascii="Cambria" w:hAnsi="Cambria"/>
        </w:rPr>
      </w:pPr>
    </w:p>
    <w:p w:rsidR="00117733" w:rsidRPr="00B370F0" w:rsidRDefault="00A76C4D">
      <w:pPr>
        <w:ind w:left="-15" w:firstLine="555"/>
        <w:jc w:val="center"/>
        <w:rPr>
          <w:rFonts w:ascii="Cambria" w:hAnsi="Cambria" w:cs="Arial"/>
          <w:b/>
          <w:bCs/>
          <w:caps/>
        </w:rPr>
      </w:pPr>
      <w:r>
        <w:rPr>
          <w:rFonts w:ascii="Cambria" w:hAnsi="Cambria" w:cs="Arial"/>
          <w:b/>
          <w:bCs/>
        </w:rPr>
        <w:br w:type="page"/>
      </w:r>
      <w:r w:rsidR="00117733" w:rsidRPr="00B370F0">
        <w:rPr>
          <w:rFonts w:ascii="Cambria" w:hAnsi="Cambria" w:cs="Arial"/>
          <w:b/>
          <w:bCs/>
        </w:rPr>
        <w:lastRenderedPageBreak/>
        <w:t xml:space="preserve"> «</w:t>
      </w:r>
      <w:r w:rsidR="00117733" w:rsidRPr="00B370F0">
        <w:rPr>
          <w:rFonts w:ascii="Cambria" w:hAnsi="Cambria" w:cs="Arial CYR"/>
          <w:b/>
          <w:bCs/>
          <w:caps/>
        </w:rPr>
        <w:t>Умная семейка</w:t>
      </w:r>
      <w:r w:rsidR="00117733" w:rsidRPr="00B370F0">
        <w:rPr>
          <w:rFonts w:ascii="Cambria" w:hAnsi="Cambria" w:cs="Arial"/>
          <w:b/>
          <w:bCs/>
          <w:caps/>
        </w:rPr>
        <w:t xml:space="preserve">» </w:t>
      </w:r>
    </w:p>
    <w:p w:rsidR="00117733" w:rsidRPr="00B370F0" w:rsidRDefault="00117733">
      <w:pPr>
        <w:ind w:left="-15" w:firstLine="555"/>
        <w:jc w:val="center"/>
        <w:rPr>
          <w:rFonts w:ascii="Cambria" w:hAnsi="Cambria" w:cs="Arial CYR"/>
          <w:b/>
          <w:bCs/>
        </w:rPr>
      </w:pPr>
      <w:r w:rsidRPr="00B370F0">
        <w:rPr>
          <w:rFonts w:ascii="Cambria" w:hAnsi="Cambria" w:cs="Arial CYR"/>
          <w:b/>
          <w:bCs/>
        </w:rPr>
        <w:t>районный конкурс для детей и родителей</w:t>
      </w:r>
    </w:p>
    <w:p w:rsidR="00117733" w:rsidRPr="00B370F0" w:rsidRDefault="00117733">
      <w:pPr>
        <w:ind w:left="-15" w:firstLine="555"/>
        <w:jc w:val="center"/>
        <w:rPr>
          <w:rFonts w:ascii="Cambria" w:hAnsi="Cambria" w:cs="Arial CYR"/>
          <w:b/>
          <w:bCs/>
        </w:rPr>
      </w:pPr>
    </w:p>
    <w:p w:rsidR="00117733" w:rsidRPr="00B370F0" w:rsidRDefault="00117733">
      <w:pPr>
        <w:ind w:left="-15" w:firstLine="555"/>
        <w:jc w:val="center"/>
        <w:rPr>
          <w:rFonts w:ascii="Cambria" w:hAnsi="Cambria" w:cs="Arial CYR"/>
          <w:b/>
          <w:bCs/>
        </w:rPr>
      </w:pPr>
      <w:r w:rsidRPr="00B370F0">
        <w:rPr>
          <w:rFonts w:ascii="Cambria" w:hAnsi="Cambria" w:cs="Arial CYR"/>
          <w:b/>
          <w:bCs/>
        </w:rPr>
        <w:t xml:space="preserve">ПОЛОЖЕНИЕ </w:t>
      </w:r>
    </w:p>
    <w:p w:rsidR="00117733" w:rsidRPr="00B370F0" w:rsidRDefault="00117733">
      <w:pPr>
        <w:ind w:firstLine="709"/>
        <w:jc w:val="both"/>
        <w:rPr>
          <w:rFonts w:ascii="Cambria" w:hAnsi="Cambria"/>
          <w:b/>
          <w:bCs/>
        </w:rPr>
      </w:pPr>
      <w:r w:rsidRPr="00B370F0">
        <w:rPr>
          <w:rFonts w:ascii="Cambria" w:hAnsi="Cambria"/>
          <w:b/>
          <w:bCs/>
        </w:rPr>
        <w:t>Цель конкурса</w:t>
      </w:r>
    </w:p>
    <w:p w:rsidR="00117733" w:rsidRPr="00B370F0" w:rsidRDefault="00117733">
      <w:pPr>
        <w:ind w:firstLine="709"/>
        <w:jc w:val="both"/>
        <w:rPr>
          <w:rFonts w:ascii="Cambria" w:hAnsi="Cambria"/>
        </w:rPr>
      </w:pPr>
      <w:r w:rsidRPr="00B370F0">
        <w:rPr>
          <w:rFonts w:ascii="Cambria" w:hAnsi="Cambria"/>
        </w:rPr>
        <w:t>Побудить учащихся начальной школы и их родителей к совместной деятельности по решению творческих и интеллектуальных заданий, разбудить фантазию и интерес к игре.</w:t>
      </w:r>
    </w:p>
    <w:p w:rsidR="00117733" w:rsidRPr="00B370F0" w:rsidRDefault="00117733">
      <w:pPr>
        <w:ind w:firstLine="709"/>
        <w:jc w:val="both"/>
        <w:rPr>
          <w:rFonts w:ascii="Cambria" w:hAnsi="Cambria"/>
          <w:b/>
          <w:bCs/>
        </w:rPr>
      </w:pPr>
      <w:r w:rsidRPr="00B370F0">
        <w:rPr>
          <w:rFonts w:ascii="Cambria" w:hAnsi="Cambria"/>
          <w:b/>
          <w:bCs/>
        </w:rPr>
        <w:t>Участники</w:t>
      </w:r>
    </w:p>
    <w:p w:rsidR="00117733" w:rsidRPr="00B370F0" w:rsidRDefault="00117733">
      <w:pPr>
        <w:ind w:firstLine="709"/>
        <w:jc w:val="both"/>
        <w:rPr>
          <w:rFonts w:ascii="Cambria" w:hAnsi="Cambria"/>
        </w:rPr>
      </w:pPr>
      <w:r w:rsidRPr="00B370F0">
        <w:rPr>
          <w:rFonts w:ascii="Cambria" w:hAnsi="Cambria"/>
        </w:rPr>
        <w:t>В конкурсе «Умная семейка» принимают участие учащиеся 2-х классов школ района и их родители.</w:t>
      </w:r>
    </w:p>
    <w:p w:rsidR="00117733" w:rsidRPr="00B370F0" w:rsidRDefault="00117733">
      <w:pPr>
        <w:ind w:firstLine="709"/>
        <w:jc w:val="both"/>
        <w:rPr>
          <w:rFonts w:ascii="Cambria" w:hAnsi="Cambria"/>
          <w:b/>
          <w:bCs/>
        </w:rPr>
      </w:pPr>
      <w:r w:rsidRPr="00B370F0">
        <w:rPr>
          <w:rFonts w:ascii="Cambria" w:hAnsi="Cambria"/>
          <w:b/>
          <w:bCs/>
        </w:rPr>
        <w:t>Место и время проведения конкурса</w:t>
      </w:r>
    </w:p>
    <w:p w:rsidR="00117733" w:rsidRPr="00B370F0" w:rsidRDefault="00117733">
      <w:pPr>
        <w:ind w:firstLine="709"/>
        <w:jc w:val="both"/>
        <w:rPr>
          <w:rFonts w:ascii="Cambria" w:hAnsi="Cambria"/>
        </w:rPr>
      </w:pPr>
      <w:r w:rsidRPr="00B370F0">
        <w:rPr>
          <w:rFonts w:ascii="Cambria" w:hAnsi="Cambria"/>
        </w:rPr>
        <w:t xml:space="preserve">Задания трех этапов конкурса учащиеся выполняют дома самостоятельно или с помощью родителей. Ответы на задания сдаются в организационно-массовый отдел ДТ «У Вознесенского моста» по адресу: ул. Гражданская, дом 26, кабинет 88. </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b/>
          <w:bCs/>
        </w:rPr>
      </w:pPr>
      <w:r w:rsidRPr="00B370F0">
        <w:rPr>
          <w:rFonts w:ascii="Cambria" w:hAnsi="Cambria"/>
          <w:b/>
          <w:bCs/>
        </w:rPr>
        <w:t>Порядок проведения и условия конкурса</w:t>
      </w:r>
    </w:p>
    <w:p w:rsidR="00117733" w:rsidRPr="00B370F0" w:rsidRDefault="00117733">
      <w:pPr>
        <w:ind w:firstLine="709"/>
        <w:jc w:val="both"/>
        <w:rPr>
          <w:rFonts w:ascii="Cambria" w:hAnsi="Cambria"/>
          <w:color w:val="000000"/>
        </w:rPr>
      </w:pPr>
      <w:r w:rsidRPr="00B370F0">
        <w:rPr>
          <w:rFonts w:ascii="Cambria" w:hAnsi="Cambria"/>
        </w:rPr>
        <w:t xml:space="preserve">Конкурс «Умная семейка» проводится в </w:t>
      </w:r>
      <w:r w:rsidRPr="00B370F0">
        <w:rPr>
          <w:rFonts w:ascii="Cambria" w:hAnsi="Cambria"/>
          <w:b/>
          <w:bCs/>
        </w:rPr>
        <w:t>3 этапа:</w:t>
      </w:r>
      <w:r w:rsidRPr="00B370F0">
        <w:rPr>
          <w:rFonts w:ascii="Cambria" w:hAnsi="Cambria"/>
        </w:rPr>
        <w:t xml:space="preserve"> </w:t>
      </w:r>
      <w:r w:rsidRPr="00B370F0">
        <w:rPr>
          <w:rFonts w:ascii="Cambria" w:hAnsi="Cambria"/>
          <w:b/>
          <w:bCs/>
        </w:rPr>
        <w:t xml:space="preserve">октябрь, ноябрь, декабрь. </w:t>
      </w:r>
      <w:r w:rsidRPr="00B370F0">
        <w:rPr>
          <w:rFonts w:ascii="Cambria" w:hAnsi="Cambria"/>
          <w:bCs/>
          <w:color w:val="000000"/>
        </w:rPr>
        <w:t xml:space="preserve">Выполненные задания сдаются в организационно-массовый отдел ДТ до окончания каждого этапа. </w:t>
      </w:r>
      <w:r w:rsidRPr="00B370F0">
        <w:rPr>
          <w:rFonts w:ascii="Cambria" w:hAnsi="Cambria"/>
          <w:color w:val="000000"/>
        </w:rPr>
        <w:t xml:space="preserve">Итогом конкурса является праздник «Да здравствует игра!». </w:t>
      </w:r>
    </w:p>
    <w:p w:rsidR="00117733" w:rsidRPr="00B370F0" w:rsidRDefault="00117733">
      <w:pPr>
        <w:ind w:firstLine="709"/>
        <w:jc w:val="both"/>
        <w:rPr>
          <w:rFonts w:ascii="Cambria" w:hAnsi="Cambria"/>
          <w:b/>
          <w:bCs/>
        </w:rPr>
      </w:pPr>
      <w:r w:rsidRPr="00B370F0">
        <w:rPr>
          <w:rFonts w:ascii="Cambria" w:hAnsi="Cambria"/>
          <w:b/>
          <w:bCs/>
        </w:rPr>
        <w:t>Сроки проведения конкурса:</w:t>
      </w:r>
    </w:p>
    <w:p w:rsidR="00117733" w:rsidRPr="00B370F0" w:rsidRDefault="00117733">
      <w:pPr>
        <w:ind w:left="1415" w:firstLine="709"/>
        <w:jc w:val="both"/>
        <w:rPr>
          <w:rFonts w:ascii="Cambria" w:hAnsi="Cambria"/>
        </w:rPr>
      </w:pPr>
      <w:r w:rsidRPr="00B370F0">
        <w:rPr>
          <w:rFonts w:ascii="Cambria" w:hAnsi="Cambria"/>
        </w:rPr>
        <w:t>1-й   этап – с 1 октября по 31 октября 2019 года.</w:t>
      </w:r>
    </w:p>
    <w:p w:rsidR="00117733" w:rsidRPr="00B370F0" w:rsidRDefault="00117733">
      <w:pPr>
        <w:ind w:left="2160"/>
        <w:jc w:val="both"/>
        <w:rPr>
          <w:rFonts w:ascii="Cambria" w:hAnsi="Cambria"/>
        </w:rPr>
      </w:pPr>
      <w:r w:rsidRPr="00B370F0">
        <w:rPr>
          <w:rFonts w:ascii="Cambria" w:hAnsi="Cambria"/>
        </w:rPr>
        <w:t>2-й этап – с 1 ноября по 30 ноября 2019 года.</w:t>
      </w:r>
    </w:p>
    <w:p w:rsidR="00117733" w:rsidRPr="00B370F0" w:rsidRDefault="00117733">
      <w:pPr>
        <w:ind w:left="1452" w:firstLine="708"/>
        <w:jc w:val="both"/>
        <w:rPr>
          <w:rFonts w:ascii="Cambria" w:hAnsi="Cambria"/>
        </w:rPr>
      </w:pPr>
      <w:r w:rsidRPr="00B370F0">
        <w:rPr>
          <w:rFonts w:ascii="Cambria" w:hAnsi="Cambria"/>
        </w:rPr>
        <w:t xml:space="preserve">3-й этап – с 1 декабря по 28 декабря 2019 года. </w:t>
      </w:r>
    </w:p>
    <w:p w:rsidR="00117733" w:rsidRPr="00B370F0" w:rsidRDefault="00117733">
      <w:pPr>
        <w:ind w:left="1416" w:firstLine="708"/>
        <w:rPr>
          <w:rFonts w:ascii="Cambria" w:hAnsi="Cambria"/>
        </w:rPr>
      </w:pPr>
      <w:r w:rsidRPr="00B370F0">
        <w:rPr>
          <w:rFonts w:ascii="Cambria" w:hAnsi="Cambria"/>
        </w:rPr>
        <w:t xml:space="preserve"> 4-й этап – праздник </w:t>
      </w:r>
      <w:r w:rsidRPr="00B370F0">
        <w:rPr>
          <w:rFonts w:ascii="Cambria" w:hAnsi="Cambria"/>
          <w:b/>
          <w:bCs/>
        </w:rPr>
        <w:t>«Да здравствует игра!»</w:t>
      </w:r>
      <w:r w:rsidRPr="00B370F0">
        <w:rPr>
          <w:rFonts w:ascii="Cambria" w:hAnsi="Cambria"/>
        </w:rPr>
        <w:t xml:space="preserve"> проводится 23 января 2020 года в 12.00 в ДТ «У Вознесенского моста».</w:t>
      </w:r>
    </w:p>
    <w:p w:rsidR="00117733" w:rsidRPr="00B370F0" w:rsidRDefault="00117733">
      <w:pPr>
        <w:ind w:firstLine="709"/>
        <w:jc w:val="both"/>
        <w:rPr>
          <w:rFonts w:ascii="Cambria" w:hAnsi="Cambria"/>
          <w:b/>
          <w:bCs/>
        </w:rPr>
      </w:pPr>
      <w:r w:rsidRPr="00B370F0">
        <w:rPr>
          <w:rFonts w:ascii="Cambria" w:hAnsi="Cambria"/>
          <w:b/>
          <w:bCs/>
        </w:rPr>
        <w:t>Подведение итогов и награждение победителей</w:t>
      </w:r>
    </w:p>
    <w:p w:rsidR="00117733" w:rsidRPr="00B370F0" w:rsidRDefault="00117733">
      <w:pPr>
        <w:ind w:firstLine="709"/>
        <w:jc w:val="both"/>
        <w:rPr>
          <w:rFonts w:ascii="Cambria" w:hAnsi="Cambria"/>
        </w:rPr>
      </w:pPr>
      <w:r w:rsidRPr="00B370F0">
        <w:rPr>
          <w:rFonts w:ascii="Cambria" w:hAnsi="Cambria"/>
        </w:rPr>
        <w:t xml:space="preserve">Победители конкурса определяются по итогам трех этапов. </w:t>
      </w:r>
      <w:r w:rsidRPr="00B370F0">
        <w:rPr>
          <w:rFonts w:ascii="Cambria" w:hAnsi="Cambria"/>
          <w:bCs/>
        </w:rPr>
        <w:t>Награждение проводится на</w:t>
      </w:r>
      <w:r w:rsidRPr="00B370F0">
        <w:rPr>
          <w:rFonts w:ascii="Cambria" w:hAnsi="Cambria"/>
        </w:rPr>
        <w:t xml:space="preserve"> </w:t>
      </w:r>
      <w:r w:rsidRPr="00B370F0">
        <w:rPr>
          <w:rFonts w:ascii="Cambria" w:hAnsi="Cambria"/>
          <w:bCs/>
        </w:rPr>
        <w:t>районном празднике «Да здравствует игра!»</w:t>
      </w:r>
      <w:r w:rsidRPr="00B370F0">
        <w:rPr>
          <w:rFonts w:ascii="Cambria" w:hAnsi="Cambria"/>
        </w:rPr>
        <w:t>. В организации награждения победителей участвует родительский комитет класса. Семьи - победители районного конкурса «Умная семейка» награждаются дипломами.</w:t>
      </w:r>
    </w:p>
    <w:p w:rsidR="00117733" w:rsidRPr="00B370F0" w:rsidRDefault="00117733">
      <w:pPr>
        <w:ind w:firstLine="709"/>
        <w:jc w:val="both"/>
        <w:rPr>
          <w:rFonts w:ascii="Cambria" w:hAnsi="Cambria"/>
          <w:b/>
          <w:bCs/>
        </w:rPr>
      </w:pPr>
      <w:r w:rsidRPr="00B370F0">
        <w:rPr>
          <w:rFonts w:ascii="Cambria" w:hAnsi="Cambria"/>
          <w:b/>
          <w:bCs/>
        </w:rPr>
        <w:t>Порядок и сроки сдачи заявок</w:t>
      </w:r>
    </w:p>
    <w:p w:rsidR="00117733" w:rsidRPr="00B370F0" w:rsidRDefault="00117733">
      <w:pPr>
        <w:ind w:firstLine="709"/>
        <w:jc w:val="both"/>
        <w:rPr>
          <w:rFonts w:ascii="Cambria" w:hAnsi="Cambria"/>
        </w:rPr>
      </w:pPr>
      <w:r w:rsidRPr="00B370F0">
        <w:rPr>
          <w:rFonts w:ascii="Cambria" w:hAnsi="Cambria"/>
        </w:rPr>
        <w:t>Заявки на участие в конкурсе «Умная семейка» принимаются в сентябре 2019 года.</w:t>
      </w:r>
    </w:p>
    <w:p w:rsidR="00117733" w:rsidRPr="00B370F0" w:rsidRDefault="00117733">
      <w:pPr>
        <w:ind w:firstLine="709"/>
        <w:jc w:val="both"/>
        <w:rPr>
          <w:rFonts w:ascii="Cambria" w:hAnsi="Cambria"/>
          <w:b/>
          <w:bCs/>
        </w:rPr>
      </w:pPr>
      <w:r w:rsidRPr="00B370F0">
        <w:rPr>
          <w:rFonts w:ascii="Cambria" w:hAnsi="Cambria"/>
          <w:b/>
          <w:bCs/>
        </w:rPr>
        <w:t>Ответственный за организацию и проведение конкурса</w:t>
      </w:r>
    </w:p>
    <w:p w:rsidR="00117733" w:rsidRPr="00B370F0" w:rsidRDefault="00117733">
      <w:pPr>
        <w:ind w:firstLine="709"/>
        <w:jc w:val="both"/>
        <w:rPr>
          <w:rFonts w:ascii="Cambria" w:hAnsi="Cambria"/>
        </w:rPr>
      </w:pPr>
      <w:r w:rsidRPr="00B370F0">
        <w:rPr>
          <w:rFonts w:ascii="Cambria" w:hAnsi="Cambria"/>
        </w:rPr>
        <w:t>Силуянова Надежда Владимировна, педагог-организатор организационно-массового отдела ДТ «У Вознесенского моста». Телефон 315-35-03. E-</w:t>
      </w:r>
      <w:r w:rsidRPr="00B370F0">
        <w:rPr>
          <w:rFonts w:ascii="Cambria" w:hAnsi="Cambria"/>
          <w:lang w:val="en-US"/>
        </w:rPr>
        <w:t>mail</w:t>
      </w:r>
      <w:r w:rsidRPr="00B370F0">
        <w:rPr>
          <w:rFonts w:ascii="Cambria" w:hAnsi="Cambria"/>
        </w:rPr>
        <w:t xml:space="preserve">: </w:t>
      </w:r>
      <w:hyperlink r:id="rId29" w:history="1">
        <w:r w:rsidRPr="00B370F0">
          <w:rPr>
            <w:rStyle w:val="a3"/>
            <w:rFonts w:ascii="Cambria" w:hAnsi="Cambria"/>
          </w:rPr>
          <w:t>org-mass@mail.ru</w:t>
        </w:r>
      </w:hyperlink>
      <w:r w:rsidRPr="00B370F0">
        <w:rPr>
          <w:rFonts w:ascii="Cambria" w:hAnsi="Cambria"/>
        </w:rPr>
        <w:t>.</w:t>
      </w:r>
    </w:p>
    <w:p w:rsidR="00117733" w:rsidRPr="00B370F0" w:rsidRDefault="00117733">
      <w:pPr>
        <w:ind w:firstLine="709"/>
        <w:jc w:val="both"/>
        <w:rPr>
          <w:rFonts w:ascii="Cambria" w:hAnsi="Cambria"/>
        </w:rPr>
      </w:pPr>
    </w:p>
    <w:p w:rsidR="00117733" w:rsidRPr="00B370F0" w:rsidRDefault="00A76C4D" w:rsidP="0001233B">
      <w:pPr>
        <w:jc w:val="center"/>
        <w:rPr>
          <w:rFonts w:ascii="Cambria" w:hAnsi="Cambria"/>
          <w:b/>
          <w:bCs/>
        </w:rPr>
      </w:pPr>
      <w:r>
        <w:rPr>
          <w:rFonts w:ascii="Cambria" w:hAnsi="Cambria"/>
          <w:b/>
          <w:bCs/>
        </w:rPr>
        <w:br w:type="page"/>
      </w:r>
      <w:r w:rsidR="0001233B" w:rsidRPr="00B370F0">
        <w:rPr>
          <w:rFonts w:ascii="Cambria" w:hAnsi="Cambria"/>
          <w:b/>
          <w:bCs/>
        </w:rPr>
        <w:lastRenderedPageBreak/>
        <w:t>«УМА ПАЛАТА»</w:t>
      </w:r>
    </w:p>
    <w:p w:rsidR="00117733" w:rsidRPr="00B370F0" w:rsidRDefault="0001233B" w:rsidP="0001233B">
      <w:pPr>
        <w:ind w:left="-15" w:firstLine="15"/>
        <w:jc w:val="center"/>
        <w:rPr>
          <w:rFonts w:ascii="Cambria" w:hAnsi="Cambria" w:cs="Arial"/>
          <w:b/>
          <w:bCs/>
        </w:rPr>
      </w:pPr>
      <w:r w:rsidRPr="00B370F0">
        <w:rPr>
          <w:rFonts w:ascii="Cambria" w:hAnsi="Cambria" w:cs="Arial"/>
          <w:b/>
          <w:bCs/>
        </w:rPr>
        <w:t>Р</w:t>
      </w:r>
      <w:r w:rsidR="00117733" w:rsidRPr="00B370F0">
        <w:rPr>
          <w:rFonts w:ascii="Cambria" w:hAnsi="Cambria" w:cs="Arial"/>
          <w:b/>
          <w:bCs/>
        </w:rPr>
        <w:t>айонный интеллектуальный турнир для третьеклассников</w:t>
      </w:r>
    </w:p>
    <w:p w:rsidR="00117733" w:rsidRPr="00B370F0" w:rsidRDefault="00117733" w:rsidP="00D679BA">
      <w:pPr>
        <w:ind w:left="-15" w:firstLine="15"/>
        <w:jc w:val="center"/>
        <w:rPr>
          <w:rFonts w:ascii="Cambria" w:hAnsi="Cambria" w:cs="Arial"/>
          <w:b/>
          <w:bCs/>
        </w:rPr>
      </w:pPr>
    </w:p>
    <w:p w:rsidR="00117733" w:rsidRPr="00B370F0" w:rsidRDefault="00117733" w:rsidP="0001233B">
      <w:pPr>
        <w:ind w:left="-15" w:firstLine="15"/>
        <w:jc w:val="center"/>
        <w:rPr>
          <w:rFonts w:ascii="Cambria" w:hAnsi="Cambria" w:cs="Arial"/>
          <w:b/>
          <w:bCs/>
        </w:rPr>
      </w:pPr>
      <w:r w:rsidRPr="00B370F0">
        <w:rPr>
          <w:rFonts w:ascii="Cambria" w:hAnsi="Cambria" w:cs="Arial"/>
          <w:b/>
          <w:bCs/>
        </w:rPr>
        <w:t>Положение</w:t>
      </w:r>
    </w:p>
    <w:p w:rsidR="00117733" w:rsidRPr="00B370F0" w:rsidRDefault="00117733">
      <w:pPr>
        <w:ind w:firstLine="709"/>
        <w:jc w:val="both"/>
        <w:rPr>
          <w:rFonts w:ascii="Cambria" w:hAnsi="Cambria"/>
          <w:b/>
          <w:bCs/>
        </w:rPr>
      </w:pPr>
      <w:r w:rsidRPr="00B370F0">
        <w:rPr>
          <w:rFonts w:ascii="Cambria" w:hAnsi="Cambria"/>
          <w:b/>
          <w:bCs/>
        </w:rPr>
        <w:t>Цель турнира</w:t>
      </w:r>
    </w:p>
    <w:p w:rsidR="00117733" w:rsidRPr="00B370F0" w:rsidRDefault="00117733">
      <w:pPr>
        <w:ind w:firstLine="709"/>
        <w:jc w:val="both"/>
        <w:rPr>
          <w:rFonts w:ascii="Cambria" w:hAnsi="Cambria"/>
        </w:rPr>
      </w:pPr>
      <w:r w:rsidRPr="00B370F0">
        <w:rPr>
          <w:rFonts w:ascii="Cambria" w:hAnsi="Cambria"/>
        </w:rPr>
        <w:t>Способствовать развитию интеллектуальных способностей детей, расширению зоны активного познания младших школьников.</w:t>
      </w:r>
    </w:p>
    <w:p w:rsidR="00117733" w:rsidRPr="00B370F0" w:rsidRDefault="00117733">
      <w:pPr>
        <w:ind w:firstLine="709"/>
        <w:jc w:val="both"/>
        <w:rPr>
          <w:rFonts w:ascii="Cambria" w:hAnsi="Cambria"/>
          <w:b/>
          <w:bCs/>
        </w:rPr>
      </w:pPr>
      <w:r w:rsidRPr="00B370F0">
        <w:rPr>
          <w:rFonts w:ascii="Cambria" w:hAnsi="Cambria"/>
          <w:b/>
          <w:bCs/>
        </w:rPr>
        <w:t>Участники</w:t>
      </w:r>
    </w:p>
    <w:p w:rsidR="00117733" w:rsidRPr="00B370F0" w:rsidRDefault="00117733">
      <w:pPr>
        <w:ind w:firstLine="709"/>
        <w:jc w:val="both"/>
        <w:rPr>
          <w:rFonts w:ascii="Cambria" w:hAnsi="Cambria"/>
        </w:rPr>
      </w:pPr>
      <w:r w:rsidRPr="00B370F0">
        <w:rPr>
          <w:rFonts w:ascii="Cambria" w:hAnsi="Cambria"/>
        </w:rPr>
        <w:t>В турнире «Ума палата» участвуют учащиеся 3-х классов школ Адмиралтейского района.</w:t>
      </w:r>
    </w:p>
    <w:p w:rsidR="00117733" w:rsidRPr="00B370F0" w:rsidRDefault="00117733">
      <w:pPr>
        <w:ind w:firstLine="709"/>
        <w:jc w:val="both"/>
        <w:rPr>
          <w:rFonts w:ascii="Cambria" w:hAnsi="Cambria"/>
          <w:b/>
          <w:bCs/>
        </w:rPr>
      </w:pPr>
      <w:r w:rsidRPr="00B370F0">
        <w:rPr>
          <w:rFonts w:ascii="Cambria" w:hAnsi="Cambria"/>
          <w:b/>
          <w:bCs/>
        </w:rPr>
        <w:t>Время и место проведения турнира</w:t>
      </w:r>
    </w:p>
    <w:p w:rsidR="00117733" w:rsidRPr="00B370F0" w:rsidRDefault="00117733">
      <w:pPr>
        <w:ind w:firstLine="709"/>
        <w:jc w:val="both"/>
        <w:rPr>
          <w:rFonts w:ascii="Cambria" w:hAnsi="Cambria"/>
        </w:rPr>
      </w:pPr>
      <w:r w:rsidRPr="00B370F0">
        <w:rPr>
          <w:rFonts w:ascii="Cambria" w:hAnsi="Cambria"/>
        </w:rPr>
        <w:t>Январь – март 2020 года.</w:t>
      </w:r>
    </w:p>
    <w:p w:rsidR="00117733" w:rsidRPr="00B370F0" w:rsidRDefault="00117733">
      <w:pPr>
        <w:ind w:firstLine="709"/>
        <w:jc w:val="both"/>
        <w:rPr>
          <w:rFonts w:ascii="Cambria" w:hAnsi="Cambria"/>
        </w:rPr>
      </w:pPr>
      <w:r w:rsidRPr="00B370F0">
        <w:rPr>
          <w:rFonts w:ascii="Cambria" w:hAnsi="Cambria"/>
        </w:rPr>
        <w:t xml:space="preserve">Организационно-массовый отдел ДТ «У Вознесенского моста». Адрес: ул. Гражданская, дом 26, кабинет 87. </w:t>
      </w:r>
    </w:p>
    <w:p w:rsidR="00117733" w:rsidRPr="00B370F0" w:rsidRDefault="00117733">
      <w:pPr>
        <w:ind w:firstLine="709"/>
        <w:jc w:val="both"/>
        <w:rPr>
          <w:rFonts w:ascii="Cambria" w:hAnsi="Cambria"/>
          <w:b/>
          <w:bCs/>
        </w:rPr>
      </w:pPr>
      <w:r w:rsidRPr="00B370F0">
        <w:rPr>
          <w:rFonts w:ascii="Cambria" w:hAnsi="Cambria"/>
          <w:b/>
          <w:bCs/>
        </w:rPr>
        <w:t>Содержание турнирных заданий</w:t>
      </w:r>
    </w:p>
    <w:p w:rsidR="00117733" w:rsidRPr="00B370F0" w:rsidRDefault="00117733">
      <w:pPr>
        <w:ind w:firstLine="709"/>
        <w:jc w:val="both"/>
        <w:rPr>
          <w:rFonts w:ascii="Cambria" w:hAnsi="Cambria"/>
        </w:rPr>
      </w:pPr>
      <w:r w:rsidRPr="00B370F0">
        <w:rPr>
          <w:rFonts w:ascii="Cambria" w:hAnsi="Cambria"/>
        </w:rPr>
        <w:t>Участникам турнира предлагается большое количество различных головоломок: ребусы, кроссворды, анаграммы, филворды, шарады, мозаики, шифровки, игры с буквами и словами, магические квадраты и др., работая с которыми, учащиеся набирают призовые баллы, в результате чего выявляются победители в классе, участвующем в турнире.</w:t>
      </w:r>
    </w:p>
    <w:p w:rsidR="00117733" w:rsidRPr="00B370F0" w:rsidRDefault="00117733">
      <w:pPr>
        <w:ind w:firstLine="709"/>
        <w:jc w:val="both"/>
        <w:rPr>
          <w:rFonts w:ascii="Cambria" w:hAnsi="Cambria"/>
          <w:b/>
          <w:bCs/>
        </w:rPr>
      </w:pPr>
      <w:r w:rsidRPr="00B370F0">
        <w:rPr>
          <w:rFonts w:ascii="Cambria" w:hAnsi="Cambria"/>
          <w:b/>
          <w:bCs/>
        </w:rPr>
        <w:t>Подведение итогов и награждение победителей</w:t>
      </w:r>
    </w:p>
    <w:p w:rsidR="00117733" w:rsidRPr="00B370F0" w:rsidRDefault="00117733">
      <w:pPr>
        <w:ind w:firstLine="709"/>
        <w:jc w:val="both"/>
        <w:rPr>
          <w:rFonts w:ascii="Cambria" w:hAnsi="Cambria"/>
        </w:rPr>
      </w:pPr>
      <w:r w:rsidRPr="00B370F0">
        <w:rPr>
          <w:rFonts w:ascii="Cambria" w:hAnsi="Cambria"/>
        </w:rPr>
        <w:t xml:space="preserve">Итоги подводятся отдельно по каждому классу, участвующего в турнире. Награждение проводится в классе, победители награждаются грамотами или подарками по решению родительского комитета данного класса и классного руководителя. </w:t>
      </w:r>
    </w:p>
    <w:p w:rsidR="00117733" w:rsidRPr="00B370F0" w:rsidRDefault="00117733">
      <w:pPr>
        <w:ind w:firstLine="709"/>
        <w:jc w:val="both"/>
        <w:rPr>
          <w:rFonts w:ascii="Cambria" w:hAnsi="Cambria"/>
        </w:rPr>
      </w:pPr>
      <w:r w:rsidRPr="00B370F0">
        <w:rPr>
          <w:rFonts w:ascii="Cambria" w:hAnsi="Cambria"/>
        </w:rPr>
        <w:t>Классы, занявшие призовые места в районе, становятся победителями турнира и  награждаются грамотами за 1, 2 и 3 место. Отдельные участники, показавшие наивысшие результаты, награждаются именными грамотами за 1,2,3 место.</w:t>
      </w:r>
    </w:p>
    <w:p w:rsidR="00117733" w:rsidRPr="00B370F0" w:rsidRDefault="00117733">
      <w:pPr>
        <w:ind w:firstLine="709"/>
        <w:jc w:val="both"/>
        <w:rPr>
          <w:rFonts w:ascii="Cambria" w:hAnsi="Cambria"/>
          <w:b/>
          <w:bCs/>
        </w:rPr>
      </w:pPr>
      <w:r w:rsidRPr="00B370F0">
        <w:rPr>
          <w:rFonts w:ascii="Cambria" w:hAnsi="Cambria"/>
          <w:b/>
          <w:bCs/>
        </w:rPr>
        <w:t>Порядок и сроки сдачи заявок</w:t>
      </w:r>
    </w:p>
    <w:p w:rsidR="00117733" w:rsidRPr="00B370F0" w:rsidRDefault="00117733">
      <w:pPr>
        <w:ind w:firstLine="709"/>
        <w:jc w:val="both"/>
        <w:rPr>
          <w:rFonts w:ascii="Cambria" w:hAnsi="Cambria"/>
        </w:rPr>
      </w:pPr>
      <w:r w:rsidRPr="00B370F0">
        <w:rPr>
          <w:rFonts w:ascii="Cambria" w:hAnsi="Cambria"/>
        </w:rPr>
        <w:t xml:space="preserve">Заявки на участие в турнире «Ума палата» принимаются в сентябре 2019 года в организационно-массовом отделе ДТ «У Вознесенского моста». Адрес: ул. Гражданская, д. 26. </w:t>
      </w:r>
    </w:p>
    <w:p w:rsidR="00117733" w:rsidRPr="00B370F0" w:rsidRDefault="00117733">
      <w:pPr>
        <w:ind w:firstLine="709"/>
        <w:jc w:val="both"/>
        <w:rPr>
          <w:rFonts w:ascii="Cambria" w:hAnsi="Cambria"/>
          <w:b/>
          <w:bCs/>
        </w:rPr>
      </w:pPr>
      <w:r w:rsidRPr="00B370F0">
        <w:rPr>
          <w:rFonts w:ascii="Cambria" w:hAnsi="Cambria"/>
          <w:b/>
          <w:bCs/>
        </w:rPr>
        <w:t>Ответственный за организацию и проведение турнира</w:t>
      </w:r>
    </w:p>
    <w:p w:rsidR="00117733" w:rsidRPr="00B370F0" w:rsidRDefault="00117733">
      <w:pPr>
        <w:ind w:firstLine="709"/>
        <w:jc w:val="both"/>
        <w:rPr>
          <w:rFonts w:ascii="Cambria" w:hAnsi="Cambria"/>
          <w:b/>
          <w:color w:val="00B050"/>
        </w:rPr>
      </w:pPr>
      <w:r w:rsidRPr="00B370F0">
        <w:rPr>
          <w:rFonts w:ascii="Cambria" w:hAnsi="Cambria"/>
        </w:rPr>
        <w:t>Силуянова Надежда Владимировна, педагог-организатор организационно - массового отдела ДТ «У Вознесенского моста». Телефон 315-35-03. E-</w:t>
      </w:r>
      <w:r w:rsidRPr="00B370F0">
        <w:rPr>
          <w:rFonts w:ascii="Cambria" w:hAnsi="Cambria"/>
          <w:lang w:val="en-US"/>
        </w:rPr>
        <w:t>mail</w:t>
      </w:r>
      <w:r w:rsidRPr="00B370F0">
        <w:rPr>
          <w:rFonts w:ascii="Cambria" w:hAnsi="Cambria"/>
        </w:rPr>
        <w:t xml:space="preserve">: </w:t>
      </w:r>
      <w:hyperlink r:id="rId30" w:history="1">
        <w:r w:rsidRPr="00B370F0">
          <w:rPr>
            <w:rStyle w:val="a3"/>
            <w:rFonts w:ascii="Cambria" w:hAnsi="Cambria"/>
          </w:rPr>
          <w:t>org-mass@mail.ru</w:t>
        </w:r>
      </w:hyperlink>
    </w:p>
    <w:p w:rsidR="00D679BA" w:rsidRPr="00B370F0" w:rsidRDefault="00D679BA">
      <w:pPr>
        <w:ind w:firstLine="709"/>
        <w:jc w:val="both"/>
        <w:rPr>
          <w:rFonts w:ascii="Cambria" w:hAnsi="Cambria"/>
        </w:rPr>
      </w:pPr>
    </w:p>
    <w:p w:rsidR="00117733" w:rsidRPr="00B370F0" w:rsidRDefault="00A76C4D">
      <w:pPr>
        <w:pStyle w:val="Standard"/>
        <w:jc w:val="center"/>
        <w:rPr>
          <w:rFonts w:ascii="Cambria" w:hAnsi="Cambria"/>
          <w:b/>
          <w:sz w:val="20"/>
        </w:rPr>
      </w:pPr>
      <w:r>
        <w:rPr>
          <w:rFonts w:ascii="Cambria" w:hAnsi="Cambria"/>
          <w:b/>
          <w:sz w:val="20"/>
        </w:rPr>
        <w:br w:type="page"/>
      </w:r>
      <w:r w:rsidR="00117733" w:rsidRPr="00B370F0">
        <w:rPr>
          <w:rFonts w:ascii="Cambria" w:hAnsi="Cambria"/>
          <w:b/>
          <w:sz w:val="20"/>
        </w:rPr>
        <w:lastRenderedPageBreak/>
        <w:t xml:space="preserve">ТУРНИР ЭРУДИТОВ </w:t>
      </w:r>
    </w:p>
    <w:p w:rsidR="00117733" w:rsidRPr="00B370F0" w:rsidRDefault="00117733">
      <w:pPr>
        <w:pStyle w:val="Standard"/>
        <w:jc w:val="center"/>
        <w:rPr>
          <w:rFonts w:ascii="Cambria" w:hAnsi="Cambria"/>
          <w:b/>
          <w:sz w:val="20"/>
        </w:rPr>
      </w:pPr>
      <w:r w:rsidRPr="00B370F0">
        <w:rPr>
          <w:rFonts w:ascii="Cambria" w:hAnsi="Cambria"/>
          <w:b/>
          <w:sz w:val="20"/>
        </w:rPr>
        <w:t>Пояснительная записка</w:t>
      </w:r>
    </w:p>
    <w:p w:rsidR="00117733" w:rsidRPr="00B370F0" w:rsidRDefault="00117733">
      <w:pPr>
        <w:pStyle w:val="Standard"/>
        <w:ind w:firstLine="709"/>
        <w:jc w:val="both"/>
        <w:rPr>
          <w:rFonts w:ascii="Cambria" w:hAnsi="Cambria"/>
          <w:sz w:val="20"/>
        </w:rPr>
      </w:pPr>
      <w:r w:rsidRPr="00B370F0">
        <w:rPr>
          <w:rFonts w:ascii="Cambria" w:hAnsi="Cambria"/>
          <w:b/>
          <w:sz w:val="20"/>
        </w:rPr>
        <w:t>Цели и задачи:</w:t>
      </w:r>
      <w:r w:rsidRPr="00B370F0">
        <w:rPr>
          <w:rFonts w:ascii="Cambria" w:hAnsi="Cambria"/>
          <w:sz w:val="20"/>
        </w:rPr>
        <w:t xml:space="preserve"> совершенствование системы активных форм работы по интеллектуальному развитию школьников, расширение зоны активного познания младших школьников, создание условий для проявления заинтересованности активной творческой познавательной игрой школьников и педагогов.</w:t>
      </w:r>
    </w:p>
    <w:p w:rsidR="00117733" w:rsidRPr="00B370F0" w:rsidRDefault="00117733">
      <w:pPr>
        <w:pStyle w:val="Standard"/>
        <w:ind w:firstLine="709"/>
        <w:jc w:val="both"/>
        <w:rPr>
          <w:rFonts w:ascii="Cambria" w:hAnsi="Cambria"/>
          <w:sz w:val="20"/>
        </w:rPr>
      </w:pPr>
      <w:r w:rsidRPr="00B370F0">
        <w:rPr>
          <w:rFonts w:ascii="Cambria" w:hAnsi="Cambria"/>
          <w:sz w:val="20"/>
        </w:rPr>
        <w:t xml:space="preserve">В Турнире эрудитов принимают участие </w:t>
      </w:r>
      <w:r w:rsidRPr="00B370F0">
        <w:rPr>
          <w:rFonts w:ascii="Cambria" w:hAnsi="Cambria"/>
          <w:b/>
          <w:bCs/>
          <w:sz w:val="20"/>
        </w:rPr>
        <w:t>шесть классов четвероклассников</w:t>
      </w:r>
      <w:r w:rsidRPr="00B370F0">
        <w:rPr>
          <w:rFonts w:ascii="Cambria" w:hAnsi="Cambria"/>
          <w:sz w:val="20"/>
        </w:rPr>
        <w:t xml:space="preserve">, занявших первые шесть мест в турнире по логическим играм, который проводится в Адмиралтейском районе в первоем полугодии учебного года. </w:t>
      </w:r>
    </w:p>
    <w:p w:rsidR="00117733" w:rsidRPr="00B370F0" w:rsidRDefault="00117733">
      <w:pPr>
        <w:pStyle w:val="Standard"/>
        <w:ind w:firstLine="709"/>
        <w:jc w:val="both"/>
        <w:rPr>
          <w:rFonts w:ascii="Cambria" w:hAnsi="Cambria"/>
          <w:sz w:val="20"/>
        </w:rPr>
      </w:pPr>
      <w:r w:rsidRPr="00B370F0">
        <w:rPr>
          <w:rFonts w:ascii="Cambria" w:hAnsi="Cambria"/>
          <w:sz w:val="20"/>
        </w:rPr>
        <w:t xml:space="preserve">Турнир эрудитов состоит из </w:t>
      </w:r>
      <w:r w:rsidRPr="00B370F0">
        <w:rPr>
          <w:rFonts w:ascii="Cambria" w:hAnsi="Cambria"/>
          <w:b/>
          <w:bCs/>
          <w:sz w:val="20"/>
        </w:rPr>
        <w:t>двух этапов</w:t>
      </w:r>
      <w:r w:rsidRPr="00B370F0">
        <w:rPr>
          <w:rFonts w:ascii="Cambria" w:hAnsi="Cambria"/>
          <w:sz w:val="20"/>
        </w:rPr>
        <w:t xml:space="preserve">: подготовительного и основного. В подготовительный этап (до 1 марта 2020 г.) класс-участник готовит и выпускает рукописный журнал «Смекалочка» по теме </w:t>
      </w:r>
      <w:r w:rsidRPr="00B370F0">
        <w:rPr>
          <w:rFonts w:ascii="Cambria" w:hAnsi="Cambria"/>
          <w:b/>
          <w:bCs/>
          <w:sz w:val="20"/>
        </w:rPr>
        <w:t xml:space="preserve">«Язык родной, дружи со мной!» </w:t>
      </w:r>
      <w:r w:rsidRPr="00B370F0">
        <w:rPr>
          <w:rFonts w:ascii="Cambria" w:hAnsi="Cambria"/>
          <w:sz w:val="20"/>
        </w:rPr>
        <w:t>(формат А4: альбом, папка и т.п., объём журнала — до 10 листов: сведения по теме; игровые и интеллектуальные задания (с ответами на последних страницах журнала); рассмотрение этой темы в классе: праздник, выставка, экскурсия, конкурс и т.п.; литература по теме, которую знают школьники). Кроме того, класс-участник готовит творческую визитную карточку (название команды по теме конкурса нынешнего года («Язык родной, дружи со мной!»), отличительные элементы костюма: галстук, козырёк, узнаваемая эмблема, шарф, повязка на голову и т. п., каскад хлопков в момент знакомства).</w:t>
      </w:r>
    </w:p>
    <w:p w:rsidR="00117733" w:rsidRPr="00B370F0" w:rsidRDefault="00117733">
      <w:pPr>
        <w:pStyle w:val="Standard"/>
        <w:ind w:firstLine="709"/>
        <w:jc w:val="both"/>
        <w:rPr>
          <w:rFonts w:ascii="Cambria" w:hAnsi="Cambria"/>
          <w:sz w:val="20"/>
        </w:rPr>
      </w:pPr>
      <w:r w:rsidRPr="00B370F0">
        <w:rPr>
          <w:rFonts w:ascii="Cambria" w:hAnsi="Cambria"/>
          <w:sz w:val="20"/>
        </w:rPr>
        <w:t xml:space="preserve">Мастер-класс на тему «Как создать рукописный журнал» может быть проведён в классе-участнике турнира по заявке школ в удобное для класса время. </w:t>
      </w:r>
    </w:p>
    <w:p w:rsidR="00117733" w:rsidRPr="00B370F0" w:rsidRDefault="00117733">
      <w:pPr>
        <w:pStyle w:val="Standard"/>
        <w:jc w:val="both"/>
        <w:rPr>
          <w:rFonts w:ascii="Cambria" w:hAnsi="Cambria"/>
          <w:sz w:val="20"/>
        </w:rPr>
      </w:pPr>
      <w:r w:rsidRPr="00B370F0">
        <w:rPr>
          <w:rFonts w:ascii="Cambria" w:hAnsi="Cambria"/>
          <w:b/>
          <w:bCs/>
          <w:sz w:val="20"/>
        </w:rPr>
        <w:tab/>
      </w:r>
      <w:r w:rsidRPr="00B370F0">
        <w:rPr>
          <w:rFonts w:ascii="Cambria" w:hAnsi="Cambria"/>
          <w:sz w:val="20"/>
        </w:rPr>
        <w:t>Общая очная встреча участников Турнира эрудитов состоится в апреле 2020 года.  На общей встрече в формате интерактивного конкурса участвует весь класс в полном составе.</w:t>
      </w:r>
    </w:p>
    <w:p w:rsidR="00117733" w:rsidRPr="00B370F0" w:rsidRDefault="00117733">
      <w:pPr>
        <w:pStyle w:val="Standard"/>
        <w:ind w:firstLine="709"/>
        <w:jc w:val="both"/>
        <w:rPr>
          <w:rFonts w:ascii="Cambria" w:hAnsi="Cambria"/>
          <w:b/>
          <w:bCs/>
          <w:sz w:val="20"/>
        </w:rPr>
      </w:pPr>
      <w:r w:rsidRPr="00B370F0">
        <w:rPr>
          <w:rFonts w:ascii="Cambria" w:hAnsi="Cambria"/>
          <w:b/>
          <w:bCs/>
          <w:sz w:val="20"/>
        </w:rPr>
        <w:t>Подведение итогов и награждение победителей</w:t>
      </w:r>
    </w:p>
    <w:p w:rsidR="00117733" w:rsidRPr="00B370F0" w:rsidRDefault="00117733">
      <w:pPr>
        <w:pStyle w:val="Standard"/>
        <w:ind w:firstLine="709"/>
        <w:jc w:val="both"/>
        <w:rPr>
          <w:rFonts w:ascii="Cambria" w:hAnsi="Cambria"/>
          <w:sz w:val="20"/>
        </w:rPr>
      </w:pPr>
      <w:r w:rsidRPr="00B370F0">
        <w:rPr>
          <w:rFonts w:ascii="Cambria" w:hAnsi="Cambria"/>
          <w:sz w:val="20"/>
        </w:rPr>
        <w:t>При подведении итогов турнира учитываются результаты, полученные классом при выпуске журнала «Смекалочка» и баллы, заработанные на очной встрече. Победителями становятся классы, которым члены жюри присвоили 1, 2 и 3 места. Они и классные руководители этих классов награждаются грамотами.</w:t>
      </w:r>
    </w:p>
    <w:p w:rsidR="00117733" w:rsidRPr="00B370F0" w:rsidRDefault="00117733">
      <w:pPr>
        <w:pStyle w:val="Standard"/>
        <w:jc w:val="both"/>
        <w:rPr>
          <w:rFonts w:ascii="Cambria" w:hAnsi="Cambria"/>
        </w:rPr>
      </w:pPr>
    </w:p>
    <w:p w:rsidR="00117733" w:rsidRPr="00B370F0" w:rsidRDefault="00117733">
      <w:pPr>
        <w:pStyle w:val="Standard"/>
        <w:ind w:firstLine="709"/>
        <w:jc w:val="both"/>
        <w:rPr>
          <w:rFonts w:ascii="Cambria" w:hAnsi="Cambria"/>
          <w:sz w:val="20"/>
        </w:rPr>
      </w:pPr>
      <w:r w:rsidRPr="00B370F0">
        <w:rPr>
          <w:rFonts w:ascii="Cambria" w:hAnsi="Cambria"/>
          <w:sz w:val="20"/>
        </w:rPr>
        <w:t xml:space="preserve">Справки можно получить по телефону 315-35-03 в кабинете № 88 организационно-массового отдела у Силуяновой Надежды Владимировны. Там же ждут и журнал «Смекалочка» </w:t>
      </w:r>
      <w:r w:rsidRPr="00B370F0">
        <w:rPr>
          <w:rFonts w:ascii="Cambria" w:hAnsi="Cambria"/>
        </w:rPr>
        <w:t xml:space="preserve">– </w:t>
      </w:r>
      <w:r w:rsidRPr="00B370F0">
        <w:rPr>
          <w:rFonts w:ascii="Cambria" w:hAnsi="Cambria"/>
          <w:sz w:val="20"/>
        </w:rPr>
        <w:t>1 марта 2020 года.</w:t>
      </w:r>
    </w:p>
    <w:p w:rsidR="00117733" w:rsidRPr="00B370F0" w:rsidRDefault="00117733">
      <w:pPr>
        <w:ind w:firstLine="709"/>
        <w:jc w:val="both"/>
        <w:rPr>
          <w:rFonts w:ascii="Cambria" w:hAnsi="Cambria"/>
        </w:rPr>
      </w:pPr>
    </w:p>
    <w:p w:rsidR="00117733" w:rsidRPr="00B370F0" w:rsidRDefault="00A76C4D" w:rsidP="00D679BA">
      <w:pPr>
        <w:jc w:val="center"/>
        <w:rPr>
          <w:rFonts w:ascii="Cambria" w:hAnsi="Cambria" w:cs="Arial"/>
          <w:b/>
          <w:bCs/>
        </w:rPr>
      </w:pPr>
      <w:r>
        <w:rPr>
          <w:rFonts w:ascii="Cambria" w:hAnsi="Cambria"/>
          <w:b/>
          <w:bCs/>
        </w:rPr>
        <w:br w:type="page"/>
      </w:r>
      <w:r w:rsidR="00D679BA" w:rsidRPr="00B370F0">
        <w:rPr>
          <w:rFonts w:ascii="Cambria" w:hAnsi="Cambria"/>
          <w:b/>
          <w:bCs/>
        </w:rPr>
        <w:lastRenderedPageBreak/>
        <w:t xml:space="preserve">РАЙОННАЯ АКЦИЯ </w:t>
      </w:r>
      <w:r w:rsidR="00D679BA" w:rsidRPr="00B370F0">
        <w:rPr>
          <w:rFonts w:ascii="Cambria" w:hAnsi="Cambria" w:cs="Arial"/>
          <w:b/>
          <w:bCs/>
        </w:rPr>
        <w:t>«</w:t>
      </w:r>
      <w:r w:rsidR="00D679BA" w:rsidRPr="00B370F0">
        <w:rPr>
          <w:rFonts w:ascii="Cambria" w:hAnsi="Cambria"/>
          <w:b/>
          <w:bCs/>
        </w:rPr>
        <w:t>МОЯ ЛЮБИМАЯ КНИГА</w:t>
      </w:r>
      <w:r w:rsidR="00D679BA" w:rsidRPr="00B370F0">
        <w:rPr>
          <w:rFonts w:ascii="Cambria" w:hAnsi="Cambria" w:cs="Arial"/>
          <w:b/>
          <w:bCs/>
        </w:rPr>
        <w:t>»</w:t>
      </w:r>
    </w:p>
    <w:p w:rsidR="00117733" w:rsidRPr="00B370F0" w:rsidRDefault="00117733">
      <w:pPr>
        <w:jc w:val="center"/>
        <w:rPr>
          <w:rFonts w:ascii="Cambria" w:hAnsi="Cambria" w:cs="Arial CYR"/>
          <w:b/>
          <w:bCs/>
        </w:rPr>
      </w:pPr>
      <w:r w:rsidRPr="00B370F0">
        <w:rPr>
          <w:rFonts w:ascii="Cambria" w:hAnsi="Cambria" w:cs="Arial CYR"/>
          <w:b/>
          <w:bCs/>
        </w:rPr>
        <w:t>Пояснительная записка</w:t>
      </w:r>
    </w:p>
    <w:p w:rsidR="00117733" w:rsidRPr="00B370F0" w:rsidRDefault="00117733">
      <w:pPr>
        <w:ind w:firstLine="709"/>
        <w:jc w:val="both"/>
        <w:rPr>
          <w:rFonts w:ascii="Cambria" w:hAnsi="Cambria" w:cs="Calibri"/>
        </w:rPr>
      </w:pPr>
    </w:p>
    <w:p w:rsidR="00117733" w:rsidRPr="00B370F0" w:rsidRDefault="00117733">
      <w:pPr>
        <w:ind w:firstLine="709"/>
        <w:jc w:val="both"/>
        <w:rPr>
          <w:rFonts w:ascii="Cambria" w:hAnsi="Cambria"/>
          <w:b/>
          <w:bCs/>
          <w:color w:val="000000"/>
        </w:rPr>
      </w:pPr>
      <w:r w:rsidRPr="00B370F0">
        <w:rPr>
          <w:rFonts w:ascii="Cambria" w:hAnsi="Cambria"/>
          <w:b/>
          <w:bCs/>
          <w:color w:val="000000"/>
        </w:rPr>
        <w:t>Цели и задачи</w:t>
      </w:r>
    </w:p>
    <w:p w:rsidR="00117733" w:rsidRPr="00B370F0" w:rsidRDefault="00117733">
      <w:pPr>
        <w:ind w:firstLine="709"/>
        <w:jc w:val="both"/>
        <w:rPr>
          <w:rFonts w:ascii="Cambria" w:hAnsi="Cambria"/>
          <w:color w:val="000000"/>
        </w:rPr>
      </w:pPr>
      <w:r w:rsidRPr="00B370F0">
        <w:rPr>
          <w:rFonts w:ascii="Cambria" w:hAnsi="Cambria"/>
          <w:color w:val="000000"/>
        </w:rPr>
        <w:t>Способствовать формированию потребности у детей в систематическом чтении, интереса к книге; развитию читательского творчества детей.</w:t>
      </w:r>
    </w:p>
    <w:p w:rsidR="00117733" w:rsidRPr="00B370F0" w:rsidRDefault="00117733">
      <w:pPr>
        <w:ind w:firstLine="709"/>
        <w:jc w:val="both"/>
        <w:rPr>
          <w:rFonts w:ascii="Cambria" w:hAnsi="Cambria"/>
          <w:color w:val="000000"/>
        </w:rPr>
      </w:pPr>
      <w:r w:rsidRPr="00B370F0">
        <w:rPr>
          <w:rFonts w:ascii="Cambria" w:hAnsi="Cambria"/>
          <w:color w:val="000000"/>
        </w:rPr>
        <w:t>В содержании акции — выступления детей класса с рассказом о своих любимых книгах.</w:t>
      </w:r>
    </w:p>
    <w:p w:rsidR="00117733" w:rsidRPr="00B370F0" w:rsidRDefault="00117733">
      <w:pPr>
        <w:ind w:firstLine="709"/>
        <w:jc w:val="both"/>
        <w:rPr>
          <w:rFonts w:ascii="Cambria" w:hAnsi="Cambria"/>
          <w:color w:val="000000"/>
        </w:rPr>
      </w:pPr>
      <w:r w:rsidRPr="00B370F0">
        <w:rPr>
          <w:rFonts w:ascii="Cambria" w:hAnsi="Cambria"/>
          <w:color w:val="000000"/>
        </w:rPr>
        <w:t>В подготовительный период классный руководитель проводит разъяснительную работу, подсказывает каждому ребенку, как можно интересно выступить, организует творческую работу детей с книгой – дети рисуют иллюстрации, придумывают вопросы и викторины, готовят презентации и творческие задания: кроссворды, шарады, ребусы по содержанию книги, желающие школьники делают компьютерное сопровождение своего выступления.</w:t>
      </w:r>
    </w:p>
    <w:p w:rsidR="00117733" w:rsidRPr="00B370F0" w:rsidRDefault="00117733">
      <w:pPr>
        <w:ind w:firstLine="709"/>
        <w:jc w:val="both"/>
        <w:rPr>
          <w:rFonts w:ascii="Cambria" w:hAnsi="Cambria"/>
          <w:color w:val="000000"/>
        </w:rPr>
      </w:pPr>
      <w:r w:rsidRPr="00B370F0">
        <w:rPr>
          <w:rFonts w:ascii="Cambria" w:hAnsi="Cambria"/>
          <w:color w:val="000000"/>
        </w:rPr>
        <w:t>Акция «Моя любимая книга» проводится в классе в присутствии педагога-организатора организационно-массового отдела ДТ «У Вознесенского моста» в удобное для класса время.</w:t>
      </w:r>
    </w:p>
    <w:p w:rsidR="00117733" w:rsidRPr="00B370F0" w:rsidRDefault="00117733">
      <w:pPr>
        <w:ind w:firstLine="709"/>
        <w:jc w:val="both"/>
        <w:rPr>
          <w:rFonts w:ascii="Cambria" w:hAnsi="Cambria"/>
          <w:color w:val="000000"/>
        </w:rPr>
      </w:pPr>
      <w:r w:rsidRPr="00B370F0">
        <w:rPr>
          <w:rFonts w:ascii="Cambria" w:hAnsi="Cambria"/>
          <w:color w:val="000000"/>
        </w:rPr>
        <w:t>Во время проведения акции выступающие дети обязательно приносят ту книгу, которую будут представлять в классе.</w:t>
      </w:r>
    </w:p>
    <w:p w:rsidR="00117733" w:rsidRPr="00B370F0" w:rsidRDefault="00117733">
      <w:pPr>
        <w:ind w:firstLine="709"/>
        <w:jc w:val="both"/>
        <w:rPr>
          <w:rFonts w:ascii="Cambria" w:hAnsi="Cambria"/>
          <w:color w:val="000000"/>
        </w:rPr>
      </w:pPr>
      <w:r w:rsidRPr="00B370F0">
        <w:rPr>
          <w:rFonts w:ascii="Cambria" w:hAnsi="Cambria"/>
          <w:color w:val="000000"/>
        </w:rPr>
        <w:t>По итогам проведения акции «Моя любимая книга» лучшим выступающим и любителям книги может быть сделано предложение принять участие в районном конкурсе фото-, видеофильмов и компьютерных презентаций «В дружбе с книгой» (апрель 2020 г.)</w:t>
      </w:r>
    </w:p>
    <w:p w:rsidR="00117733" w:rsidRPr="00B370F0" w:rsidRDefault="00117733">
      <w:pPr>
        <w:ind w:firstLine="709"/>
        <w:jc w:val="both"/>
        <w:rPr>
          <w:rFonts w:ascii="Cambria" w:hAnsi="Cambria"/>
          <w:color w:val="00B050"/>
        </w:rPr>
      </w:pPr>
      <w:r w:rsidRPr="00B370F0">
        <w:rPr>
          <w:rFonts w:ascii="Cambria" w:hAnsi="Cambria"/>
          <w:color w:val="000000"/>
        </w:rPr>
        <w:t>По вопросам организации или участия в акции «Моя любимая книга» обращаться к педагогу-организатору организационно-массового отдела ДТ «У Вознесенского моста» Силуяновой Надежде Владимировне. Телефон: 315-35-03. E-</w:t>
      </w:r>
      <w:r w:rsidRPr="00B370F0">
        <w:rPr>
          <w:rFonts w:ascii="Cambria" w:hAnsi="Cambria"/>
          <w:color w:val="000000"/>
          <w:lang w:val="en-US"/>
        </w:rPr>
        <w:t>mail</w:t>
      </w:r>
      <w:r w:rsidRPr="00B370F0">
        <w:rPr>
          <w:rFonts w:ascii="Cambria" w:hAnsi="Cambria"/>
          <w:color w:val="000000"/>
        </w:rPr>
        <w:t xml:space="preserve">: </w:t>
      </w:r>
      <w:hyperlink r:id="rId31" w:history="1">
        <w:r w:rsidRPr="00B370F0">
          <w:rPr>
            <w:rStyle w:val="a3"/>
            <w:rFonts w:ascii="Cambria" w:hAnsi="Cambria"/>
          </w:rPr>
          <w:t>org-mass@mail.ru</w:t>
        </w:r>
      </w:hyperlink>
    </w:p>
    <w:p w:rsidR="00117733" w:rsidRPr="00B370F0" w:rsidRDefault="00117733">
      <w:pPr>
        <w:ind w:firstLine="709"/>
        <w:jc w:val="both"/>
        <w:rPr>
          <w:rFonts w:ascii="Cambria" w:hAnsi="Cambria"/>
        </w:rPr>
      </w:pPr>
    </w:p>
    <w:p w:rsidR="00D679BA" w:rsidRPr="00B370F0" w:rsidRDefault="00D679BA">
      <w:pPr>
        <w:jc w:val="center"/>
        <w:rPr>
          <w:rFonts w:ascii="Cambria" w:hAnsi="Cambria" w:cs="Arial CYR"/>
          <w:b/>
          <w:bCs/>
          <w:caps/>
          <w:color w:val="4F81BD"/>
          <w:sz w:val="24"/>
        </w:rPr>
      </w:pPr>
    </w:p>
    <w:p w:rsidR="00117733" w:rsidRPr="00B370F0" w:rsidRDefault="00A76C4D">
      <w:pPr>
        <w:jc w:val="center"/>
        <w:rPr>
          <w:rFonts w:ascii="Cambria" w:hAnsi="Cambria" w:cs="Arial CYR"/>
          <w:b/>
          <w:bCs/>
          <w:caps/>
          <w:color w:val="4F81BD"/>
          <w:sz w:val="24"/>
        </w:rPr>
      </w:pPr>
      <w:r>
        <w:rPr>
          <w:rFonts w:ascii="Cambria" w:hAnsi="Cambria" w:cs="Arial CYR"/>
          <w:b/>
          <w:bCs/>
          <w:caps/>
          <w:color w:val="4F81BD"/>
          <w:sz w:val="24"/>
        </w:rPr>
        <w:br w:type="page"/>
      </w:r>
      <w:r w:rsidR="00117733" w:rsidRPr="00B370F0">
        <w:rPr>
          <w:rFonts w:ascii="Cambria" w:hAnsi="Cambria" w:cs="Arial CYR"/>
          <w:b/>
          <w:bCs/>
          <w:caps/>
          <w:color w:val="4F81BD"/>
          <w:sz w:val="24"/>
        </w:rPr>
        <w:lastRenderedPageBreak/>
        <w:t xml:space="preserve">Игровые, литературные, познавательные программы </w:t>
      </w:r>
      <w:r w:rsidR="00117733" w:rsidRPr="00B370F0">
        <w:rPr>
          <w:rFonts w:ascii="Cambria" w:hAnsi="Cambria" w:cs="Arial CYR"/>
          <w:b/>
          <w:bCs/>
          <w:caps/>
          <w:color w:val="4F81BD"/>
          <w:sz w:val="24"/>
        </w:rPr>
        <w:br/>
        <w:t>по заявкам образовательных учреждений</w:t>
      </w:r>
    </w:p>
    <w:p w:rsidR="00D679BA" w:rsidRPr="00B370F0" w:rsidRDefault="00D679BA">
      <w:pPr>
        <w:jc w:val="center"/>
        <w:rPr>
          <w:rFonts w:ascii="Cambria" w:hAnsi="Cambria" w:cs="Arial CYR"/>
          <w:b/>
          <w:bCs/>
          <w:caps/>
          <w:u w:val="single"/>
        </w:rPr>
      </w:pPr>
    </w:p>
    <w:p w:rsidR="00117733" w:rsidRPr="00B370F0" w:rsidRDefault="00117733">
      <w:pPr>
        <w:jc w:val="center"/>
        <w:rPr>
          <w:rFonts w:ascii="Cambria" w:hAnsi="Cambria" w:cs="Arial CYR"/>
          <w:b/>
          <w:bCs/>
          <w:caps/>
          <w:u w:val="single"/>
        </w:rPr>
      </w:pPr>
      <w:r w:rsidRPr="00B370F0">
        <w:rPr>
          <w:rFonts w:ascii="Cambria" w:hAnsi="Cambria" w:cs="Arial CYR"/>
          <w:b/>
          <w:bCs/>
          <w:caps/>
          <w:u w:val="single"/>
        </w:rPr>
        <w:t>игровая программа «билет в историю»</w:t>
      </w:r>
    </w:p>
    <w:p w:rsidR="00117733" w:rsidRPr="00B370F0" w:rsidRDefault="00117733">
      <w:pPr>
        <w:spacing w:after="120"/>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pStyle w:val="afd"/>
        <w:jc w:val="both"/>
        <w:rPr>
          <w:rFonts w:ascii="Cambria" w:hAnsi="Cambria"/>
          <w:b/>
          <w:sz w:val="20"/>
          <w:szCs w:val="20"/>
        </w:rPr>
      </w:pPr>
      <w:r w:rsidRPr="00B370F0">
        <w:rPr>
          <w:rFonts w:ascii="Cambria" w:hAnsi="Cambria"/>
          <w:b/>
          <w:sz w:val="20"/>
          <w:szCs w:val="20"/>
        </w:rPr>
        <w:t>Актуальность</w:t>
      </w:r>
    </w:p>
    <w:p w:rsidR="00117733" w:rsidRPr="00B370F0" w:rsidRDefault="00117733">
      <w:pPr>
        <w:pStyle w:val="afd"/>
        <w:jc w:val="both"/>
        <w:rPr>
          <w:rFonts w:ascii="Cambria" w:hAnsi="Cambria"/>
          <w:sz w:val="20"/>
          <w:szCs w:val="20"/>
        </w:rPr>
      </w:pPr>
      <w:r w:rsidRPr="00B370F0">
        <w:rPr>
          <w:rFonts w:ascii="Cambria" w:hAnsi="Cambria"/>
          <w:sz w:val="20"/>
          <w:szCs w:val="20"/>
        </w:rPr>
        <w:t>Русская народная культура, быт – значимый пласт, необходимый для формирования всесторонне развитой личности. Русские праздники представляют богатейший материал для изучения, так как именно в праздниках и обрядах обеспечивается связь поколений, преемственность традиций, поэтому особую актуальность приобретают фольклорные игровые программы, в которых используются народные игры и игры на основе исконных забав и обрядов.</w:t>
      </w:r>
    </w:p>
    <w:p w:rsidR="00117733" w:rsidRPr="00B370F0" w:rsidRDefault="00117733">
      <w:pPr>
        <w:pStyle w:val="afd"/>
        <w:jc w:val="both"/>
        <w:rPr>
          <w:rFonts w:ascii="Cambria" w:hAnsi="Cambria"/>
          <w:sz w:val="20"/>
          <w:szCs w:val="20"/>
        </w:rPr>
      </w:pPr>
      <w:r w:rsidRPr="00B370F0">
        <w:rPr>
          <w:rFonts w:ascii="Cambria" w:hAnsi="Cambria"/>
          <w:sz w:val="20"/>
          <w:szCs w:val="20"/>
        </w:rPr>
        <w:t>Фольклорные игровые программы являются частью патриотического и эстетического воспитания школьников, у них формируется устойчивое длительное заинтересованное уважительное отношение к культуре своей страны, создаются эмоционально положительная основа для развития патриотических чувств: любви к Родине, ее культуре и наследию.</w:t>
      </w:r>
    </w:p>
    <w:p w:rsidR="00117733" w:rsidRPr="00B370F0" w:rsidRDefault="00117733">
      <w:pPr>
        <w:pStyle w:val="afd"/>
        <w:jc w:val="both"/>
        <w:rPr>
          <w:rFonts w:ascii="Cambria" w:hAnsi="Cambria"/>
          <w:sz w:val="20"/>
          <w:szCs w:val="20"/>
        </w:rPr>
      </w:pPr>
      <w:r w:rsidRPr="00B370F0">
        <w:rPr>
          <w:rFonts w:ascii="Cambria" w:hAnsi="Cambria"/>
          <w:sz w:val="20"/>
          <w:szCs w:val="20"/>
        </w:rPr>
        <w:t>Таким образом, актуальность игровой программы «Билет в историю» обусловлена острой необходимостью сохранения и формирования бережного отношения к русской народной культуре, ее традициям и быту.</w:t>
      </w:r>
    </w:p>
    <w:p w:rsidR="00117733" w:rsidRPr="00B370F0" w:rsidRDefault="00117733">
      <w:pPr>
        <w:pStyle w:val="afd"/>
        <w:jc w:val="both"/>
        <w:rPr>
          <w:rFonts w:ascii="Cambria" w:hAnsi="Cambria"/>
          <w:sz w:val="20"/>
          <w:szCs w:val="20"/>
        </w:rPr>
      </w:pPr>
      <w:r w:rsidRPr="00B370F0">
        <w:rPr>
          <w:rFonts w:ascii="Cambria" w:hAnsi="Cambria"/>
          <w:b/>
          <w:sz w:val="20"/>
          <w:szCs w:val="20"/>
        </w:rPr>
        <w:t xml:space="preserve">Цель: </w:t>
      </w:r>
      <w:r w:rsidRPr="00B370F0">
        <w:rPr>
          <w:rFonts w:ascii="Cambria" w:hAnsi="Cambria"/>
          <w:sz w:val="20"/>
          <w:szCs w:val="20"/>
        </w:rPr>
        <w:t>пробудить у школьников интерес к народному быту, фольклорным праздникам и традициями.</w:t>
      </w:r>
    </w:p>
    <w:p w:rsidR="00117733" w:rsidRPr="00B370F0" w:rsidRDefault="00117733">
      <w:pPr>
        <w:pStyle w:val="afd"/>
        <w:jc w:val="both"/>
        <w:rPr>
          <w:rFonts w:ascii="Cambria" w:hAnsi="Cambria"/>
          <w:b/>
          <w:sz w:val="20"/>
          <w:szCs w:val="20"/>
        </w:rPr>
      </w:pPr>
      <w:r w:rsidRPr="00B370F0">
        <w:rPr>
          <w:rFonts w:ascii="Cambria" w:hAnsi="Cambria"/>
          <w:b/>
          <w:sz w:val="20"/>
          <w:szCs w:val="20"/>
        </w:rPr>
        <w:t>Педагогические задачи</w:t>
      </w:r>
    </w:p>
    <w:p w:rsidR="00117733" w:rsidRPr="00B370F0" w:rsidRDefault="00117733">
      <w:pPr>
        <w:pStyle w:val="afd"/>
        <w:jc w:val="both"/>
        <w:rPr>
          <w:rFonts w:ascii="Cambria" w:hAnsi="Cambria"/>
          <w:sz w:val="20"/>
          <w:szCs w:val="20"/>
        </w:rPr>
      </w:pPr>
      <w:r w:rsidRPr="00B370F0">
        <w:rPr>
          <w:rFonts w:ascii="Cambria" w:hAnsi="Cambria"/>
          <w:sz w:val="20"/>
          <w:szCs w:val="20"/>
        </w:rPr>
        <w:t>1.Создать условия для осмысления и принятия идеи «человек, не помнящий своего прошлого, лишен будущего».</w:t>
      </w:r>
    </w:p>
    <w:p w:rsidR="00117733" w:rsidRPr="00B370F0" w:rsidRDefault="00117733">
      <w:pPr>
        <w:pStyle w:val="afd"/>
        <w:jc w:val="both"/>
        <w:rPr>
          <w:rFonts w:ascii="Cambria" w:hAnsi="Cambria"/>
          <w:sz w:val="20"/>
          <w:szCs w:val="20"/>
        </w:rPr>
      </w:pPr>
      <w:r w:rsidRPr="00B370F0">
        <w:rPr>
          <w:rFonts w:ascii="Cambria" w:hAnsi="Cambria"/>
          <w:sz w:val="20"/>
          <w:szCs w:val="20"/>
        </w:rPr>
        <w:t>2.Расширить кругозор учащихся в области знаний народного календаря, народных праздников и примет.</w:t>
      </w:r>
    </w:p>
    <w:p w:rsidR="00117733" w:rsidRPr="00B370F0" w:rsidRDefault="00117733">
      <w:pPr>
        <w:pStyle w:val="afd"/>
        <w:jc w:val="both"/>
        <w:rPr>
          <w:rFonts w:ascii="Cambria" w:hAnsi="Cambria"/>
          <w:sz w:val="20"/>
          <w:szCs w:val="20"/>
        </w:rPr>
      </w:pPr>
      <w:r w:rsidRPr="00B370F0">
        <w:rPr>
          <w:rFonts w:ascii="Cambria" w:hAnsi="Cambria"/>
          <w:sz w:val="20"/>
          <w:szCs w:val="20"/>
        </w:rPr>
        <w:t>3.Актуализировать значимость бережного отношения к народной культуре, ее традициям и быту.</w:t>
      </w:r>
    </w:p>
    <w:p w:rsidR="00117733" w:rsidRPr="00B370F0" w:rsidRDefault="00117733">
      <w:pPr>
        <w:pStyle w:val="afd"/>
        <w:jc w:val="both"/>
        <w:rPr>
          <w:rFonts w:ascii="Cambria" w:hAnsi="Cambria"/>
          <w:sz w:val="20"/>
          <w:szCs w:val="20"/>
        </w:rPr>
      </w:pPr>
      <w:r w:rsidRPr="00B370F0">
        <w:rPr>
          <w:rFonts w:ascii="Cambria" w:hAnsi="Cambria"/>
          <w:sz w:val="20"/>
          <w:szCs w:val="20"/>
        </w:rPr>
        <w:t>4.Пробудить интерес к изучению народной культуры, быта нашей страны.</w:t>
      </w:r>
    </w:p>
    <w:p w:rsidR="00117733" w:rsidRPr="00B370F0" w:rsidRDefault="00117733">
      <w:pPr>
        <w:pStyle w:val="afd"/>
        <w:jc w:val="both"/>
        <w:rPr>
          <w:rFonts w:ascii="Cambria" w:hAnsi="Cambria"/>
          <w:sz w:val="20"/>
          <w:szCs w:val="20"/>
        </w:rPr>
      </w:pPr>
    </w:p>
    <w:p w:rsidR="00117733" w:rsidRPr="00B370F0" w:rsidRDefault="00117733">
      <w:pPr>
        <w:pStyle w:val="afd"/>
        <w:rPr>
          <w:rFonts w:ascii="Cambria" w:hAnsi="Cambria"/>
          <w:sz w:val="20"/>
          <w:szCs w:val="20"/>
        </w:rPr>
      </w:pPr>
      <w:r w:rsidRPr="00B370F0">
        <w:rPr>
          <w:rFonts w:ascii="Cambria" w:hAnsi="Cambria"/>
          <w:b/>
          <w:sz w:val="20"/>
          <w:szCs w:val="20"/>
        </w:rPr>
        <w:t>Особенности реализации программы</w:t>
      </w:r>
      <w:r w:rsidRPr="00B370F0">
        <w:rPr>
          <w:rFonts w:ascii="Cambria" w:hAnsi="Cambria"/>
          <w:b/>
          <w:sz w:val="20"/>
          <w:szCs w:val="20"/>
        </w:rPr>
        <w:br/>
      </w:r>
      <w:r w:rsidRPr="00B370F0">
        <w:rPr>
          <w:rFonts w:ascii="Cambria" w:hAnsi="Cambria"/>
          <w:sz w:val="20"/>
          <w:szCs w:val="20"/>
        </w:rPr>
        <w:t>Продолжительность программы – 60 минут.</w:t>
      </w:r>
    </w:p>
    <w:p w:rsidR="00117733" w:rsidRPr="00B370F0" w:rsidRDefault="00117733">
      <w:pPr>
        <w:pStyle w:val="afd"/>
        <w:jc w:val="both"/>
        <w:rPr>
          <w:rFonts w:ascii="Cambria" w:hAnsi="Cambria"/>
          <w:sz w:val="20"/>
          <w:szCs w:val="20"/>
        </w:rPr>
      </w:pPr>
      <w:r w:rsidRPr="00B370F0">
        <w:rPr>
          <w:rFonts w:ascii="Cambria" w:hAnsi="Cambria"/>
          <w:sz w:val="20"/>
          <w:szCs w:val="20"/>
        </w:rPr>
        <w:t>Игровая программа не требует дополнительной подготовки для участников.</w:t>
      </w:r>
    </w:p>
    <w:p w:rsidR="00117733" w:rsidRPr="00B370F0" w:rsidRDefault="00117733">
      <w:pPr>
        <w:pStyle w:val="afd"/>
        <w:jc w:val="both"/>
        <w:rPr>
          <w:rFonts w:ascii="Cambria" w:hAnsi="Cambria"/>
          <w:sz w:val="20"/>
          <w:szCs w:val="20"/>
        </w:rPr>
      </w:pPr>
      <w:r w:rsidRPr="00B370F0">
        <w:rPr>
          <w:rFonts w:ascii="Cambria" w:hAnsi="Cambria"/>
          <w:sz w:val="20"/>
          <w:szCs w:val="20"/>
        </w:rPr>
        <w:t>Игровой зал представляет собой выставочный зал музея, в котором расположен главный экспонат – Древо времен и 2 картины. Ребятам предлагают отправиться на необычную экскурсию в этнографический музей, где им предстоит узнать не только о народных праздниках, но и спасти главный экспонат музея.</w:t>
      </w:r>
    </w:p>
    <w:p w:rsidR="00D679BA" w:rsidRPr="00B370F0" w:rsidRDefault="00D679BA" w:rsidP="00D679BA">
      <w:pPr>
        <w:rPr>
          <w:rFonts w:ascii="Cambria" w:hAnsi="Cambria"/>
        </w:rPr>
      </w:pPr>
    </w:p>
    <w:p w:rsidR="00D679BA" w:rsidRPr="00B370F0" w:rsidRDefault="00D679BA" w:rsidP="00D679BA">
      <w:pPr>
        <w:jc w:val="center"/>
        <w:rPr>
          <w:rFonts w:ascii="Cambria" w:hAnsi="Cambria"/>
          <w:b/>
          <w:bCs/>
        </w:rPr>
      </w:pPr>
    </w:p>
    <w:p w:rsidR="00117733" w:rsidRPr="00B370F0" w:rsidRDefault="00D679BA" w:rsidP="00D679BA">
      <w:pPr>
        <w:jc w:val="center"/>
        <w:rPr>
          <w:rFonts w:ascii="Cambria" w:hAnsi="Cambria" w:cs="Arial"/>
          <w:b/>
          <w:bCs/>
          <w:u w:val="single"/>
        </w:rPr>
      </w:pPr>
      <w:r w:rsidRPr="00B370F0">
        <w:rPr>
          <w:rFonts w:ascii="Cambria" w:hAnsi="Cambria"/>
          <w:b/>
          <w:bCs/>
        </w:rPr>
        <w:t>КОНКУРСНАЯ ПОЗНАВАТЕЛЬНАЯ ПРОГРАММА</w:t>
      </w:r>
      <w:r w:rsidRPr="00B370F0">
        <w:rPr>
          <w:rFonts w:ascii="Cambria" w:hAnsi="Cambria"/>
          <w:b/>
          <w:bCs/>
        </w:rPr>
        <w:br/>
      </w:r>
      <w:r w:rsidRPr="00B370F0">
        <w:rPr>
          <w:rFonts w:ascii="Cambria" w:hAnsi="Cambria" w:cs="Arial"/>
          <w:b/>
          <w:bCs/>
          <w:u w:val="single"/>
        </w:rPr>
        <w:t>«</w:t>
      </w:r>
      <w:r w:rsidRPr="00B370F0">
        <w:rPr>
          <w:rFonts w:ascii="Cambria" w:hAnsi="Cambria"/>
          <w:b/>
          <w:bCs/>
          <w:u w:val="single"/>
        </w:rPr>
        <w:t>РОССИЯ – СТРАНА ГЕРОЕВ</w:t>
      </w:r>
      <w:r w:rsidRPr="00B370F0">
        <w:rPr>
          <w:rFonts w:ascii="Cambria" w:hAnsi="Cambria" w:cs="Arial"/>
          <w:b/>
          <w:bCs/>
          <w:u w:val="single"/>
        </w:rPr>
        <w:t>»</w:t>
      </w:r>
    </w:p>
    <w:p w:rsidR="00117733" w:rsidRPr="00B370F0" w:rsidRDefault="00117733">
      <w:pPr>
        <w:spacing w:after="120"/>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ind w:firstLine="709"/>
        <w:jc w:val="both"/>
        <w:rPr>
          <w:rFonts w:ascii="Cambria" w:hAnsi="Cambria"/>
          <w:b/>
          <w:bCs/>
        </w:rPr>
      </w:pPr>
      <w:r w:rsidRPr="00B370F0">
        <w:rPr>
          <w:rFonts w:ascii="Cambria" w:hAnsi="Cambria"/>
          <w:b/>
          <w:bCs/>
        </w:rPr>
        <w:t xml:space="preserve">Актуальность выбранной темы </w:t>
      </w:r>
    </w:p>
    <w:p w:rsidR="00117733" w:rsidRPr="00B370F0" w:rsidRDefault="00117733">
      <w:pPr>
        <w:ind w:firstLine="709"/>
        <w:jc w:val="both"/>
        <w:rPr>
          <w:rFonts w:ascii="Cambria" w:hAnsi="Cambria"/>
        </w:rPr>
      </w:pPr>
      <w:r w:rsidRPr="00B370F0">
        <w:rPr>
          <w:rFonts w:ascii="Cambria" w:hAnsi="Cambria"/>
        </w:rPr>
        <w:t xml:space="preserve">Игровая программа подготовлена ко Дню народного единства. Воспитывая с юности в ребёнке активную гражданскую позицию, позитивное отношение к своей стране, мы формируем будущее  страны. </w:t>
      </w:r>
    </w:p>
    <w:p w:rsidR="00117733" w:rsidRPr="00B370F0" w:rsidRDefault="00117733">
      <w:pPr>
        <w:ind w:firstLine="709"/>
        <w:jc w:val="both"/>
        <w:rPr>
          <w:rFonts w:ascii="Cambria" w:hAnsi="Cambria"/>
        </w:rPr>
      </w:pPr>
      <w:r w:rsidRPr="00B370F0">
        <w:rPr>
          <w:rFonts w:ascii="Cambria" w:hAnsi="Cambria"/>
        </w:rPr>
        <w:t>Данная игровая программа приобщает детей к важному государственному празднику, раскрывает детям об известных личностях, благодаря которым наша страна стала великой державой. Вместе с ребятами мы вспоминаем богатства нашей страны, причем эти богатства совершенно разные, начиная от полезных ископаемых, лесов, морей, нефти, заканчивая духовными. Дети вспоминают русских писателей, поэтов, музыкантов, художников.</w:t>
      </w:r>
    </w:p>
    <w:p w:rsidR="00117733" w:rsidRPr="00B370F0" w:rsidRDefault="00117733">
      <w:pPr>
        <w:ind w:firstLine="709"/>
        <w:jc w:val="both"/>
        <w:rPr>
          <w:rFonts w:ascii="Cambria" w:hAnsi="Cambria"/>
          <w:b/>
          <w:bCs/>
        </w:rPr>
      </w:pPr>
      <w:r w:rsidRPr="00B370F0">
        <w:rPr>
          <w:rFonts w:ascii="Cambria" w:hAnsi="Cambria"/>
          <w:b/>
          <w:bCs/>
        </w:rPr>
        <w:t>Цели и задачи</w:t>
      </w:r>
    </w:p>
    <w:p w:rsidR="00117733" w:rsidRPr="00B370F0" w:rsidRDefault="00117733">
      <w:pPr>
        <w:numPr>
          <w:ilvl w:val="0"/>
          <w:numId w:val="16"/>
        </w:numPr>
        <w:ind w:left="851" w:hanging="567"/>
        <w:jc w:val="both"/>
        <w:rPr>
          <w:rFonts w:ascii="Cambria" w:hAnsi="Cambria"/>
        </w:rPr>
      </w:pPr>
      <w:r w:rsidRPr="00B370F0">
        <w:rPr>
          <w:rFonts w:ascii="Cambria" w:hAnsi="Cambria"/>
        </w:rPr>
        <w:t>Повысить патриотическое настроение детей, показать им обширные богатства России и вызвать потребность созидать на благо Родины.</w:t>
      </w:r>
    </w:p>
    <w:p w:rsidR="00117733" w:rsidRPr="00B370F0" w:rsidRDefault="00117733">
      <w:pPr>
        <w:numPr>
          <w:ilvl w:val="0"/>
          <w:numId w:val="16"/>
        </w:numPr>
        <w:ind w:left="851" w:hanging="567"/>
        <w:jc w:val="both"/>
        <w:rPr>
          <w:rFonts w:ascii="Cambria" w:hAnsi="Cambria"/>
        </w:rPr>
      </w:pPr>
      <w:r w:rsidRPr="00B370F0">
        <w:rPr>
          <w:rFonts w:ascii="Cambria" w:hAnsi="Cambria"/>
        </w:rPr>
        <w:t>Побудить к размышлению о том, кто такие герои, и есть ли герои в наше время.</w:t>
      </w:r>
    </w:p>
    <w:p w:rsidR="00117733" w:rsidRPr="00B370F0" w:rsidRDefault="00117733">
      <w:pPr>
        <w:numPr>
          <w:ilvl w:val="0"/>
          <w:numId w:val="16"/>
        </w:numPr>
        <w:ind w:left="851" w:hanging="567"/>
        <w:jc w:val="both"/>
        <w:rPr>
          <w:rFonts w:ascii="Cambria" w:hAnsi="Cambria"/>
        </w:rPr>
      </w:pPr>
      <w:r w:rsidRPr="00B370F0">
        <w:rPr>
          <w:rFonts w:ascii="Cambria" w:hAnsi="Cambria"/>
        </w:rPr>
        <w:t>Способствовать развитию толерантного отношения ко всем народам, проживающим в России.</w:t>
      </w:r>
    </w:p>
    <w:p w:rsidR="00117733" w:rsidRPr="00B370F0" w:rsidRDefault="00117733">
      <w:pPr>
        <w:numPr>
          <w:ilvl w:val="0"/>
          <w:numId w:val="16"/>
        </w:numPr>
        <w:ind w:left="851" w:hanging="567"/>
        <w:jc w:val="both"/>
        <w:rPr>
          <w:rFonts w:ascii="Cambria" w:hAnsi="Cambria"/>
        </w:rPr>
      </w:pPr>
      <w:r w:rsidRPr="00B370F0">
        <w:rPr>
          <w:rFonts w:ascii="Cambria" w:hAnsi="Cambria"/>
        </w:rPr>
        <w:t>Рассказать детям о ценностях их страны.</w:t>
      </w:r>
    </w:p>
    <w:p w:rsidR="00117733" w:rsidRPr="00B370F0" w:rsidRDefault="00117733">
      <w:pPr>
        <w:ind w:firstLine="851"/>
        <w:jc w:val="both"/>
        <w:rPr>
          <w:rFonts w:ascii="Cambria" w:hAnsi="Cambria"/>
        </w:rPr>
      </w:pPr>
    </w:p>
    <w:p w:rsidR="00D679BA" w:rsidRPr="00B370F0" w:rsidRDefault="00D679BA">
      <w:pPr>
        <w:ind w:firstLine="851"/>
        <w:jc w:val="both"/>
        <w:rPr>
          <w:rFonts w:ascii="Cambria" w:hAnsi="Cambria"/>
        </w:rPr>
      </w:pPr>
    </w:p>
    <w:p w:rsidR="00117733" w:rsidRPr="00B370F0" w:rsidRDefault="00117733">
      <w:pPr>
        <w:jc w:val="center"/>
        <w:rPr>
          <w:rFonts w:ascii="Cambria" w:hAnsi="Cambria" w:cs="Arial CYR"/>
          <w:b/>
          <w:bCs/>
          <w:caps/>
          <w:u w:val="single"/>
        </w:rPr>
      </w:pPr>
      <w:r w:rsidRPr="00B370F0">
        <w:rPr>
          <w:rFonts w:ascii="Cambria" w:hAnsi="Cambria" w:cs="Arial CYR"/>
          <w:b/>
          <w:bCs/>
          <w:caps/>
          <w:u w:val="single"/>
        </w:rPr>
        <w:t xml:space="preserve">Познавательная программа </w:t>
      </w:r>
      <w:r w:rsidRPr="00B370F0">
        <w:rPr>
          <w:rFonts w:ascii="Cambria" w:hAnsi="Cambria" w:cs="Arial"/>
          <w:b/>
          <w:bCs/>
          <w:caps/>
          <w:u w:val="single"/>
        </w:rPr>
        <w:t>«</w:t>
      </w:r>
      <w:r w:rsidRPr="00B370F0">
        <w:rPr>
          <w:rFonts w:ascii="Cambria" w:hAnsi="Cambria" w:cs="Arial CYR"/>
          <w:b/>
          <w:bCs/>
          <w:caps/>
          <w:u w:val="single"/>
        </w:rPr>
        <w:t>путешествие по городам-героям</w:t>
      </w:r>
      <w:r w:rsidRPr="00B370F0">
        <w:rPr>
          <w:rFonts w:ascii="Cambria" w:hAnsi="Cambria" w:cs="Arial"/>
          <w:b/>
          <w:bCs/>
          <w:caps/>
          <w:u w:val="single"/>
        </w:rPr>
        <w:t>»,</w:t>
      </w:r>
      <w:r w:rsidRPr="00B370F0">
        <w:rPr>
          <w:rFonts w:ascii="Cambria" w:hAnsi="Cambria" w:cs="Arial"/>
          <w:b/>
          <w:bCs/>
          <w:caps/>
          <w:u w:val="single"/>
        </w:rPr>
        <w:br/>
      </w:r>
      <w:r w:rsidRPr="00B370F0">
        <w:rPr>
          <w:rFonts w:ascii="Cambria" w:hAnsi="Cambria" w:cs="Arial CYR"/>
          <w:b/>
          <w:bCs/>
          <w:caps/>
          <w:u w:val="single"/>
        </w:rPr>
        <w:t>посвященная Дню защитника Отечества</w:t>
      </w:r>
    </w:p>
    <w:p w:rsidR="00117733" w:rsidRPr="00B370F0" w:rsidRDefault="00117733">
      <w:pPr>
        <w:jc w:val="center"/>
        <w:rPr>
          <w:rFonts w:ascii="Cambria" w:hAnsi="Cambria" w:cs="Arial CYR"/>
          <w:b/>
          <w:bCs/>
        </w:rPr>
      </w:pPr>
      <w:r w:rsidRPr="00B370F0">
        <w:rPr>
          <w:rFonts w:ascii="Cambria" w:hAnsi="Cambria" w:cs="Arial CYR"/>
          <w:b/>
          <w:bCs/>
        </w:rPr>
        <w:t>Пояснительная записка</w:t>
      </w:r>
    </w:p>
    <w:p w:rsidR="00117733" w:rsidRPr="00B370F0" w:rsidRDefault="00117733">
      <w:pPr>
        <w:jc w:val="center"/>
        <w:rPr>
          <w:rFonts w:ascii="Cambria" w:hAnsi="Cambria" w:cs="Arial CYR"/>
          <w:b/>
          <w:bCs/>
        </w:rPr>
      </w:pPr>
    </w:p>
    <w:p w:rsidR="00117733" w:rsidRPr="00B370F0" w:rsidRDefault="00117733">
      <w:pPr>
        <w:ind w:firstLine="585"/>
        <w:jc w:val="both"/>
        <w:rPr>
          <w:rFonts w:ascii="Cambria" w:hAnsi="Cambria"/>
          <w:b/>
          <w:bCs/>
        </w:rPr>
      </w:pPr>
      <w:r w:rsidRPr="00B370F0">
        <w:rPr>
          <w:rFonts w:ascii="Cambria" w:hAnsi="Cambria"/>
          <w:b/>
          <w:bCs/>
        </w:rPr>
        <w:t>Актуальность выбранной темы</w:t>
      </w:r>
    </w:p>
    <w:p w:rsidR="00117733" w:rsidRPr="00B370F0" w:rsidRDefault="00117733">
      <w:pPr>
        <w:ind w:firstLine="585"/>
        <w:jc w:val="both"/>
        <w:rPr>
          <w:rFonts w:ascii="Cambria" w:hAnsi="Cambria"/>
        </w:rPr>
      </w:pPr>
      <w:r w:rsidRPr="00B370F0">
        <w:rPr>
          <w:rFonts w:ascii="Cambria" w:hAnsi="Cambria"/>
        </w:rPr>
        <w:t xml:space="preserve">В наши дни отношение к службе в армии изменилось: раньше служба на благо Родине была долгом и считалась большой честью, а сегодня многие ищут возможность «откосить» от армии, считая </w:t>
      </w:r>
      <w:r w:rsidRPr="00B370F0">
        <w:rPr>
          <w:rFonts w:ascii="Cambria" w:hAnsi="Cambria"/>
        </w:rPr>
        <w:lastRenderedPageBreak/>
        <w:t xml:space="preserve">два года службы в армии потраченным понапрасну временем. </w:t>
      </w:r>
    </w:p>
    <w:p w:rsidR="00117733" w:rsidRPr="00B370F0" w:rsidRDefault="00117733">
      <w:pPr>
        <w:ind w:firstLine="585"/>
        <w:jc w:val="both"/>
        <w:rPr>
          <w:rFonts w:ascii="Cambria" w:hAnsi="Cambria"/>
        </w:rPr>
      </w:pPr>
      <w:r w:rsidRPr="00B370F0">
        <w:rPr>
          <w:rFonts w:ascii="Cambria" w:hAnsi="Cambria"/>
        </w:rPr>
        <w:t>Если вовремя сформировать у ребенка представление о том, что защитник Родины – это герой, который должен быть в ответе за своих близких: сестру, мать, жену, то через какое-то время у ребят вновь возникнет желание в трудный час защищать свою Родину, как их деды.</w:t>
      </w:r>
    </w:p>
    <w:p w:rsidR="00117733" w:rsidRPr="00B370F0" w:rsidRDefault="00117733">
      <w:pPr>
        <w:ind w:firstLine="585"/>
        <w:jc w:val="both"/>
        <w:rPr>
          <w:rFonts w:ascii="Cambria" w:hAnsi="Cambria"/>
          <w:b/>
          <w:bCs/>
        </w:rPr>
      </w:pPr>
      <w:r w:rsidRPr="00B370F0">
        <w:rPr>
          <w:rFonts w:ascii="Cambria" w:hAnsi="Cambria"/>
          <w:b/>
          <w:bCs/>
        </w:rPr>
        <w:t>Цели и задачи:</w:t>
      </w:r>
    </w:p>
    <w:p w:rsidR="00117733" w:rsidRPr="00B370F0" w:rsidRDefault="00117733">
      <w:pPr>
        <w:numPr>
          <w:ilvl w:val="0"/>
          <w:numId w:val="16"/>
        </w:numPr>
        <w:ind w:firstLine="585"/>
        <w:jc w:val="both"/>
        <w:rPr>
          <w:rFonts w:ascii="Cambria" w:hAnsi="Cambria"/>
        </w:rPr>
      </w:pPr>
      <w:r w:rsidRPr="00B370F0">
        <w:rPr>
          <w:rFonts w:ascii="Cambria" w:hAnsi="Cambria"/>
        </w:rPr>
        <w:t>повысить у детей интерес к военной службе;</w:t>
      </w:r>
    </w:p>
    <w:p w:rsidR="00117733" w:rsidRPr="00B370F0" w:rsidRDefault="00117733">
      <w:pPr>
        <w:numPr>
          <w:ilvl w:val="0"/>
          <w:numId w:val="16"/>
        </w:numPr>
        <w:ind w:firstLine="585"/>
        <w:jc w:val="both"/>
        <w:rPr>
          <w:rFonts w:ascii="Cambria" w:hAnsi="Cambria"/>
        </w:rPr>
      </w:pPr>
      <w:r w:rsidRPr="00B370F0">
        <w:rPr>
          <w:rFonts w:ascii="Cambria" w:hAnsi="Cambria"/>
        </w:rPr>
        <w:t>раскрыть творческие способности ребёнка;</w:t>
      </w:r>
    </w:p>
    <w:p w:rsidR="00117733" w:rsidRPr="00B370F0" w:rsidRDefault="00117733">
      <w:pPr>
        <w:numPr>
          <w:ilvl w:val="0"/>
          <w:numId w:val="16"/>
        </w:numPr>
        <w:ind w:firstLine="585"/>
        <w:jc w:val="both"/>
        <w:rPr>
          <w:rFonts w:ascii="Cambria" w:hAnsi="Cambria"/>
        </w:rPr>
      </w:pPr>
      <w:r w:rsidRPr="00B370F0">
        <w:rPr>
          <w:rFonts w:ascii="Cambria" w:hAnsi="Cambria"/>
        </w:rPr>
        <w:t>создать условия для самореализации ребёнка;</w:t>
      </w:r>
    </w:p>
    <w:p w:rsidR="00117733" w:rsidRPr="00B370F0" w:rsidRDefault="00117733">
      <w:pPr>
        <w:numPr>
          <w:ilvl w:val="0"/>
          <w:numId w:val="16"/>
        </w:numPr>
        <w:ind w:firstLine="585"/>
        <w:jc w:val="both"/>
        <w:rPr>
          <w:rFonts w:ascii="Cambria" w:hAnsi="Cambria"/>
        </w:rPr>
      </w:pPr>
      <w:r w:rsidRPr="00B370F0">
        <w:rPr>
          <w:rFonts w:ascii="Cambria" w:hAnsi="Cambria"/>
        </w:rPr>
        <w:t>сформировать позитивное отношение к службе в армии.</w:t>
      </w:r>
    </w:p>
    <w:p w:rsidR="00117733" w:rsidRPr="00B370F0" w:rsidRDefault="00117733">
      <w:pPr>
        <w:ind w:firstLine="585"/>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ind w:firstLine="585"/>
        <w:jc w:val="both"/>
        <w:rPr>
          <w:rFonts w:ascii="Cambria" w:hAnsi="Cambria"/>
        </w:rPr>
      </w:pPr>
      <w:r w:rsidRPr="00B370F0">
        <w:rPr>
          <w:rFonts w:ascii="Cambria" w:hAnsi="Cambria"/>
        </w:rPr>
        <w:t>Весь класс делится на 2 войска (взвода), которые отправляются в поход по городам-героям. Заходя в каждый город, команды выполняют определенные задания. Взвод, который лучше справляется с заданиями, оставляет за собой право оставить свой флаг в городе. В течение всей программы ребятам предлагаются как легкие задания (шуточные), так и более серьезные (познавательные).</w:t>
      </w:r>
    </w:p>
    <w:p w:rsidR="00117733" w:rsidRPr="00B370F0" w:rsidRDefault="00117733">
      <w:pPr>
        <w:spacing w:after="120"/>
        <w:jc w:val="center"/>
        <w:rPr>
          <w:rFonts w:ascii="Cambria" w:hAnsi="Cambria" w:cs="Calibri"/>
          <w:sz w:val="22"/>
          <w:szCs w:val="22"/>
        </w:rPr>
      </w:pPr>
    </w:p>
    <w:p w:rsidR="00D679BA" w:rsidRPr="00A76C4D" w:rsidRDefault="00117733" w:rsidP="00D679BA">
      <w:pPr>
        <w:pStyle w:val="af1"/>
        <w:spacing w:after="0"/>
        <w:jc w:val="center"/>
        <w:rPr>
          <w:rFonts w:ascii="Cambria" w:hAnsi="Cambria"/>
          <w:b/>
          <w:color w:val="FF0000"/>
          <w:u w:val="single"/>
        </w:rPr>
      </w:pPr>
      <w:r w:rsidRPr="00A76C4D">
        <w:rPr>
          <w:rFonts w:ascii="Cambria" w:hAnsi="Cambria"/>
          <w:b/>
          <w:color w:val="FF0000"/>
          <w:u w:val="single"/>
        </w:rPr>
        <w:t xml:space="preserve">ЦИКЛ ЛИТЕРАТУРНО-ПОЗНАВАТЕЛЬНЫХ ДОСУГОВЫХ ПРОГРАММ «МУЗЫКА СЛОВ» </w:t>
      </w:r>
      <w:r w:rsidR="00D679BA" w:rsidRPr="00A76C4D">
        <w:rPr>
          <w:rFonts w:ascii="Cambria" w:hAnsi="Cambria"/>
          <w:b/>
          <w:color w:val="FF0000"/>
          <w:u w:val="single"/>
        </w:rPr>
        <w:br/>
      </w:r>
      <w:r w:rsidRPr="00A76C4D">
        <w:rPr>
          <w:rFonts w:ascii="Cambria" w:hAnsi="Cambria"/>
          <w:b/>
          <w:color w:val="FF0000"/>
          <w:u w:val="single"/>
        </w:rPr>
        <w:t>для учащихся 7-х – 8-х классов</w:t>
      </w:r>
      <w:r w:rsidRPr="00A76C4D">
        <w:rPr>
          <w:rFonts w:ascii="Cambria" w:hAnsi="Cambria"/>
          <w:b/>
          <w:color w:val="FF0000"/>
          <w:u w:val="single"/>
        </w:rPr>
        <w:br/>
      </w:r>
    </w:p>
    <w:p w:rsidR="00D679BA" w:rsidRPr="00B370F0" w:rsidRDefault="00117733" w:rsidP="00D679BA">
      <w:pPr>
        <w:pStyle w:val="af1"/>
        <w:spacing w:after="0"/>
        <w:jc w:val="center"/>
        <w:rPr>
          <w:rFonts w:ascii="Cambria" w:hAnsi="Cambria"/>
          <w:b/>
        </w:rPr>
      </w:pPr>
      <w:r w:rsidRPr="00B370F0">
        <w:rPr>
          <w:rFonts w:ascii="Cambria" w:hAnsi="Cambria"/>
          <w:b/>
        </w:rPr>
        <w:t>Пояснительная записк</w:t>
      </w:r>
      <w:r w:rsidR="00D679BA" w:rsidRPr="00B370F0">
        <w:rPr>
          <w:rFonts w:ascii="Cambria" w:hAnsi="Cambria"/>
          <w:b/>
        </w:rPr>
        <w:t>а</w:t>
      </w:r>
    </w:p>
    <w:p w:rsidR="00D679BA" w:rsidRPr="00B370F0" w:rsidRDefault="00117733" w:rsidP="00D679BA">
      <w:pPr>
        <w:pStyle w:val="af1"/>
        <w:spacing w:after="0"/>
        <w:jc w:val="center"/>
        <w:rPr>
          <w:rFonts w:ascii="Cambria" w:hAnsi="Cambria"/>
          <w:b/>
        </w:rPr>
      </w:pPr>
      <w:r w:rsidRPr="00B370F0">
        <w:rPr>
          <w:rFonts w:ascii="Cambria" w:hAnsi="Cambria"/>
          <w:b/>
        </w:rPr>
        <w:t>Актуальность</w:t>
      </w:r>
    </w:p>
    <w:p w:rsidR="00D679BA" w:rsidRPr="00B370F0" w:rsidRDefault="00D679BA" w:rsidP="00D679BA">
      <w:pPr>
        <w:pStyle w:val="af1"/>
        <w:spacing w:after="0"/>
        <w:jc w:val="center"/>
        <w:rPr>
          <w:rFonts w:ascii="Cambria" w:hAnsi="Cambria"/>
        </w:rPr>
      </w:pPr>
    </w:p>
    <w:p w:rsidR="00117733" w:rsidRPr="00B370F0" w:rsidRDefault="00117733" w:rsidP="00D679BA">
      <w:pPr>
        <w:pStyle w:val="af1"/>
        <w:spacing w:after="0"/>
        <w:ind w:firstLine="851"/>
        <w:jc w:val="both"/>
        <w:rPr>
          <w:rFonts w:ascii="Cambria" w:hAnsi="Cambria"/>
        </w:rPr>
      </w:pPr>
      <w:r w:rsidRPr="00B370F0">
        <w:rPr>
          <w:rFonts w:ascii="Cambria" w:hAnsi="Cambria"/>
        </w:rPr>
        <w:t>Литература играет важную роль в формировании эстетически развитой личности. Подрастающее поколение живет в условиях снижения ценности книг и литературы в целом, чтение перестает быть одной из значимых потребностей подростка. Цикл программ состоит из 3-х встреч в литературном салоне «Музыка слов», посвященных творчеству наиболее значимых и известных писателей и поэтов России, гениев классической литературы, таких как А.С. Пушкин, Н.В, Гоголь и А.П. Чехов. Игровая программа приобщает учащихся к литературе, знакомит в игровой форме с биографией и произведениями поэтов и писателей и таким образом позволяет участникам вспомнить интересные факты и узнать что-то новое о творчестве и жизни писателей, изучаемых по школьной программе.</w:t>
      </w:r>
    </w:p>
    <w:p w:rsidR="00D679BA" w:rsidRPr="00B370F0" w:rsidRDefault="00D679BA" w:rsidP="00D679BA">
      <w:pPr>
        <w:pStyle w:val="af1"/>
        <w:spacing w:after="0"/>
        <w:ind w:firstLine="851"/>
        <w:jc w:val="both"/>
        <w:rPr>
          <w:rFonts w:ascii="Cambria" w:hAnsi="Cambria"/>
          <w:b/>
        </w:rPr>
      </w:pPr>
    </w:p>
    <w:p w:rsidR="00117733" w:rsidRPr="00B370F0" w:rsidRDefault="00117733" w:rsidP="00D679BA">
      <w:pPr>
        <w:pStyle w:val="af1"/>
        <w:spacing w:after="0"/>
        <w:jc w:val="center"/>
        <w:rPr>
          <w:rFonts w:ascii="Cambria" w:hAnsi="Cambria"/>
          <w:b/>
        </w:rPr>
      </w:pPr>
      <w:r w:rsidRPr="00B370F0">
        <w:rPr>
          <w:rFonts w:ascii="Cambria" w:hAnsi="Cambria"/>
          <w:b/>
        </w:rPr>
        <w:t>Цель</w:t>
      </w:r>
    </w:p>
    <w:p w:rsidR="00117733" w:rsidRPr="00B370F0" w:rsidRDefault="00117733" w:rsidP="00D679BA">
      <w:pPr>
        <w:pStyle w:val="af1"/>
        <w:spacing w:after="0"/>
        <w:ind w:firstLine="993"/>
        <w:jc w:val="both"/>
        <w:rPr>
          <w:rFonts w:ascii="Cambria" w:hAnsi="Cambria"/>
        </w:rPr>
      </w:pPr>
      <w:r w:rsidRPr="00B370F0">
        <w:rPr>
          <w:rFonts w:ascii="Cambria" w:hAnsi="Cambria"/>
        </w:rPr>
        <w:t>Формирование интереса к творчеству русских писателей-классиков.</w:t>
      </w:r>
    </w:p>
    <w:p w:rsidR="00D679BA" w:rsidRPr="00B370F0" w:rsidRDefault="00D679BA" w:rsidP="00D679BA">
      <w:pPr>
        <w:pStyle w:val="af1"/>
        <w:spacing w:after="0"/>
        <w:jc w:val="center"/>
        <w:rPr>
          <w:rFonts w:ascii="Cambria" w:hAnsi="Cambria"/>
          <w:b/>
        </w:rPr>
      </w:pPr>
    </w:p>
    <w:p w:rsidR="00117733" w:rsidRPr="00B370F0" w:rsidRDefault="00117733" w:rsidP="00D679BA">
      <w:pPr>
        <w:pStyle w:val="af1"/>
        <w:spacing w:after="0"/>
        <w:jc w:val="center"/>
        <w:rPr>
          <w:rFonts w:ascii="Cambria" w:hAnsi="Cambria"/>
          <w:b/>
        </w:rPr>
      </w:pPr>
      <w:r w:rsidRPr="00B370F0">
        <w:rPr>
          <w:rFonts w:ascii="Cambria" w:hAnsi="Cambria"/>
          <w:b/>
        </w:rPr>
        <w:t>Задачи:</w:t>
      </w:r>
    </w:p>
    <w:p w:rsidR="00117733" w:rsidRPr="00B370F0" w:rsidRDefault="00117733" w:rsidP="00D679BA">
      <w:pPr>
        <w:pStyle w:val="af1"/>
        <w:numPr>
          <w:ilvl w:val="0"/>
          <w:numId w:val="110"/>
        </w:numPr>
        <w:spacing w:after="0"/>
        <w:jc w:val="both"/>
        <w:rPr>
          <w:rFonts w:ascii="Cambria" w:hAnsi="Cambria"/>
        </w:rPr>
      </w:pPr>
      <w:r w:rsidRPr="00B370F0">
        <w:rPr>
          <w:rFonts w:ascii="Cambria" w:hAnsi="Cambria"/>
        </w:rPr>
        <w:t xml:space="preserve">стимулировать интерес к творчеству русских писателей; </w:t>
      </w:r>
    </w:p>
    <w:p w:rsidR="00117733" w:rsidRPr="00B370F0" w:rsidRDefault="00117733">
      <w:pPr>
        <w:pStyle w:val="af1"/>
        <w:numPr>
          <w:ilvl w:val="0"/>
          <w:numId w:val="110"/>
        </w:numPr>
        <w:spacing w:after="0"/>
        <w:jc w:val="both"/>
        <w:rPr>
          <w:rFonts w:ascii="Cambria" w:hAnsi="Cambria"/>
        </w:rPr>
      </w:pPr>
      <w:r w:rsidRPr="00B370F0">
        <w:rPr>
          <w:rFonts w:ascii="Cambria" w:hAnsi="Cambria"/>
        </w:rPr>
        <w:t>закрепить имеющиеся у подростков знания о жизни и творчестве поэтов и писателей через игровую деятельность;</w:t>
      </w:r>
    </w:p>
    <w:p w:rsidR="00117733" w:rsidRPr="00B370F0" w:rsidRDefault="00117733">
      <w:pPr>
        <w:pStyle w:val="af1"/>
        <w:numPr>
          <w:ilvl w:val="0"/>
          <w:numId w:val="110"/>
        </w:numPr>
        <w:spacing w:after="0"/>
        <w:jc w:val="both"/>
        <w:rPr>
          <w:rFonts w:ascii="Cambria" w:hAnsi="Cambria"/>
        </w:rPr>
      </w:pPr>
      <w:r w:rsidRPr="00B370F0">
        <w:rPr>
          <w:rFonts w:ascii="Cambria" w:hAnsi="Cambria"/>
        </w:rPr>
        <w:t xml:space="preserve">познакомить с фактами их биографий; </w:t>
      </w:r>
    </w:p>
    <w:p w:rsidR="00117733" w:rsidRPr="00B370F0" w:rsidRDefault="00117733" w:rsidP="00D679BA">
      <w:pPr>
        <w:pStyle w:val="af1"/>
        <w:numPr>
          <w:ilvl w:val="0"/>
          <w:numId w:val="110"/>
        </w:numPr>
        <w:spacing w:after="0"/>
        <w:jc w:val="both"/>
        <w:rPr>
          <w:rFonts w:ascii="Cambria" w:hAnsi="Cambria"/>
        </w:rPr>
      </w:pPr>
      <w:r w:rsidRPr="00B370F0">
        <w:rPr>
          <w:rFonts w:ascii="Cambria" w:hAnsi="Cambria"/>
        </w:rPr>
        <w:t>создать условия для популяризации чтения.</w:t>
      </w:r>
    </w:p>
    <w:p w:rsidR="00D679BA" w:rsidRPr="00B370F0" w:rsidRDefault="00D679BA" w:rsidP="00D679BA">
      <w:pPr>
        <w:pStyle w:val="af1"/>
        <w:numPr>
          <w:ilvl w:val="0"/>
          <w:numId w:val="110"/>
        </w:numPr>
        <w:spacing w:after="0"/>
        <w:jc w:val="both"/>
        <w:rPr>
          <w:rFonts w:ascii="Cambria" w:hAnsi="Cambria"/>
        </w:rPr>
      </w:pPr>
    </w:p>
    <w:p w:rsidR="00117733" w:rsidRPr="00B370F0" w:rsidRDefault="00117733" w:rsidP="00D679BA">
      <w:pPr>
        <w:pStyle w:val="af1"/>
        <w:spacing w:after="0"/>
        <w:jc w:val="center"/>
        <w:rPr>
          <w:rFonts w:ascii="Cambria" w:hAnsi="Cambria"/>
          <w:b/>
        </w:rPr>
      </w:pPr>
      <w:r w:rsidRPr="00B370F0">
        <w:rPr>
          <w:rFonts w:ascii="Cambria" w:hAnsi="Cambria"/>
          <w:b/>
        </w:rPr>
        <w:t>Особенности проведения</w:t>
      </w:r>
    </w:p>
    <w:p w:rsidR="00117733" w:rsidRPr="00B370F0" w:rsidRDefault="00117733" w:rsidP="00D679BA">
      <w:pPr>
        <w:pStyle w:val="af1"/>
        <w:spacing w:after="0"/>
        <w:ind w:firstLine="993"/>
        <w:jc w:val="both"/>
        <w:rPr>
          <w:rFonts w:ascii="Cambria" w:hAnsi="Cambria"/>
        </w:rPr>
      </w:pPr>
      <w:r w:rsidRPr="00B370F0">
        <w:rPr>
          <w:rFonts w:ascii="Cambria" w:hAnsi="Cambria"/>
        </w:rPr>
        <w:t xml:space="preserve">Игровая программа позволяет ребятам перевоплотиться в корреспондентов литературной газеты «Музыка слов». Чтобы справиться с первым газетным заданием и создать макет </w:t>
      </w:r>
      <w:r w:rsidRPr="00B370F0">
        <w:rPr>
          <w:rFonts w:ascii="Cambria" w:hAnsi="Cambria"/>
          <w:color w:val="00B050"/>
        </w:rPr>
        <w:t xml:space="preserve">газеты </w:t>
      </w:r>
      <w:r w:rsidRPr="00B370F0">
        <w:rPr>
          <w:rFonts w:ascii="Cambria" w:hAnsi="Cambria"/>
        </w:rPr>
        <w:t>о литературе, ребятам предстоит окунуться в атмосферу XIX века и посетить литературный салон, где их встречают две хозяйки, которые знакомят своих гостей с биографией и творчеством классиков русской литературы, используя традиционные салонные и стилизованные игры. По возвращении в редакцию, используя полученную информацию, ребята работают над созданием макета газеты и представляют его.</w:t>
      </w:r>
    </w:p>
    <w:p w:rsidR="009507A8" w:rsidRPr="00B370F0" w:rsidRDefault="009507A8" w:rsidP="009507A8">
      <w:pPr>
        <w:rPr>
          <w:rFonts w:ascii="Cambria" w:hAnsi="Cambria"/>
        </w:rPr>
      </w:pPr>
    </w:p>
    <w:p w:rsidR="009507A8" w:rsidRPr="00B370F0" w:rsidRDefault="009507A8" w:rsidP="009507A8">
      <w:pPr>
        <w:rPr>
          <w:rFonts w:ascii="Cambria" w:hAnsi="Cambria"/>
        </w:rPr>
      </w:pPr>
    </w:p>
    <w:p w:rsidR="00117733" w:rsidRPr="00B370F0" w:rsidRDefault="009507A8" w:rsidP="009507A8">
      <w:pPr>
        <w:jc w:val="center"/>
        <w:rPr>
          <w:rFonts w:ascii="Cambria" w:hAnsi="Cambria"/>
          <w:b/>
          <w:bCs/>
        </w:rPr>
      </w:pPr>
      <w:r w:rsidRPr="00B370F0">
        <w:rPr>
          <w:rFonts w:ascii="Cambria" w:hAnsi="Cambria"/>
          <w:b/>
          <w:bCs/>
        </w:rPr>
        <w:t>ИГРОВАЯ ПРОГРАММА, ПОСВЯЩЕННАЯ ЗДОРОВОМУ ОБРАЗУ ЖИЗНИ</w:t>
      </w:r>
    </w:p>
    <w:p w:rsidR="00117733" w:rsidRPr="00B370F0" w:rsidRDefault="00117733">
      <w:pPr>
        <w:pStyle w:val="afd"/>
        <w:jc w:val="center"/>
        <w:rPr>
          <w:rFonts w:ascii="Cambria" w:hAnsi="Cambria"/>
          <w:b/>
          <w:sz w:val="20"/>
          <w:szCs w:val="20"/>
        </w:rPr>
      </w:pPr>
      <w:r w:rsidRPr="00B370F0">
        <w:rPr>
          <w:rFonts w:ascii="Cambria" w:hAnsi="Cambria"/>
          <w:b/>
          <w:sz w:val="20"/>
          <w:szCs w:val="20"/>
        </w:rPr>
        <w:t>«ЗДОРОВЫМ БЫТЬ ЗДОРОВО»</w:t>
      </w:r>
    </w:p>
    <w:p w:rsidR="00117733" w:rsidRPr="00B370F0" w:rsidRDefault="00117733">
      <w:pPr>
        <w:pStyle w:val="afd"/>
        <w:jc w:val="center"/>
        <w:rPr>
          <w:rFonts w:ascii="Cambria" w:hAnsi="Cambria"/>
          <w:b/>
          <w:sz w:val="18"/>
          <w:szCs w:val="18"/>
        </w:rPr>
      </w:pPr>
      <w:r w:rsidRPr="00B370F0">
        <w:rPr>
          <w:rFonts w:ascii="Cambria" w:hAnsi="Cambria"/>
          <w:b/>
          <w:sz w:val="18"/>
          <w:szCs w:val="18"/>
        </w:rPr>
        <w:t>Рассчитана на учащихся 5-х – 6-х классов</w:t>
      </w:r>
    </w:p>
    <w:p w:rsidR="00117733" w:rsidRPr="00B370F0" w:rsidRDefault="00117733">
      <w:pPr>
        <w:pStyle w:val="afd"/>
        <w:rPr>
          <w:rFonts w:ascii="Cambria" w:hAnsi="Cambria"/>
          <w:sz w:val="18"/>
          <w:szCs w:val="18"/>
        </w:rPr>
      </w:pPr>
    </w:p>
    <w:p w:rsidR="00117733" w:rsidRPr="00B370F0" w:rsidRDefault="00117733">
      <w:pPr>
        <w:pStyle w:val="afd"/>
        <w:jc w:val="center"/>
        <w:rPr>
          <w:rFonts w:ascii="Cambria" w:hAnsi="Cambria"/>
          <w:b/>
          <w:sz w:val="20"/>
          <w:szCs w:val="20"/>
        </w:rPr>
      </w:pPr>
      <w:r w:rsidRPr="00B370F0">
        <w:rPr>
          <w:rFonts w:ascii="Cambria" w:hAnsi="Cambria"/>
          <w:b/>
          <w:sz w:val="20"/>
          <w:szCs w:val="20"/>
        </w:rPr>
        <w:t>Пояснительная записка</w:t>
      </w:r>
    </w:p>
    <w:p w:rsidR="00117733" w:rsidRPr="00B370F0" w:rsidRDefault="00117733">
      <w:pPr>
        <w:pStyle w:val="afd"/>
        <w:jc w:val="both"/>
        <w:rPr>
          <w:rFonts w:ascii="Cambria" w:hAnsi="Cambria"/>
          <w:b/>
          <w:sz w:val="20"/>
          <w:szCs w:val="20"/>
        </w:rPr>
      </w:pPr>
      <w:r w:rsidRPr="00B370F0">
        <w:rPr>
          <w:rFonts w:ascii="Cambria" w:hAnsi="Cambria"/>
          <w:b/>
          <w:sz w:val="20"/>
          <w:szCs w:val="20"/>
        </w:rPr>
        <w:t>Актуальность</w:t>
      </w:r>
    </w:p>
    <w:p w:rsidR="00117733" w:rsidRPr="00B370F0" w:rsidRDefault="00117733">
      <w:pPr>
        <w:spacing w:line="100" w:lineRule="atLeast"/>
        <w:jc w:val="both"/>
        <w:rPr>
          <w:rFonts w:ascii="Cambria" w:hAnsi="Cambria"/>
          <w:color w:val="000000"/>
        </w:rPr>
      </w:pPr>
      <w:r w:rsidRPr="00B370F0">
        <w:rPr>
          <w:rFonts w:ascii="Cambria" w:hAnsi="Cambria"/>
          <w:color w:val="000000"/>
        </w:rPr>
        <w:t>Проблема сохранения здоровья подрастающего поколения чрезвычайно важна в связи с резким снижением процента здоровых детей. Существует много глобальных причин ухудшения здоровья у молодежи - загрязнение окружающей нас среды, пищевые добавки, изменение климата и многие другие. Но эта проблема также напрямую связана с тем, что люди не знают своего организма, его возможностей и особенностей.</w:t>
      </w:r>
    </w:p>
    <w:p w:rsidR="00117733" w:rsidRPr="00B370F0" w:rsidRDefault="00117733">
      <w:pPr>
        <w:pStyle w:val="af1"/>
        <w:widowControl/>
        <w:rPr>
          <w:rFonts w:ascii="Cambria" w:hAnsi="Cambria"/>
          <w:color w:val="000000"/>
        </w:rPr>
      </w:pPr>
      <w:r w:rsidRPr="00B370F0">
        <w:rPr>
          <w:rFonts w:ascii="Cambria" w:hAnsi="Cambria"/>
          <w:color w:val="000000"/>
        </w:rPr>
        <w:t xml:space="preserve">Огромную роль в становлении человека как личности играет образ его жизни, и если мы научим ребенка  с самого раннего возраста ценить, беречь и укреплять своё здоровье, то можно надеяться на то, что </w:t>
      </w:r>
      <w:r w:rsidRPr="00B370F0">
        <w:rPr>
          <w:rFonts w:ascii="Cambria" w:hAnsi="Cambria"/>
          <w:color w:val="000000"/>
        </w:rPr>
        <w:lastRenderedPageBreak/>
        <w:t xml:space="preserve">будущее поколение будет более здоровым и физически развитым. Здоровый образ жизни должен стать потребностью каждого современного человека. </w:t>
      </w:r>
    </w:p>
    <w:p w:rsidR="00117733" w:rsidRPr="00B370F0" w:rsidRDefault="00117733">
      <w:pPr>
        <w:pStyle w:val="afd"/>
        <w:rPr>
          <w:rFonts w:ascii="Cambria" w:hAnsi="Cambria"/>
          <w:sz w:val="20"/>
          <w:szCs w:val="20"/>
        </w:rPr>
      </w:pPr>
    </w:p>
    <w:p w:rsidR="00117733" w:rsidRPr="00B370F0" w:rsidRDefault="00117733">
      <w:pPr>
        <w:pStyle w:val="afd"/>
        <w:rPr>
          <w:rFonts w:ascii="Cambria" w:hAnsi="Cambria"/>
          <w:sz w:val="20"/>
          <w:szCs w:val="20"/>
        </w:rPr>
      </w:pPr>
      <w:r w:rsidRPr="00B370F0">
        <w:rPr>
          <w:rFonts w:ascii="Cambria" w:hAnsi="Cambria"/>
          <w:b/>
          <w:sz w:val="20"/>
          <w:szCs w:val="20"/>
        </w:rPr>
        <w:t>Цель:</w:t>
      </w:r>
      <w:r w:rsidRPr="00B370F0">
        <w:rPr>
          <w:rFonts w:ascii="Cambria" w:hAnsi="Cambria"/>
          <w:sz w:val="20"/>
          <w:szCs w:val="20"/>
        </w:rPr>
        <w:t xml:space="preserve"> создать условия для формирования ценностного отношения к своему здоровью.</w:t>
      </w:r>
    </w:p>
    <w:p w:rsidR="00117733" w:rsidRPr="00B370F0" w:rsidRDefault="00117733">
      <w:pPr>
        <w:pStyle w:val="afd"/>
        <w:rPr>
          <w:rFonts w:ascii="Cambria" w:hAnsi="Cambria"/>
          <w:b/>
          <w:sz w:val="20"/>
          <w:szCs w:val="20"/>
        </w:rPr>
      </w:pPr>
      <w:r w:rsidRPr="00B370F0">
        <w:rPr>
          <w:rFonts w:ascii="Cambria" w:hAnsi="Cambria"/>
          <w:b/>
          <w:sz w:val="20"/>
          <w:szCs w:val="20"/>
        </w:rPr>
        <w:t xml:space="preserve">Задачи: </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сформировать у</w:t>
      </w:r>
      <w:r w:rsidRPr="00B370F0">
        <w:rPr>
          <w:rFonts w:ascii="Cambria" w:hAnsi="Cambria"/>
          <w:color w:val="7030A0"/>
          <w:sz w:val="20"/>
          <w:szCs w:val="20"/>
        </w:rPr>
        <w:t xml:space="preserve"> </w:t>
      </w:r>
      <w:r w:rsidRPr="00B370F0">
        <w:rPr>
          <w:rFonts w:ascii="Cambria" w:hAnsi="Cambria"/>
          <w:sz w:val="20"/>
          <w:szCs w:val="20"/>
        </w:rPr>
        <w:t>подростков стремление к здоровью и здоровому образу жизни;</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познакомить с необходимыми знаниями о здоровом образе жизни;</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познакомить с необходимыми знаниями о влиянии вредных привычек на организм;</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помочь ребятам понять, как важно для здоровья сохранять позитивное мышление;</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познакомить с необходимыми знаниями об основных правилах питания;</w:t>
      </w:r>
    </w:p>
    <w:p w:rsidR="00117733" w:rsidRPr="00B370F0" w:rsidRDefault="00117733">
      <w:pPr>
        <w:pStyle w:val="afd"/>
        <w:widowControl w:val="0"/>
        <w:numPr>
          <w:ilvl w:val="0"/>
          <w:numId w:val="42"/>
        </w:numPr>
        <w:rPr>
          <w:rFonts w:ascii="Cambria" w:hAnsi="Cambria"/>
          <w:sz w:val="20"/>
          <w:szCs w:val="20"/>
        </w:rPr>
      </w:pPr>
      <w:r w:rsidRPr="00B370F0">
        <w:rPr>
          <w:rFonts w:ascii="Cambria" w:hAnsi="Cambria"/>
          <w:sz w:val="20"/>
          <w:szCs w:val="20"/>
        </w:rPr>
        <w:t>познакомить с необходимыми знаниями об основах гигиенического поведения (режимом бодрствования/сна, процедурой закаливания, о влиянии физической активности).</w:t>
      </w:r>
    </w:p>
    <w:p w:rsidR="00117733" w:rsidRPr="00B370F0" w:rsidRDefault="00117733">
      <w:pPr>
        <w:pStyle w:val="afd"/>
        <w:rPr>
          <w:rFonts w:ascii="Cambria" w:hAnsi="Cambria"/>
          <w:b/>
          <w:sz w:val="20"/>
          <w:szCs w:val="20"/>
        </w:rPr>
      </w:pPr>
      <w:r w:rsidRPr="00B370F0">
        <w:rPr>
          <w:rFonts w:ascii="Cambria" w:hAnsi="Cambria"/>
          <w:b/>
          <w:sz w:val="20"/>
          <w:szCs w:val="20"/>
        </w:rPr>
        <w:t>Особенности реализации программы</w:t>
      </w:r>
    </w:p>
    <w:p w:rsidR="00117733" w:rsidRPr="00B370F0" w:rsidRDefault="00117733">
      <w:pPr>
        <w:pStyle w:val="afd"/>
        <w:jc w:val="both"/>
        <w:rPr>
          <w:rFonts w:ascii="Cambria" w:hAnsi="Cambria"/>
          <w:sz w:val="20"/>
          <w:szCs w:val="20"/>
        </w:rPr>
      </w:pPr>
      <w:r w:rsidRPr="00B370F0">
        <w:rPr>
          <w:rFonts w:ascii="Cambria" w:hAnsi="Cambria"/>
          <w:sz w:val="20"/>
          <w:szCs w:val="20"/>
        </w:rPr>
        <w:t xml:space="preserve">Пришедшим ребятам выпал уникальный шанс попасть на фабрику здоровья! Научные сотрудники ожидают их там, чтобы провести увлекательную экскурсию. Неожиданно на связь выходит супергерой Иммунитет – ему </w:t>
      </w:r>
      <w:r w:rsidRPr="00B370F0">
        <w:rPr>
          <w:rFonts w:ascii="Cambria" w:eastAsia="DejaVu Sans" w:hAnsi="Cambria" w:cs="Times New Roman"/>
          <w:kern w:val="1"/>
          <w:sz w:val="20"/>
          <w:szCs w:val="20"/>
        </w:rPr>
        <w:t>срочно требуются помощники (агенты здоровья), которые будут помогать ему пропагандировать здоровый образ жизни среди молодежи в Санкт-Петербурге.</w:t>
      </w:r>
      <w:r w:rsidRPr="00B370F0">
        <w:rPr>
          <w:rFonts w:ascii="Cambria" w:hAnsi="Cambria"/>
          <w:sz w:val="20"/>
          <w:szCs w:val="20"/>
        </w:rPr>
        <w:t xml:space="preserve"> Для такой ответственной миссии ребятам нужно будет пройти специальную подготовку и познакомиться с основными </w:t>
      </w:r>
      <w:r w:rsidRPr="00B370F0">
        <w:rPr>
          <w:rFonts w:ascii="Cambria" w:eastAsia="DejaVu Sans" w:hAnsi="Cambria" w:cs="Times New Roman"/>
          <w:kern w:val="1"/>
          <w:sz w:val="20"/>
          <w:szCs w:val="20"/>
        </w:rPr>
        <w:t xml:space="preserve">составляющими нашего здоровья. Им предстоит побывать </w:t>
      </w:r>
      <w:r w:rsidRPr="00B370F0">
        <w:rPr>
          <w:rFonts w:ascii="Cambria" w:eastAsia="Times New Roman" w:hAnsi="Cambria" w:cs="Times New Roman"/>
          <w:kern w:val="1"/>
          <w:sz w:val="20"/>
          <w:szCs w:val="20"/>
        </w:rPr>
        <w:t>в отделе двигательной активности, отделе правильного питания, отделах закаливания, здорового сна, а также в отделе позитивного мышления.</w:t>
      </w:r>
      <w:r w:rsidRPr="00B370F0">
        <w:rPr>
          <w:rFonts w:ascii="Cambria" w:hAnsi="Cambria"/>
          <w:sz w:val="20"/>
          <w:szCs w:val="20"/>
        </w:rPr>
        <w:t xml:space="preserve"> Благодаря различным заданиям (как познавательным, так и шуточным), ребята смогут узнать много нового о ЗОЖ и применить свои знания в жизни.</w:t>
      </w:r>
    </w:p>
    <w:p w:rsidR="00117733" w:rsidRPr="00B370F0" w:rsidRDefault="00117733">
      <w:pPr>
        <w:jc w:val="center"/>
        <w:rPr>
          <w:rFonts w:ascii="Cambria" w:hAnsi="Cambria" w:cs="Calibri"/>
          <w:szCs w:val="22"/>
        </w:rPr>
      </w:pPr>
    </w:p>
    <w:p w:rsidR="00117733" w:rsidRPr="00B370F0" w:rsidRDefault="00117733">
      <w:pPr>
        <w:jc w:val="center"/>
        <w:rPr>
          <w:rFonts w:ascii="Cambria" w:hAnsi="Cambria" w:cs="Calibri"/>
          <w:szCs w:val="22"/>
        </w:rPr>
      </w:pPr>
    </w:p>
    <w:p w:rsidR="00117733" w:rsidRPr="00B370F0" w:rsidRDefault="00117733">
      <w:pPr>
        <w:jc w:val="center"/>
        <w:rPr>
          <w:rFonts w:ascii="Cambria" w:hAnsi="Cambria" w:cs="Arial"/>
          <w:b/>
          <w:bCs/>
          <w:caps/>
          <w:u w:val="single"/>
        </w:rPr>
      </w:pPr>
      <w:r w:rsidRPr="00B370F0">
        <w:rPr>
          <w:rFonts w:ascii="Cambria" w:hAnsi="Cambria" w:cs="Arial CYR"/>
          <w:b/>
          <w:bCs/>
          <w:caps/>
          <w:u w:val="single"/>
        </w:rPr>
        <w:t xml:space="preserve">Познавательная программа </w:t>
      </w:r>
      <w:r w:rsidRPr="00B370F0">
        <w:rPr>
          <w:rFonts w:ascii="Cambria" w:hAnsi="Cambria" w:cs="Arial"/>
          <w:b/>
          <w:bCs/>
          <w:caps/>
          <w:u w:val="single"/>
        </w:rPr>
        <w:t>«</w:t>
      </w:r>
      <w:r w:rsidRPr="00B370F0">
        <w:rPr>
          <w:rFonts w:ascii="Cambria" w:hAnsi="Cambria" w:cs="Arial CYR"/>
          <w:b/>
          <w:bCs/>
          <w:caps/>
          <w:u w:val="single"/>
        </w:rPr>
        <w:t>Адмиралтейский кораблик</w:t>
      </w:r>
      <w:r w:rsidRPr="00B370F0">
        <w:rPr>
          <w:rFonts w:ascii="Cambria" w:hAnsi="Cambria" w:cs="Arial"/>
          <w:b/>
          <w:bCs/>
          <w:caps/>
          <w:u w:val="single"/>
        </w:rPr>
        <w:t xml:space="preserve">» </w:t>
      </w:r>
    </w:p>
    <w:p w:rsidR="00741A26" w:rsidRDefault="00741A26">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Пояснительная записка</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 xml:space="preserve">Актуальность выбранной темы </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5 ноября 1704 года был заложен первый камень в будущее Адмиралтейство. Этот день является днем рождения Адмиралтейского района. В этом году Адмиралтейский район отмечает 315 годовщину со дня своего рождения – свой юбилей.</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Программа «Адмиралтейский кораблик» посвящена дню рождения нашего района и его юбилею.</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Цели и задачи</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Познакомить детей с появлением на карте города Адмиралтейского района, с его красотой и достопримечательностями; способствовать расширению знаний о районе, развитию чувства гордости за свой район; развить способности коллективного решения задач.</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В содержании программы – вопросы, игры, конкурсы, задания, связанные с историей и сегодняшним днем Адмиралтейского района:</w:t>
      </w:r>
    </w:p>
    <w:p w:rsidR="00117733" w:rsidRPr="00B370F0" w:rsidRDefault="00117733">
      <w:pPr>
        <w:numPr>
          <w:ilvl w:val="0"/>
          <w:numId w:val="16"/>
        </w:numPr>
        <w:ind w:firstLine="709"/>
        <w:jc w:val="both"/>
        <w:rPr>
          <w:rFonts w:ascii="Cambria" w:hAnsi="Cambria"/>
        </w:rPr>
      </w:pPr>
      <w:r w:rsidRPr="00B370F0">
        <w:rPr>
          <w:rFonts w:ascii="Cambria" w:hAnsi="Cambria"/>
        </w:rPr>
        <w:t>Игра-путешествие по Неве на виртуальном кораблике. Ребусы, загадки, конструирование и «постройка» зданий, др. (1 – 2-й кл.);</w:t>
      </w:r>
    </w:p>
    <w:p w:rsidR="00117733" w:rsidRPr="00B370F0" w:rsidRDefault="00117733">
      <w:pPr>
        <w:numPr>
          <w:ilvl w:val="0"/>
          <w:numId w:val="16"/>
        </w:numPr>
        <w:ind w:firstLine="709"/>
        <w:jc w:val="both"/>
        <w:rPr>
          <w:rFonts w:ascii="Cambria" w:hAnsi="Cambria"/>
        </w:rPr>
      </w:pPr>
      <w:r w:rsidRPr="00B370F0">
        <w:rPr>
          <w:rFonts w:ascii="Cambria" w:hAnsi="Cambria"/>
        </w:rPr>
        <w:t>Игра-тест «Знаете ли вы?», игры, посвященные Адмиралтейскому району (3 – 4-й кл.).</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В подготовительный период классный руководитель может организовать экскурсию по району, познакомить детей с муниципальными и районными изданиями, организовать выставку рисунков «Мой дом. Мой район», создать положительный эмоциональный настрой, решить вопрос с родительским комитетом класса о приобретении призов участникам праздника.</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Класс-участник юбилейной программы награждается грамотой ГБУ ДО ДТ «У Вознесенского моста»</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Программа «Адмиралтейский кораблик» рассчитана на детей 1 – 2-х классов и 3 – 4-х классов. Сроки проведения: октябрь – ноябрь; место проведения – организационно-массовый отдел ДТ «У Вознесенского моста».</w:t>
      </w:r>
    </w:p>
    <w:p w:rsidR="00117733" w:rsidRPr="00B370F0" w:rsidRDefault="00117733">
      <w:pPr>
        <w:ind w:firstLine="709"/>
        <w:jc w:val="both"/>
        <w:rPr>
          <w:rFonts w:ascii="Cambria" w:hAnsi="Cambria"/>
        </w:rPr>
      </w:pPr>
      <w:r w:rsidRPr="00B370F0">
        <w:rPr>
          <w:rFonts w:ascii="Cambria" w:hAnsi="Cambria"/>
        </w:rPr>
        <w:t>По вопросам участия обращаться к педагогу-организатору организационно-массового отдела ДТ «У Вознесенского моста» Силуяновой Надежде Владимировне. Контактный телефон 315-35-03.</w:t>
      </w:r>
    </w:p>
    <w:p w:rsidR="009507A8" w:rsidRPr="00B370F0" w:rsidRDefault="009507A8" w:rsidP="009507A8">
      <w:pPr>
        <w:rPr>
          <w:rFonts w:ascii="Cambria" w:hAnsi="Cambria"/>
          <w:color w:val="FF0000"/>
        </w:rPr>
      </w:pPr>
    </w:p>
    <w:p w:rsidR="009507A8" w:rsidRPr="00B370F0" w:rsidRDefault="009507A8" w:rsidP="009507A8">
      <w:pPr>
        <w:rPr>
          <w:rFonts w:ascii="Cambria" w:hAnsi="Cambria"/>
          <w:color w:val="FF0000"/>
        </w:rPr>
      </w:pPr>
    </w:p>
    <w:p w:rsidR="00117733" w:rsidRPr="00A76C4D" w:rsidRDefault="009507A8" w:rsidP="009507A8">
      <w:pPr>
        <w:jc w:val="center"/>
        <w:rPr>
          <w:rFonts w:ascii="Cambria" w:hAnsi="Cambria"/>
          <w:b/>
          <w:bCs/>
          <w:u w:val="single"/>
        </w:rPr>
      </w:pPr>
      <w:r w:rsidRPr="00A76C4D">
        <w:rPr>
          <w:rFonts w:ascii="Cambria" w:hAnsi="Cambria" w:cs="Arial CYR"/>
          <w:b/>
          <w:bCs/>
          <w:u w:val="single"/>
        </w:rPr>
        <w:t xml:space="preserve">ПРАЗДНИК </w:t>
      </w:r>
      <w:r w:rsidRPr="00A76C4D">
        <w:rPr>
          <w:rFonts w:ascii="Cambria" w:hAnsi="Cambria"/>
          <w:b/>
          <w:bCs/>
          <w:u w:val="single"/>
        </w:rPr>
        <w:t>«</w:t>
      </w:r>
      <w:r w:rsidRPr="00A76C4D">
        <w:rPr>
          <w:rFonts w:ascii="Cambria" w:hAnsi="Cambria" w:cs="Arial CYR"/>
          <w:b/>
          <w:bCs/>
          <w:u w:val="single"/>
        </w:rPr>
        <w:t>ЗОЛОТАЯ ОСЕНЬ</w:t>
      </w:r>
      <w:r w:rsidRPr="00A76C4D">
        <w:rPr>
          <w:rFonts w:ascii="Cambria" w:hAnsi="Cambria"/>
          <w:b/>
          <w:bCs/>
          <w:u w:val="single"/>
        </w:rPr>
        <w:t>»</w:t>
      </w:r>
    </w:p>
    <w:p w:rsidR="00741A26" w:rsidRDefault="00741A26">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ind w:firstLine="709"/>
        <w:jc w:val="both"/>
        <w:rPr>
          <w:rFonts w:ascii="Cambria" w:hAnsi="Cambria"/>
          <w:b/>
          <w:bCs/>
        </w:rPr>
      </w:pPr>
      <w:r w:rsidRPr="00B370F0">
        <w:rPr>
          <w:rFonts w:ascii="Cambria" w:hAnsi="Cambria"/>
          <w:b/>
          <w:bCs/>
        </w:rPr>
        <w:t>Цели и задачи</w:t>
      </w:r>
    </w:p>
    <w:p w:rsidR="00117733" w:rsidRPr="00B370F0" w:rsidRDefault="00117733">
      <w:pPr>
        <w:ind w:firstLine="709"/>
        <w:jc w:val="both"/>
        <w:rPr>
          <w:rFonts w:ascii="Cambria" w:hAnsi="Cambria"/>
        </w:rPr>
      </w:pPr>
      <w:r w:rsidRPr="00B370F0">
        <w:rPr>
          <w:rFonts w:ascii="Cambria" w:hAnsi="Cambria"/>
        </w:rPr>
        <w:t>Показать детям красоту осенней поры; расширить их знания о природе, дарах осени. Создать условия для активного отдыха, удовлетворения досуговых потребностей детей, для формирования трудовых навыков, дружеских отношений и коллективизма; стимулировать познавательную активность детей.</w:t>
      </w:r>
    </w:p>
    <w:p w:rsidR="00117733" w:rsidRPr="00B370F0" w:rsidRDefault="00117733">
      <w:pPr>
        <w:ind w:firstLine="709"/>
        <w:jc w:val="both"/>
        <w:rPr>
          <w:rFonts w:ascii="Cambria" w:hAnsi="Cambria"/>
          <w:b/>
          <w:bCs/>
        </w:rPr>
      </w:pPr>
      <w:r w:rsidRPr="00B370F0">
        <w:rPr>
          <w:rFonts w:ascii="Cambria" w:hAnsi="Cambria"/>
          <w:b/>
          <w:bCs/>
        </w:rPr>
        <w:lastRenderedPageBreak/>
        <w:t>Особенности реализации праздника</w:t>
      </w:r>
    </w:p>
    <w:p w:rsidR="00117733" w:rsidRPr="00B370F0" w:rsidRDefault="00117733">
      <w:pPr>
        <w:ind w:firstLine="709"/>
        <w:jc w:val="both"/>
        <w:rPr>
          <w:rFonts w:ascii="Cambria" w:hAnsi="Cambria"/>
        </w:rPr>
      </w:pPr>
      <w:r w:rsidRPr="00B370F0">
        <w:rPr>
          <w:rFonts w:ascii="Cambria" w:hAnsi="Cambria"/>
        </w:rPr>
        <w:t>В содержании праздника – выставка даров осени, игры, головоломки, загадки, аттракционы, песенные и танцевальные конкурсы, сюрпризы и импровизации.</w:t>
      </w:r>
    </w:p>
    <w:p w:rsidR="00117733" w:rsidRPr="00B370F0" w:rsidRDefault="00117733">
      <w:pPr>
        <w:ind w:firstLine="709"/>
        <w:jc w:val="both"/>
        <w:rPr>
          <w:rFonts w:ascii="Cambria" w:hAnsi="Cambria"/>
        </w:rPr>
      </w:pPr>
      <w:r w:rsidRPr="00B370F0">
        <w:rPr>
          <w:rFonts w:ascii="Cambria" w:hAnsi="Cambria"/>
        </w:rPr>
        <w:t>В подготовительный период классный руководитель мотивирует детей и родителей на подготовку костюмов или элементов костюмов на тему «Осень» или «Природа», на организацию выставок «Дары сада и огорода», рисунков, гербариев, осенних букетов и т.п.</w:t>
      </w:r>
    </w:p>
    <w:p w:rsidR="00117733" w:rsidRPr="00B370F0" w:rsidRDefault="00117733">
      <w:pPr>
        <w:ind w:firstLine="709"/>
        <w:jc w:val="both"/>
        <w:rPr>
          <w:rFonts w:ascii="Cambria" w:hAnsi="Cambria"/>
        </w:rPr>
      </w:pPr>
      <w:r w:rsidRPr="00B370F0">
        <w:rPr>
          <w:rFonts w:ascii="Cambria" w:hAnsi="Cambria"/>
        </w:rPr>
        <w:t>Праздник «Золотая осень» рассчитан на детей 1–4-х классов и проводится на базе организационно-массового отдела ДТ «У Вознесенского моста» в сентябре – ноябре.</w:t>
      </w:r>
    </w:p>
    <w:p w:rsidR="00117733" w:rsidRPr="00B370F0" w:rsidRDefault="00117733">
      <w:pPr>
        <w:ind w:firstLine="709"/>
        <w:jc w:val="both"/>
        <w:rPr>
          <w:rFonts w:ascii="Cambria" w:hAnsi="Cambria"/>
        </w:rPr>
      </w:pPr>
      <w:r w:rsidRPr="00B370F0">
        <w:rPr>
          <w:rFonts w:ascii="Cambria" w:hAnsi="Cambria"/>
        </w:rPr>
        <w:t>По вопросам организации, проведения или участия в празднике обращаться к педагогу-организатору организационно-массового отдела Силуяновой Надежде Владимировне. Контактный телефон 315-35-03.</w:t>
      </w:r>
    </w:p>
    <w:p w:rsidR="00117733" w:rsidRPr="00B370F0" w:rsidRDefault="00117733">
      <w:pPr>
        <w:ind w:firstLine="708"/>
        <w:jc w:val="center"/>
        <w:rPr>
          <w:rFonts w:ascii="Cambria" w:hAnsi="Cambria"/>
        </w:rPr>
      </w:pPr>
    </w:p>
    <w:p w:rsidR="009507A8" w:rsidRPr="00B370F0" w:rsidRDefault="009507A8">
      <w:pPr>
        <w:ind w:firstLine="708"/>
        <w:jc w:val="center"/>
        <w:rPr>
          <w:rFonts w:ascii="Cambria" w:hAnsi="Cambria"/>
        </w:rPr>
      </w:pPr>
    </w:p>
    <w:p w:rsidR="00117733" w:rsidRPr="00B370F0" w:rsidRDefault="00117733">
      <w:pPr>
        <w:jc w:val="center"/>
        <w:rPr>
          <w:rFonts w:ascii="Cambria" w:hAnsi="Cambria" w:cs="Arial"/>
          <w:b/>
          <w:bCs/>
          <w:caps/>
          <w:u w:val="single"/>
        </w:rPr>
      </w:pPr>
      <w:r w:rsidRPr="00B370F0">
        <w:rPr>
          <w:rFonts w:ascii="Cambria" w:hAnsi="Cambria" w:cs="Arial CYR"/>
          <w:b/>
          <w:bCs/>
          <w:caps/>
          <w:u w:val="single"/>
        </w:rPr>
        <w:t xml:space="preserve">Праздник </w:t>
      </w:r>
      <w:r w:rsidRPr="00B370F0">
        <w:rPr>
          <w:rFonts w:ascii="Cambria" w:hAnsi="Cambria" w:cs="Arial"/>
          <w:b/>
          <w:bCs/>
          <w:caps/>
          <w:u w:val="single"/>
        </w:rPr>
        <w:t>«</w:t>
      </w:r>
      <w:r w:rsidRPr="00B370F0">
        <w:rPr>
          <w:rFonts w:ascii="Cambria" w:hAnsi="Cambria" w:cs="Arial CYR"/>
          <w:b/>
          <w:bCs/>
          <w:caps/>
          <w:u w:val="single"/>
        </w:rPr>
        <w:t>Мамочка любимая моя</w:t>
      </w:r>
      <w:r w:rsidRPr="00B370F0">
        <w:rPr>
          <w:rFonts w:ascii="Cambria" w:hAnsi="Cambria" w:cs="Arial"/>
          <w:b/>
          <w:bCs/>
          <w:caps/>
          <w:u w:val="single"/>
        </w:rPr>
        <w:t xml:space="preserve">» </w:t>
      </w:r>
    </w:p>
    <w:p w:rsidR="00741A26" w:rsidRDefault="00741A26">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ind w:firstLine="709"/>
        <w:jc w:val="both"/>
        <w:rPr>
          <w:rFonts w:ascii="Cambria" w:hAnsi="Cambria"/>
          <w:b/>
          <w:bCs/>
        </w:rPr>
      </w:pPr>
      <w:r w:rsidRPr="00B370F0">
        <w:rPr>
          <w:rFonts w:ascii="Cambria" w:hAnsi="Cambria"/>
          <w:b/>
          <w:bCs/>
        </w:rPr>
        <w:t>Актуальность выбранной темы</w:t>
      </w:r>
    </w:p>
    <w:p w:rsidR="00117733" w:rsidRPr="00B370F0" w:rsidRDefault="00117733">
      <w:pPr>
        <w:ind w:firstLine="709"/>
        <w:jc w:val="both"/>
        <w:rPr>
          <w:rFonts w:ascii="Cambria" w:hAnsi="Cambria"/>
        </w:rPr>
      </w:pPr>
      <w:r w:rsidRPr="00B370F0">
        <w:rPr>
          <w:rFonts w:ascii="Cambria" w:hAnsi="Cambria"/>
        </w:rPr>
        <w:t>В календаре общегосударственных праздников с недавних пор появился новый праздник – День матери (ноябрь). Этот праздник – дань уважения матери - хранительнице домашнего очага, хранительнице семьи.</w:t>
      </w:r>
    </w:p>
    <w:p w:rsidR="00117733" w:rsidRPr="00B370F0" w:rsidRDefault="00117733">
      <w:pPr>
        <w:ind w:firstLine="709"/>
        <w:jc w:val="both"/>
        <w:rPr>
          <w:rFonts w:ascii="Cambria" w:hAnsi="Cambria"/>
        </w:rPr>
      </w:pPr>
      <w:r w:rsidRPr="00B370F0">
        <w:rPr>
          <w:rFonts w:ascii="Cambria" w:hAnsi="Cambria"/>
          <w:b/>
          <w:bCs/>
        </w:rPr>
        <w:t>Цели и задачи</w:t>
      </w:r>
      <w:r w:rsidRPr="00B370F0">
        <w:rPr>
          <w:rFonts w:ascii="Cambria" w:hAnsi="Cambria"/>
        </w:rPr>
        <w:t xml:space="preserve"> </w:t>
      </w:r>
    </w:p>
    <w:p w:rsidR="00117733" w:rsidRPr="00B370F0" w:rsidRDefault="00117733">
      <w:pPr>
        <w:ind w:firstLine="709"/>
        <w:jc w:val="both"/>
        <w:rPr>
          <w:rFonts w:ascii="Cambria" w:hAnsi="Cambria"/>
        </w:rPr>
      </w:pPr>
      <w:r w:rsidRPr="00B370F0">
        <w:rPr>
          <w:rFonts w:ascii="Cambria" w:hAnsi="Cambria"/>
        </w:rPr>
        <w:t>Способствовать укреплению семейных уз, созданию семейных традиций; приобщение детей к понятию гуманизма, ответственности, любви; воспитание положительных эмоций; способствовать формированию у детей положительной мотивации к овладению навыками ведения домашнего хозяйства, осознанию понятия «семьянин».</w:t>
      </w:r>
    </w:p>
    <w:p w:rsidR="00117733" w:rsidRPr="00B370F0" w:rsidRDefault="00117733">
      <w:pPr>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ind w:firstLine="709"/>
        <w:jc w:val="both"/>
        <w:rPr>
          <w:rFonts w:ascii="Cambria" w:hAnsi="Cambria"/>
        </w:rPr>
      </w:pPr>
      <w:r w:rsidRPr="00B370F0">
        <w:rPr>
          <w:rFonts w:ascii="Cambria" w:hAnsi="Cambria"/>
        </w:rPr>
        <w:t>В содержании праздника – конкурс «Когда мамы нет дома»; музыкальные, творческие, литературные задания; изготовление «открытого сердечка» для мамы (техника оригами); загадки о предметах быта; «цветочные» композиции и т. п.</w:t>
      </w:r>
    </w:p>
    <w:p w:rsidR="00117733" w:rsidRPr="00B370F0" w:rsidRDefault="00117733">
      <w:pPr>
        <w:ind w:firstLine="709"/>
        <w:jc w:val="both"/>
        <w:rPr>
          <w:rFonts w:ascii="Cambria" w:hAnsi="Cambria"/>
        </w:rPr>
      </w:pPr>
      <w:r w:rsidRPr="00B370F0">
        <w:rPr>
          <w:rFonts w:ascii="Cambria" w:hAnsi="Cambria"/>
        </w:rPr>
        <w:t>В подготовительный период педагог рекомендует детям больше узнать о маме-труженице, подготовить выступление и фотостенды о мамах, найти и выучить стихи и песни о маме, о семье; создает эмоциональный настрой на праздник. Вместе с родительским комитетом класса решает вопрос о приобретении призов участникам праздника, помогает детям подготовить поздравительные открытки мамам.</w:t>
      </w:r>
    </w:p>
    <w:p w:rsidR="00117733" w:rsidRPr="00B370F0" w:rsidRDefault="00117733">
      <w:pPr>
        <w:ind w:firstLine="709"/>
        <w:jc w:val="both"/>
        <w:rPr>
          <w:rFonts w:ascii="Cambria" w:hAnsi="Cambria"/>
        </w:rPr>
      </w:pPr>
      <w:r w:rsidRPr="00B370F0">
        <w:rPr>
          <w:rFonts w:ascii="Cambria" w:hAnsi="Cambria"/>
        </w:rPr>
        <w:t xml:space="preserve">Праздник «Мамочка любимая моя» рассчитан на детей 1-х – 4-х классов, может быть проведен вместе с мамами. Сроки проведения – ноябрь, место проведения – организационно-массовый отдел ДТ «У Вознесенского моста» или школа. </w:t>
      </w:r>
    </w:p>
    <w:p w:rsidR="00117733" w:rsidRPr="00B370F0" w:rsidRDefault="00117733">
      <w:pPr>
        <w:ind w:firstLine="709"/>
        <w:jc w:val="both"/>
        <w:rPr>
          <w:rFonts w:ascii="Cambria" w:hAnsi="Cambria"/>
        </w:rPr>
      </w:pPr>
      <w:r w:rsidRPr="00B370F0">
        <w:rPr>
          <w:rFonts w:ascii="Cambria" w:hAnsi="Cambria"/>
        </w:rPr>
        <w:t>По вопросам организации и проведения праздника обращаться к педагогу-организатору организационно-массового отдела ДТ «У Вознесенского моста» Силуяновой Надежде Владимировне. Контактный телефон: 315-35-03.</w:t>
      </w:r>
    </w:p>
    <w:p w:rsidR="00117733" w:rsidRPr="00B370F0" w:rsidRDefault="00117733">
      <w:pPr>
        <w:tabs>
          <w:tab w:val="center" w:pos="4677"/>
          <w:tab w:val="right" w:pos="9355"/>
        </w:tabs>
        <w:ind w:firstLine="709"/>
        <w:jc w:val="both"/>
        <w:rPr>
          <w:rFonts w:ascii="Cambria" w:hAnsi="Cambria" w:cs="Calibri"/>
          <w:szCs w:val="22"/>
        </w:rPr>
      </w:pPr>
    </w:p>
    <w:p w:rsidR="00117733" w:rsidRPr="00B370F0" w:rsidRDefault="00117733">
      <w:pPr>
        <w:tabs>
          <w:tab w:val="center" w:pos="4677"/>
          <w:tab w:val="right" w:pos="9355"/>
        </w:tabs>
        <w:ind w:firstLine="709"/>
        <w:jc w:val="both"/>
        <w:rPr>
          <w:rFonts w:ascii="Cambria" w:hAnsi="Cambria" w:cs="Calibri"/>
          <w:szCs w:val="22"/>
        </w:rPr>
      </w:pPr>
    </w:p>
    <w:p w:rsidR="00117733" w:rsidRPr="00B370F0" w:rsidRDefault="00117733" w:rsidP="00117733">
      <w:pPr>
        <w:pStyle w:val="1f0"/>
      </w:pPr>
      <w:r w:rsidRPr="00B370F0">
        <w:t>ПРАЗДНИЧНАЯ Программа «Слава армии родной!»</w:t>
      </w:r>
    </w:p>
    <w:p w:rsidR="00741A26" w:rsidRDefault="00741A26">
      <w:pPr>
        <w:tabs>
          <w:tab w:val="center" w:pos="4677"/>
          <w:tab w:val="right" w:pos="9355"/>
        </w:tabs>
        <w:jc w:val="center"/>
        <w:rPr>
          <w:rFonts w:ascii="Cambria" w:hAnsi="Cambria" w:cs="Arial CYR"/>
          <w:b/>
          <w:bCs/>
        </w:rPr>
      </w:pPr>
    </w:p>
    <w:p w:rsidR="00117733" w:rsidRPr="00B370F0" w:rsidRDefault="00117733">
      <w:pPr>
        <w:tabs>
          <w:tab w:val="center" w:pos="4677"/>
          <w:tab w:val="right" w:pos="9355"/>
        </w:tabs>
        <w:jc w:val="center"/>
        <w:rPr>
          <w:rFonts w:ascii="Cambria" w:hAnsi="Cambria" w:cs="Arial CYR"/>
          <w:b/>
          <w:bCs/>
        </w:rPr>
      </w:pPr>
      <w:r w:rsidRPr="00B370F0">
        <w:rPr>
          <w:rFonts w:ascii="Cambria" w:hAnsi="Cambria" w:cs="Arial CYR"/>
          <w:b/>
          <w:bCs/>
        </w:rPr>
        <w:t>Пояснительная записка</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Актуальность выбранной темы</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ab/>
        <w:t>Все мальчики хотят сражаться за правое дело, быть защитниками. С детских игр начинается любовь к Родине, уважение к армии своей страны, восхищение ее воинами. Школьники должны знать о русских богатырях, подвигах солдат в Великую Отечественную войну, современных защитниках Отечества. Каждый мальчик должен готовиться к тому, чтобы стать хорошим солдатом российской армии.</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Цели и задачи</w:t>
      </w:r>
    </w:p>
    <w:p w:rsidR="00117733" w:rsidRPr="00B370F0" w:rsidRDefault="00117733">
      <w:pPr>
        <w:numPr>
          <w:ilvl w:val="0"/>
          <w:numId w:val="16"/>
        </w:numPr>
        <w:ind w:firstLine="709"/>
        <w:jc w:val="both"/>
        <w:rPr>
          <w:rFonts w:ascii="Cambria" w:hAnsi="Cambria"/>
        </w:rPr>
      </w:pPr>
      <w:r w:rsidRPr="00B370F0">
        <w:rPr>
          <w:rFonts w:ascii="Cambria" w:hAnsi="Cambria"/>
        </w:rPr>
        <w:t>Привлечение внимания детей к значимой для страны роли защитника.</w:t>
      </w:r>
    </w:p>
    <w:p w:rsidR="00117733" w:rsidRPr="00B370F0" w:rsidRDefault="00117733">
      <w:pPr>
        <w:numPr>
          <w:ilvl w:val="0"/>
          <w:numId w:val="16"/>
        </w:numPr>
        <w:ind w:firstLine="709"/>
        <w:jc w:val="both"/>
        <w:rPr>
          <w:rFonts w:ascii="Cambria" w:hAnsi="Cambria"/>
        </w:rPr>
      </w:pPr>
      <w:r w:rsidRPr="00B370F0">
        <w:rPr>
          <w:rFonts w:ascii="Cambria" w:hAnsi="Cambria"/>
        </w:rPr>
        <w:t>Приобщение детей к общечеловеческим ценностям – гуманизму, патриотизму, коллективизму и дружбе.</w:t>
      </w:r>
    </w:p>
    <w:p w:rsidR="00117733" w:rsidRPr="00B370F0" w:rsidRDefault="00117733">
      <w:pPr>
        <w:numPr>
          <w:ilvl w:val="0"/>
          <w:numId w:val="16"/>
        </w:numPr>
        <w:ind w:firstLine="709"/>
        <w:jc w:val="both"/>
        <w:rPr>
          <w:rFonts w:ascii="Cambria" w:hAnsi="Cambria"/>
        </w:rPr>
      </w:pPr>
      <w:r w:rsidRPr="00B370F0">
        <w:rPr>
          <w:rFonts w:ascii="Cambria" w:hAnsi="Cambria"/>
        </w:rPr>
        <w:t>Развитие положительных эмоций, создание условий для естественного удовлетворения потребности детей в движении, игре.</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ab/>
        <w:t>В содержании программы – марш-парад участников; соревнования по стрельбе из лука и пистолета (игровой реквизит), конкурсы на знание военной техники и воинских званий; соревнования в силе, ловкости, смекалке и др.</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ab/>
        <w:t xml:space="preserve">В подготовительный период классный руководитель рекомендует детям прочитать книги о героях и подвигах, выучить стихи и песни об армии, подготовить рассказы и фотогазеты о службе пап и </w:t>
      </w:r>
      <w:r w:rsidRPr="00B370F0">
        <w:rPr>
          <w:rFonts w:ascii="Cambria" w:hAnsi="Cambria"/>
        </w:rPr>
        <w:lastRenderedPageBreak/>
        <w:t>дедушек в армии, создает эмоциональный настрой детей на праздник, готовит с детьми приглашения мужчинам, с родительским комитетом класса решает вопрос о приобретении призов участникам и подарков мальчикам.</w:t>
      </w:r>
    </w:p>
    <w:p w:rsidR="00117733" w:rsidRPr="00B370F0" w:rsidRDefault="00117733">
      <w:pPr>
        <w:ind w:firstLine="709"/>
        <w:jc w:val="both"/>
        <w:rPr>
          <w:rFonts w:ascii="Cambria" w:hAnsi="Cambria"/>
        </w:rPr>
      </w:pPr>
      <w:r w:rsidRPr="00B370F0">
        <w:rPr>
          <w:rFonts w:ascii="Cambria" w:hAnsi="Cambria"/>
        </w:rPr>
        <w:t>Программа «Слава армии родной!» рассчитана на детей 1-х – 4-х классов, в ней принимают участие мальчики и девочки.</w:t>
      </w:r>
    </w:p>
    <w:p w:rsidR="00117733" w:rsidRPr="00B370F0" w:rsidRDefault="00117733">
      <w:pPr>
        <w:ind w:firstLine="709"/>
        <w:jc w:val="both"/>
        <w:rPr>
          <w:rFonts w:ascii="Cambria" w:hAnsi="Cambria"/>
        </w:rPr>
      </w:pPr>
      <w:r w:rsidRPr="00B370F0">
        <w:rPr>
          <w:rFonts w:ascii="Cambria" w:hAnsi="Cambria"/>
        </w:rPr>
        <w:t>По вопросам участия обращаться к педагогу-организатору организационно-массового отдела ДТ «У Вознесенского моста» Силуяновой Надежде Владимировне. Телефон 315-35-03.</w:t>
      </w:r>
    </w:p>
    <w:p w:rsidR="00117733" w:rsidRPr="00B370F0" w:rsidRDefault="00117733">
      <w:pPr>
        <w:ind w:firstLine="709"/>
        <w:jc w:val="both"/>
        <w:rPr>
          <w:rFonts w:ascii="Cambria" w:hAnsi="Cambria" w:cs="Calibri"/>
        </w:rPr>
      </w:pPr>
    </w:p>
    <w:p w:rsidR="00117733" w:rsidRPr="00B370F0" w:rsidRDefault="00117733">
      <w:pPr>
        <w:ind w:firstLine="709"/>
        <w:jc w:val="both"/>
        <w:rPr>
          <w:rFonts w:ascii="Cambria" w:hAnsi="Cambria" w:cs="Calibri"/>
        </w:rPr>
      </w:pPr>
    </w:p>
    <w:p w:rsidR="00117733" w:rsidRPr="00B370F0" w:rsidRDefault="00117733">
      <w:pPr>
        <w:ind w:firstLine="284"/>
        <w:jc w:val="center"/>
        <w:rPr>
          <w:rFonts w:ascii="Cambria" w:hAnsi="Cambria" w:cs="Arial CYR"/>
          <w:b/>
          <w:bCs/>
          <w:caps/>
          <w:u w:val="single"/>
        </w:rPr>
      </w:pPr>
      <w:r w:rsidRPr="00B370F0">
        <w:rPr>
          <w:rFonts w:ascii="Cambria" w:hAnsi="Cambria" w:cs="Arial"/>
          <w:b/>
          <w:bCs/>
          <w:u w:val="single"/>
        </w:rPr>
        <w:t xml:space="preserve">ПРАЗДНИЧНАЯ </w:t>
      </w:r>
      <w:r w:rsidRPr="00B370F0">
        <w:rPr>
          <w:rFonts w:ascii="Cambria" w:hAnsi="Cambria" w:cs="Arial CYR"/>
          <w:b/>
          <w:bCs/>
          <w:caps/>
          <w:u w:val="single"/>
        </w:rPr>
        <w:t xml:space="preserve">Программа </w:t>
      </w:r>
      <w:r w:rsidRPr="00B370F0">
        <w:rPr>
          <w:rFonts w:ascii="Cambria" w:hAnsi="Cambria" w:cs="Arial"/>
          <w:b/>
          <w:bCs/>
          <w:caps/>
          <w:u w:val="single"/>
        </w:rPr>
        <w:t>«</w:t>
      </w:r>
      <w:r w:rsidRPr="00B370F0">
        <w:rPr>
          <w:rFonts w:ascii="Cambria" w:hAnsi="Cambria" w:cs="Arial CYR"/>
          <w:b/>
          <w:bCs/>
          <w:caps/>
          <w:u w:val="single"/>
        </w:rPr>
        <w:t>Девочки-красавицы</w:t>
      </w:r>
      <w:r w:rsidRPr="00B370F0">
        <w:rPr>
          <w:rFonts w:ascii="Cambria" w:hAnsi="Cambria" w:cs="Arial"/>
          <w:b/>
          <w:bCs/>
          <w:caps/>
          <w:u w:val="single"/>
        </w:rPr>
        <w:t>»,</w:t>
      </w:r>
      <w:r w:rsidRPr="00B370F0">
        <w:rPr>
          <w:rFonts w:ascii="Cambria" w:hAnsi="Cambria" w:cs="Arial"/>
          <w:b/>
          <w:bCs/>
          <w:caps/>
          <w:u w:val="single"/>
        </w:rPr>
        <w:br/>
      </w:r>
      <w:r w:rsidRPr="00B370F0">
        <w:rPr>
          <w:rFonts w:ascii="Cambria" w:hAnsi="Cambria" w:cs="Arial CYR"/>
          <w:b/>
          <w:bCs/>
          <w:caps/>
          <w:u w:val="single"/>
        </w:rPr>
        <w:t>посвящЁнная Международному женскому дню 8 марта</w:t>
      </w:r>
    </w:p>
    <w:p w:rsidR="00117733" w:rsidRPr="00B370F0" w:rsidRDefault="00117733">
      <w:pPr>
        <w:tabs>
          <w:tab w:val="center" w:pos="4677"/>
          <w:tab w:val="right" w:pos="9355"/>
        </w:tabs>
        <w:jc w:val="center"/>
        <w:rPr>
          <w:rFonts w:ascii="Cambria" w:hAnsi="Cambria" w:cs="Arial CYR"/>
          <w:b/>
          <w:bCs/>
        </w:rPr>
      </w:pPr>
    </w:p>
    <w:p w:rsidR="00117733" w:rsidRPr="00B370F0" w:rsidRDefault="00117733">
      <w:pPr>
        <w:tabs>
          <w:tab w:val="center" w:pos="4677"/>
          <w:tab w:val="right" w:pos="9355"/>
        </w:tabs>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Цели и задачи</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ab/>
        <w:t>Создание радостного настроения; формирование способности к успешной социализации в обществе; формирование умения работы в коллективе сверстников, стремления к дружбе и взаимопониманию; эмоциональное восприятие жизни.</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В содержании программы: конкурс «Ах, мода, мода!», музыкальные, творческие, театральные и литературные задания; загадки, тесты, игры, песни, танцы и т.п.</w:t>
      </w:r>
    </w:p>
    <w:p w:rsidR="00117733" w:rsidRPr="00B370F0" w:rsidRDefault="00117733">
      <w:pPr>
        <w:ind w:firstLine="709"/>
        <w:jc w:val="both"/>
        <w:rPr>
          <w:rFonts w:ascii="Cambria" w:hAnsi="Cambria"/>
        </w:rPr>
      </w:pPr>
      <w:r w:rsidRPr="00B370F0">
        <w:rPr>
          <w:rFonts w:ascii="Cambria" w:hAnsi="Cambria"/>
        </w:rPr>
        <w:t>В подготовительный период классный руководитель настраивает участников на подготовку костюмов для конкурса «Ах, мода, мода!», на подготовку творческих и игровых номеров для концерта; вместе с родителями решает вопрос о приобретении призов всем участникам и подарков девочкам в классе.</w:t>
      </w:r>
    </w:p>
    <w:p w:rsidR="00117733" w:rsidRPr="00B370F0" w:rsidRDefault="00117733">
      <w:pPr>
        <w:ind w:firstLine="709"/>
        <w:jc w:val="both"/>
        <w:rPr>
          <w:rFonts w:ascii="Cambria" w:hAnsi="Cambria"/>
        </w:rPr>
      </w:pPr>
      <w:r w:rsidRPr="00B370F0">
        <w:rPr>
          <w:rFonts w:ascii="Cambria" w:hAnsi="Cambria"/>
        </w:rPr>
        <w:t>Программа «Девочки-красавицы» рассчитана на учащихся 1 – 4-х классов школ Адмиралтейского района. Срок проведения праздника – март, место проведения организационно-массовый отдел ДТ «У Вознесенского моста».</w:t>
      </w:r>
    </w:p>
    <w:p w:rsidR="00117733" w:rsidRPr="00B370F0" w:rsidRDefault="00117733">
      <w:pPr>
        <w:ind w:firstLine="709"/>
        <w:jc w:val="both"/>
        <w:rPr>
          <w:rFonts w:ascii="Cambria" w:hAnsi="Cambria"/>
        </w:rPr>
      </w:pPr>
      <w:r w:rsidRPr="00B370F0">
        <w:rPr>
          <w:rFonts w:ascii="Cambria" w:hAnsi="Cambria"/>
        </w:rPr>
        <w:t>По вопросам подготовки и участия в программе обращаться к педагогу-организатору организационно-массового отдела ДТ «У Вознесенского моста» Силуяновой Надежде Владимировне. Телефон 315-35-03.</w:t>
      </w:r>
    </w:p>
    <w:p w:rsidR="00117733" w:rsidRPr="00B370F0" w:rsidRDefault="00117733">
      <w:pPr>
        <w:ind w:firstLine="709"/>
        <w:jc w:val="both"/>
        <w:rPr>
          <w:rFonts w:ascii="Cambria" w:hAnsi="Cambria"/>
        </w:rPr>
      </w:pPr>
    </w:p>
    <w:p w:rsidR="00117733" w:rsidRPr="00B370F0" w:rsidRDefault="00117733">
      <w:pPr>
        <w:jc w:val="center"/>
        <w:rPr>
          <w:rFonts w:ascii="Cambria" w:hAnsi="Cambria" w:cs="Calibri"/>
          <w:szCs w:val="22"/>
        </w:rPr>
      </w:pPr>
    </w:p>
    <w:p w:rsidR="00117733" w:rsidRPr="00B370F0" w:rsidRDefault="00117733" w:rsidP="00117733">
      <w:pPr>
        <w:pStyle w:val="1f0"/>
      </w:pPr>
      <w:r w:rsidRPr="00B370F0">
        <w:t xml:space="preserve">ИГРОВАЯ ПРОГРАММА «Все о космосе» </w:t>
      </w:r>
    </w:p>
    <w:p w:rsidR="00117733" w:rsidRPr="00B370F0" w:rsidRDefault="00117733">
      <w:pPr>
        <w:jc w:val="center"/>
        <w:rPr>
          <w:rFonts w:ascii="Cambria" w:hAnsi="Cambria" w:cs="Arial CYR"/>
          <w:b/>
          <w:bCs/>
        </w:rPr>
      </w:pPr>
    </w:p>
    <w:p w:rsidR="00117733" w:rsidRPr="00B370F0" w:rsidRDefault="00117733">
      <w:pPr>
        <w:ind w:firstLine="284"/>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Цели и задачи</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ab/>
        <w:t>12 апреля — Всемирный день космонавтики, день полета в космос первого человека – Юрия Гагарина. Этому важному событию в истории России посвящается праздник (игровая программа) «Все о космосе», цель которой – приобщить детей к общечеловеческим ценностям, к коллективизму и дружбе; создать условия для естественного удовлетворения потребности детей в движении, проявления положительных эмоций.</w:t>
      </w:r>
    </w:p>
    <w:p w:rsidR="00117733" w:rsidRPr="00B370F0" w:rsidRDefault="00117733">
      <w:pPr>
        <w:tabs>
          <w:tab w:val="center" w:pos="4677"/>
          <w:tab w:val="right" w:pos="9355"/>
        </w:tabs>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tabs>
          <w:tab w:val="center" w:pos="4677"/>
          <w:tab w:val="right" w:pos="9355"/>
        </w:tabs>
        <w:ind w:firstLine="709"/>
        <w:jc w:val="both"/>
        <w:rPr>
          <w:rFonts w:ascii="Cambria" w:hAnsi="Cambria"/>
        </w:rPr>
      </w:pPr>
      <w:r w:rsidRPr="00B370F0">
        <w:rPr>
          <w:rFonts w:ascii="Cambria" w:hAnsi="Cambria"/>
        </w:rPr>
        <w:t>В содержании программы: «Веселые космические соревнования» – праздничный парад в честь первого полета человека в космос; презентация тематических поделок и рисунков, игры, затеи, турниры, конкурсы, сюрпризы и импровизации, демонстрация летательных аппаратов собственного изготовления.</w:t>
      </w:r>
    </w:p>
    <w:p w:rsidR="00117733" w:rsidRPr="00B370F0" w:rsidRDefault="00117733">
      <w:pPr>
        <w:ind w:firstLine="709"/>
        <w:jc w:val="both"/>
        <w:rPr>
          <w:rFonts w:ascii="Cambria" w:hAnsi="Cambria"/>
        </w:rPr>
      </w:pPr>
      <w:r w:rsidRPr="00B370F0">
        <w:rPr>
          <w:rFonts w:ascii="Cambria" w:hAnsi="Cambria"/>
        </w:rPr>
        <w:t>В подготовительный период классный руководитель организует изготовление детьми поделок, рисунков, объемных конструкций, аппликаций и т. п. на тему «космос», знакомит детей с историей освоения космического пространства, создает эмоциональный настрой на праздник, вместе с родительским комитетом класса решает вопросы награждения участников праздника.</w:t>
      </w:r>
    </w:p>
    <w:p w:rsidR="00117733" w:rsidRPr="00B370F0" w:rsidRDefault="00117733">
      <w:pPr>
        <w:ind w:firstLine="709"/>
        <w:jc w:val="both"/>
        <w:rPr>
          <w:rFonts w:ascii="Cambria" w:hAnsi="Cambria"/>
        </w:rPr>
      </w:pPr>
      <w:r w:rsidRPr="00B370F0">
        <w:rPr>
          <w:rFonts w:ascii="Cambria" w:hAnsi="Cambria"/>
        </w:rPr>
        <w:t>Праздник (игровая программа) «Все о космосе» рассчитан на учащихся 1-х – 4-х классов школ Адмиралтейского района. Время проведения – апрель.</w:t>
      </w:r>
    </w:p>
    <w:p w:rsidR="00117733" w:rsidRPr="00B370F0" w:rsidRDefault="00117733">
      <w:pPr>
        <w:ind w:firstLine="709"/>
        <w:jc w:val="both"/>
        <w:rPr>
          <w:rFonts w:ascii="Cambria" w:hAnsi="Cambria"/>
        </w:rPr>
      </w:pPr>
      <w:r w:rsidRPr="00B370F0">
        <w:rPr>
          <w:rFonts w:ascii="Cambria" w:hAnsi="Cambria"/>
        </w:rPr>
        <w:t>По вопросам участия в программе «Все о космосе» обращаться к педагогу-организатору организационно-массового отдела ДТ «У Вознесенского моста» Силуяновой Надежде Владимировне. Контактный телефон 315-35-03.</w:t>
      </w:r>
    </w:p>
    <w:p w:rsidR="00117733" w:rsidRPr="00B370F0" w:rsidRDefault="00117733">
      <w:pPr>
        <w:jc w:val="center"/>
        <w:rPr>
          <w:rFonts w:ascii="Cambria" w:hAnsi="Cambria" w:cs="Calibri"/>
        </w:rPr>
      </w:pPr>
    </w:p>
    <w:p w:rsidR="00117733" w:rsidRPr="00B370F0" w:rsidRDefault="00117733">
      <w:pPr>
        <w:jc w:val="center"/>
        <w:rPr>
          <w:rFonts w:ascii="Cambria" w:hAnsi="Cambria" w:cs="Calibri"/>
        </w:rPr>
      </w:pPr>
    </w:p>
    <w:p w:rsidR="00117733" w:rsidRPr="00B370F0" w:rsidRDefault="00741A26">
      <w:pPr>
        <w:jc w:val="center"/>
        <w:rPr>
          <w:rFonts w:ascii="Cambria" w:hAnsi="Cambria" w:cs="Arial CYR"/>
          <w:b/>
          <w:bCs/>
          <w:caps/>
          <w:u w:val="single"/>
        </w:rPr>
      </w:pPr>
      <w:r>
        <w:rPr>
          <w:rFonts w:ascii="Cambria" w:hAnsi="Cambria" w:cs="Arial CYR"/>
          <w:b/>
          <w:bCs/>
          <w:caps/>
          <w:u w:val="single"/>
        </w:rPr>
        <w:br w:type="page"/>
      </w:r>
      <w:r w:rsidR="00117733" w:rsidRPr="00B370F0">
        <w:rPr>
          <w:rFonts w:ascii="Cambria" w:hAnsi="Cambria" w:cs="Arial CYR"/>
          <w:b/>
          <w:bCs/>
          <w:caps/>
          <w:u w:val="single"/>
        </w:rPr>
        <w:lastRenderedPageBreak/>
        <w:t>Игровая программа</w:t>
      </w:r>
    </w:p>
    <w:p w:rsidR="00117733" w:rsidRPr="00B370F0" w:rsidRDefault="00117733">
      <w:pPr>
        <w:jc w:val="center"/>
        <w:rPr>
          <w:rFonts w:ascii="Cambria" w:hAnsi="Cambria" w:cs="Arial"/>
          <w:b/>
          <w:bCs/>
          <w:caps/>
          <w:u w:val="single"/>
        </w:rPr>
      </w:pPr>
      <w:r w:rsidRPr="00B370F0">
        <w:rPr>
          <w:rFonts w:ascii="Cambria" w:hAnsi="Cambria" w:cs="Arial"/>
          <w:b/>
          <w:bCs/>
          <w:caps/>
          <w:u w:val="single"/>
        </w:rPr>
        <w:t>«</w:t>
      </w:r>
      <w:r w:rsidRPr="00B370F0">
        <w:rPr>
          <w:rFonts w:ascii="Cambria" w:hAnsi="Cambria" w:cs="Arial CYR"/>
          <w:b/>
          <w:bCs/>
          <w:caps/>
          <w:u w:val="single"/>
        </w:rPr>
        <w:t>Ура! У нас каникулы!</w:t>
      </w:r>
      <w:r w:rsidRPr="00B370F0">
        <w:rPr>
          <w:rFonts w:ascii="Cambria" w:hAnsi="Cambria" w:cs="Arial"/>
          <w:b/>
          <w:bCs/>
          <w:caps/>
          <w:u w:val="single"/>
        </w:rPr>
        <w:t xml:space="preserve">» </w:t>
      </w:r>
    </w:p>
    <w:p w:rsidR="00117733" w:rsidRPr="00B370F0" w:rsidRDefault="00117733">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ind w:firstLine="709"/>
        <w:jc w:val="both"/>
        <w:rPr>
          <w:rFonts w:ascii="Cambria" w:hAnsi="Cambria"/>
          <w:b/>
          <w:bCs/>
        </w:rPr>
      </w:pPr>
      <w:r w:rsidRPr="00B370F0">
        <w:rPr>
          <w:rFonts w:ascii="Cambria" w:hAnsi="Cambria"/>
          <w:b/>
          <w:bCs/>
        </w:rPr>
        <w:t>Цели и задачи</w:t>
      </w:r>
    </w:p>
    <w:p w:rsidR="00117733" w:rsidRPr="00B370F0" w:rsidRDefault="00117733">
      <w:pPr>
        <w:ind w:firstLine="709"/>
        <w:jc w:val="both"/>
        <w:rPr>
          <w:rFonts w:ascii="Cambria" w:hAnsi="Cambria"/>
        </w:rPr>
      </w:pPr>
      <w:r w:rsidRPr="00B370F0">
        <w:rPr>
          <w:rFonts w:ascii="Cambria" w:hAnsi="Cambria"/>
        </w:rPr>
        <w:t>Программа посвящена окончанию учебного года и встрече лета. Ее цель – отметить успешное окончание учебного года, продемонстрировав свои успехи в освоении школьных предметов; формирование у школьников самостоятельности, способности к успешной социализации; организация досуга и создание праздничной атмосферы.</w:t>
      </w:r>
    </w:p>
    <w:p w:rsidR="00117733" w:rsidRPr="00B370F0" w:rsidRDefault="00117733">
      <w:pPr>
        <w:ind w:firstLine="709"/>
        <w:jc w:val="both"/>
        <w:rPr>
          <w:rFonts w:ascii="Cambria" w:hAnsi="Cambria"/>
          <w:b/>
          <w:bCs/>
        </w:rPr>
      </w:pPr>
      <w:r w:rsidRPr="00B370F0">
        <w:rPr>
          <w:rFonts w:ascii="Cambria" w:hAnsi="Cambria"/>
          <w:b/>
          <w:bCs/>
        </w:rPr>
        <w:t>Особенности реализации программы</w:t>
      </w:r>
    </w:p>
    <w:p w:rsidR="00117733" w:rsidRPr="00B370F0" w:rsidRDefault="00117733">
      <w:pPr>
        <w:ind w:firstLine="709"/>
        <w:jc w:val="both"/>
        <w:rPr>
          <w:rFonts w:ascii="Cambria" w:hAnsi="Cambria"/>
        </w:rPr>
      </w:pPr>
      <w:r w:rsidRPr="00B370F0">
        <w:rPr>
          <w:rFonts w:ascii="Cambria" w:hAnsi="Cambria"/>
        </w:rPr>
        <w:t>В содержании программы: веселые игры и конкурсы, развивающие и интеллектуальные задания, чудесные превращения и загадки, фокусы и сюрпризы, затеи, танцы, игры, дискотека.</w:t>
      </w:r>
    </w:p>
    <w:p w:rsidR="00117733" w:rsidRPr="00B370F0" w:rsidRDefault="00117733">
      <w:pPr>
        <w:ind w:firstLine="709"/>
        <w:jc w:val="both"/>
        <w:rPr>
          <w:rFonts w:ascii="Cambria" w:hAnsi="Cambria"/>
        </w:rPr>
      </w:pPr>
      <w:r w:rsidRPr="00B370F0">
        <w:rPr>
          <w:rFonts w:ascii="Cambria" w:hAnsi="Cambria"/>
        </w:rPr>
        <w:t>В подготовительный период классный руководитель готовит с детьми творческие выступления, решает вопросы с родительским комитетом класса о приобретении призов и подарков, готовит награды для отличившихся в учебе, создает эмоциональный настрой на праздник.</w:t>
      </w:r>
    </w:p>
    <w:p w:rsidR="00117733" w:rsidRPr="00B370F0" w:rsidRDefault="00117733">
      <w:pPr>
        <w:ind w:firstLine="709"/>
        <w:jc w:val="both"/>
        <w:rPr>
          <w:rFonts w:ascii="Cambria" w:hAnsi="Cambria"/>
        </w:rPr>
      </w:pPr>
      <w:r w:rsidRPr="00B370F0">
        <w:rPr>
          <w:rFonts w:ascii="Cambria" w:hAnsi="Cambria"/>
        </w:rPr>
        <w:t xml:space="preserve">Игровая программа «Ура! У нас каникулы!» рассчитана на детей 2-х – 3-х классов. </w:t>
      </w:r>
    </w:p>
    <w:p w:rsidR="00117733" w:rsidRPr="00B370F0" w:rsidRDefault="00117733">
      <w:pPr>
        <w:ind w:firstLine="709"/>
        <w:jc w:val="both"/>
        <w:rPr>
          <w:rFonts w:ascii="Cambria" w:hAnsi="Cambria"/>
        </w:rPr>
      </w:pPr>
      <w:r w:rsidRPr="00B370F0">
        <w:rPr>
          <w:rFonts w:ascii="Cambria" w:hAnsi="Cambria"/>
        </w:rPr>
        <w:t>По вопросам участия в программе обращаться к педагогу-организатору ДТ «У Вознесенского моста» организационно-массового отдела Силуяновой Надежде Владимировне. Контактный телефон: 315-35-03.</w:t>
      </w:r>
    </w:p>
    <w:p w:rsidR="00117733" w:rsidRPr="00B370F0" w:rsidRDefault="00117733">
      <w:pPr>
        <w:jc w:val="center"/>
        <w:rPr>
          <w:rFonts w:ascii="Cambria" w:hAnsi="Cambria" w:cs="Calibri"/>
          <w:szCs w:val="22"/>
        </w:rPr>
      </w:pPr>
    </w:p>
    <w:p w:rsidR="00117733" w:rsidRPr="00B370F0" w:rsidRDefault="00117733" w:rsidP="00117733">
      <w:pPr>
        <w:pStyle w:val="1f0"/>
      </w:pPr>
      <w:r w:rsidRPr="00B370F0">
        <w:t xml:space="preserve">ИГРОВАЯ ПРОГРАММА «ПРЯНИКИ РУССКИЕ» </w:t>
      </w:r>
    </w:p>
    <w:p w:rsidR="00117733" w:rsidRPr="00B370F0" w:rsidRDefault="00117733">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 xml:space="preserve">Пояснительная записка </w:t>
      </w:r>
    </w:p>
    <w:p w:rsidR="00117733" w:rsidRPr="00B370F0" w:rsidRDefault="00117733">
      <w:pPr>
        <w:ind w:firstLine="709"/>
        <w:jc w:val="both"/>
        <w:rPr>
          <w:rFonts w:ascii="Cambria" w:hAnsi="Cambria"/>
          <w:b/>
          <w:bCs/>
        </w:rPr>
      </w:pPr>
      <w:r w:rsidRPr="00B370F0">
        <w:rPr>
          <w:rFonts w:ascii="Cambria" w:hAnsi="Cambria"/>
          <w:b/>
          <w:bCs/>
        </w:rPr>
        <w:t>Актуальность выбранной темы</w:t>
      </w:r>
    </w:p>
    <w:p w:rsidR="00117733" w:rsidRPr="00B370F0" w:rsidRDefault="00117733">
      <w:pPr>
        <w:ind w:firstLine="709"/>
        <w:jc w:val="both"/>
        <w:rPr>
          <w:rFonts w:ascii="Cambria" w:hAnsi="Cambria"/>
        </w:rPr>
      </w:pPr>
      <w:r w:rsidRPr="00B370F0">
        <w:rPr>
          <w:rFonts w:ascii="Cambria" w:hAnsi="Cambria"/>
        </w:rPr>
        <w:t>Народная культура – одно из средств нравственного, познавательного и эстетического развития детей. Именно родная культура должна найти дорогу к сердцу, душе ребенка и лежать в основе его личности.</w:t>
      </w:r>
    </w:p>
    <w:p w:rsidR="00117733" w:rsidRPr="00B370F0" w:rsidRDefault="00117733">
      <w:pPr>
        <w:ind w:firstLine="709"/>
        <w:jc w:val="both"/>
        <w:rPr>
          <w:rFonts w:ascii="Cambria" w:hAnsi="Cambria"/>
        </w:rPr>
      </w:pPr>
      <w:r w:rsidRPr="00B370F0">
        <w:rPr>
          <w:rFonts w:ascii="Cambria" w:hAnsi="Cambria"/>
        </w:rPr>
        <w:t>Игровая программа «Пряники русские» приобщает ребенка к традиционной культуре России, в том числе и к такому ее аспекту, как пряничное искусство.</w:t>
      </w:r>
    </w:p>
    <w:p w:rsidR="00117733" w:rsidRPr="00B370F0" w:rsidRDefault="00117733">
      <w:pPr>
        <w:ind w:firstLine="709"/>
        <w:jc w:val="both"/>
        <w:rPr>
          <w:rFonts w:ascii="Cambria" w:hAnsi="Cambria"/>
          <w:b/>
          <w:bCs/>
        </w:rPr>
      </w:pPr>
      <w:r w:rsidRPr="00B370F0">
        <w:rPr>
          <w:rFonts w:ascii="Cambria" w:hAnsi="Cambria"/>
          <w:b/>
          <w:bCs/>
        </w:rPr>
        <w:t>Цели и задачи</w:t>
      </w:r>
    </w:p>
    <w:p w:rsidR="00117733" w:rsidRPr="00B370F0" w:rsidRDefault="00117733">
      <w:pPr>
        <w:ind w:firstLine="709"/>
        <w:jc w:val="both"/>
        <w:rPr>
          <w:rFonts w:ascii="Cambria" w:hAnsi="Cambria"/>
        </w:rPr>
      </w:pPr>
      <w:r w:rsidRPr="00B370F0">
        <w:rPr>
          <w:rFonts w:ascii="Cambria" w:hAnsi="Cambria"/>
        </w:rPr>
        <w:t>Способствовать воспитанию чувства гордости за свою страну: чувства сопричастности с историей Родины; развивать фантазию, воображение; вызвать интерес к пряничному искусству; создать праздничное настроение; развить двигательные, игровые навыки через народные затеи.</w:t>
      </w:r>
    </w:p>
    <w:p w:rsidR="00117733" w:rsidRPr="00B370F0" w:rsidRDefault="00117733">
      <w:pPr>
        <w:ind w:firstLine="709"/>
        <w:jc w:val="both"/>
        <w:rPr>
          <w:rFonts w:ascii="Cambria" w:hAnsi="Cambria"/>
          <w:b/>
          <w:bCs/>
        </w:rPr>
      </w:pPr>
      <w:r w:rsidRPr="00B370F0">
        <w:rPr>
          <w:rFonts w:ascii="Cambria" w:hAnsi="Cambria"/>
          <w:b/>
          <w:bCs/>
        </w:rPr>
        <w:t>Реализация программы</w:t>
      </w:r>
    </w:p>
    <w:p w:rsidR="00117733" w:rsidRPr="00B370F0" w:rsidRDefault="00117733">
      <w:pPr>
        <w:ind w:firstLine="709"/>
        <w:jc w:val="both"/>
        <w:rPr>
          <w:rFonts w:ascii="Cambria" w:hAnsi="Cambria"/>
        </w:rPr>
      </w:pPr>
      <w:r w:rsidRPr="00B370F0">
        <w:rPr>
          <w:rFonts w:ascii="Cambria" w:hAnsi="Cambria"/>
        </w:rPr>
        <w:t>В содержании программы: разговор и творческие выступления детей о Родине, ее природе и людях, русские народные игры и затеи, песни и хороводы, знакомство с пряничным искусством на Руси, угощение пряниками, баранками, сушками, бубликами.</w:t>
      </w:r>
    </w:p>
    <w:p w:rsidR="00117733" w:rsidRPr="00B370F0" w:rsidRDefault="00117733">
      <w:pPr>
        <w:ind w:firstLine="709"/>
        <w:jc w:val="both"/>
        <w:rPr>
          <w:rFonts w:ascii="Cambria" w:hAnsi="Cambria"/>
        </w:rPr>
      </w:pPr>
      <w:r w:rsidRPr="00B370F0">
        <w:rPr>
          <w:rFonts w:ascii="Cambria" w:hAnsi="Cambria"/>
        </w:rPr>
        <w:t>В подготовительный период классный руководитель организует знакомство детей и родителей с литературой о России, подготовку русских костюмов или элементов костюмов, создает эмоциональный настрой на программу, решает с родителями вопросы награждения детей подарками и призами.</w:t>
      </w:r>
    </w:p>
    <w:p w:rsidR="00117733" w:rsidRPr="00B370F0" w:rsidRDefault="00117733">
      <w:pPr>
        <w:ind w:firstLine="709"/>
        <w:jc w:val="both"/>
        <w:rPr>
          <w:rFonts w:ascii="Cambria" w:hAnsi="Cambria"/>
        </w:rPr>
      </w:pPr>
      <w:r w:rsidRPr="00B370F0">
        <w:rPr>
          <w:rFonts w:ascii="Cambria" w:hAnsi="Cambria"/>
        </w:rPr>
        <w:t>Программа «Пряники русские» рассчитана на детей 1-х – 4-х классов. Сроки проведения март – май.</w:t>
      </w:r>
    </w:p>
    <w:p w:rsidR="00117733" w:rsidRPr="00B370F0" w:rsidRDefault="00117733">
      <w:pPr>
        <w:ind w:firstLine="709"/>
        <w:jc w:val="both"/>
        <w:rPr>
          <w:rFonts w:ascii="Cambria" w:hAnsi="Cambria"/>
        </w:rPr>
      </w:pPr>
      <w:r w:rsidRPr="00B370F0">
        <w:rPr>
          <w:rFonts w:ascii="Cambria" w:hAnsi="Cambria"/>
        </w:rPr>
        <w:t>По вопросам участия обращаться к педагогу-организатору организационно-массового отдела ДТ «У Вознесенского моста» Силуяновой Надежде Владимировне. Тел. 315-35-03.</w:t>
      </w:r>
    </w:p>
    <w:p w:rsidR="00117733" w:rsidRPr="00B370F0" w:rsidRDefault="00117733">
      <w:pPr>
        <w:rPr>
          <w:rFonts w:ascii="Cambria" w:hAnsi="Cambria"/>
        </w:rPr>
      </w:pPr>
    </w:p>
    <w:p w:rsidR="00117733" w:rsidRPr="00741A26" w:rsidRDefault="00741A26">
      <w:pPr>
        <w:jc w:val="center"/>
        <w:rPr>
          <w:rFonts w:ascii="Cambria" w:hAnsi="Cambria" w:cs="Arial CYR"/>
          <w:b/>
          <w:bCs/>
          <w:caps/>
          <w:color w:val="548DD4"/>
          <w:sz w:val="24"/>
          <w:szCs w:val="24"/>
        </w:rPr>
      </w:pPr>
      <w:r>
        <w:rPr>
          <w:rFonts w:ascii="Cambria" w:hAnsi="Cambria" w:cs="Arial CYR"/>
          <w:b/>
          <w:bCs/>
          <w:caps/>
          <w:color w:val="548DD4"/>
        </w:rPr>
        <w:br w:type="page"/>
      </w:r>
      <w:r w:rsidR="00117733" w:rsidRPr="00741A26">
        <w:rPr>
          <w:rFonts w:ascii="Cambria" w:hAnsi="Cambria" w:cs="Arial CYR"/>
          <w:b/>
          <w:bCs/>
          <w:caps/>
          <w:color w:val="548DD4"/>
          <w:sz w:val="24"/>
          <w:szCs w:val="24"/>
        </w:rPr>
        <w:lastRenderedPageBreak/>
        <w:t>игровые литературные программы</w:t>
      </w:r>
    </w:p>
    <w:p w:rsidR="00117733" w:rsidRPr="00741A26" w:rsidRDefault="00117733">
      <w:pPr>
        <w:jc w:val="center"/>
        <w:rPr>
          <w:rFonts w:ascii="Cambria" w:hAnsi="Cambria" w:cs="Arial CYR"/>
          <w:b/>
          <w:bCs/>
          <w:color w:val="548DD4"/>
          <w:sz w:val="24"/>
          <w:szCs w:val="24"/>
        </w:rPr>
      </w:pPr>
      <w:r w:rsidRPr="00741A26">
        <w:rPr>
          <w:rFonts w:ascii="Cambria" w:hAnsi="Cambria" w:cs="Arial CYR"/>
          <w:b/>
          <w:bCs/>
          <w:color w:val="548DD4"/>
          <w:sz w:val="24"/>
          <w:szCs w:val="24"/>
        </w:rPr>
        <w:t xml:space="preserve">(проводятся по заявкам образовательных учреждений) </w:t>
      </w:r>
    </w:p>
    <w:p w:rsidR="00117733" w:rsidRPr="00B370F0" w:rsidRDefault="00117733">
      <w:pPr>
        <w:jc w:val="center"/>
        <w:rPr>
          <w:rFonts w:ascii="Cambria" w:hAnsi="Cambria" w:cs="Arial"/>
          <w:b/>
          <w:bCs/>
        </w:rPr>
      </w:pPr>
    </w:p>
    <w:p w:rsidR="00117733" w:rsidRPr="00B370F0" w:rsidRDefault="00117733">
      <w:pPr>
        <w:ind w:firstLine="709"/>
        <w:jc w:val="both"/>
        <w:rPr>
          <w:rFonts w:ascii="Cambria" w:hAnsi="Cambria"/>
        </w:rPr>
      </w:pPr>
      <w:r w:rsidRPr="00B370F0">
        <w:rPr>
          <w:rFonts w:ascii="Cambria" w:hAnsi="Cambria"/>
          <w:bCs/>
        </w:rPr>
        <w:t xml:space="preserve">К сожалению, </w:t>
      </w:r>
      <w:r w:rsidRPr="00B370F0">
        <w:rPr>
          <w:rFonts w:ascii="Cambria" w:hAnsi="Cambria"/>
        </w:rPr>
        <w:t>дети стали читать гораздо меньше, художественная книга играет в жизни детей все меньшую роль. Поэтому работа с книгой в наше время приобретает особую актуальность. Цель игровых литературных программ – способствовать формированию потребности в систематическом чтении и интереса к книге, создать условия для развития познавательных способностей детей, развития их читательского творчества, способствовать эмоциональному восприятию жизни.</w:t>
      </w:r>
    </w:p>
    <w:p w:rsidR="00117733" w:rsidRPr="00B370F0" w:rsidRDefault="00117733">
      <w:pPr>
        <w:ind w:firstLine="709"/>
        <w:jc w:val="both"/>
        <w:rPr>
          <w:rFonts w:ascii="Cambria" w:hAnsi="Cambria"/>
        </w:rPr>
      </w:pPr>
      <w:r w:rsidRPr="00B370F0">
        <w:rPr>
          <w:rFonts w:ascii="Cambria" w:hAnsi="Cambria"/>
        </w:rPr>
        <w:t xml:space="preserve">Игровые литературные программы строятся на знании детьми литературных текстов (сказки, стихи, рассказы, повести), направлены на расширение общего кругозора детей в области литературы, на активное использование игровых технологий. Темы игровых литературных программ представлены в </w:t>
      </w:r>
      <w:r w:rsidR="002425E3" w:rsidRPr="00B370F0">
        <w:rPr>
          <w:rFonts w:ascii="Cambria" w:hAnsi="Cambria"/>
        </w:rPr>
        <w:t>«</w:t>
      </w:r>
      <w:r w:rsidRPr="00B370F0">
        <w:rPr>
          <w:rFonts w:ascii="Cambria" w:hAnsi="Cambria"/>
        </w:rPr>
        <w:t>Предложениях о сотрудничестве</w:t>
      </w:r>
      <w:r w:rsidR="002425E3" w:rsidRPr="00B370F0">
        <w:rPr>
          <w:rFonts w:ascii="Cambria" w:hAnsi="Cambria"/>
        </w:rPr>
        <w:t>»</w:t>
      </w:r>
      <w:r w:rsidRPr="00B370F0">
        <w:rPr>
          <w:rFonts w:ascii="Cambria" w:hAnsi="Cambria"/>
        </w:rPr>
        <w:t xml:space="preserve"> Дворца творчества «У Вознесенского моста» и школ Адмиралтейского района или могут быть другими, в зависимости от заявок школ и классов.</w:t>
      </w:r>
    </w:p>
    <w:p w:rsidR="00117733" w:rsidRPr="00B370F0" w:rsidRDefault="00117733">
      <w:pPr>
        <w:ind w:firstLine="709"/>
        <w:jc w:val="both"/>
        <w:rPr>
          <w:rFonts w:ascii="Cambria" w:hAnsi="Cambria"/>
        </w:rPr>
      </w:pPr>
      <w:r w:rsidRPr="00B370F0">
        <w:rPr>
          <w:rFonts w:ascii="Cambria" w:hAnsi="Cambria"/>
        </w:rPr>
        <w:t>В подготовительный период педагог класса организует знакомство с биографией писателя или поэта, изучение его произведений, конкурсы рисунков и чтецов, выставки книг; создаёт психологический и эмоциональный настрой на программу, вместе с родительским комитетом класса решает вопросы приобретения призов и подарков.</w:t>
      </w:r>
    </w:p>
    <w:p w:rsidR="00117733" w:rsidRPr="00B370F0" w:rsidRDefault="00117733">
      <w:pPr>
        <w:ind w:firstLine="709"/>
        <w:jc w:val="both"/>
        <w:rPr>
          <w:rFonts w:ascii="Cambria" w:hAnsi="Cambria"/>
        </w:rPr>
      </w:pPr>
      <w:r w:rsidRPr="00B370F0">
        <w:rPr>
          <w:rFonts w:ascii="Cambria" w:hAnsi="Cambria"/>
        </w:rPr>
        <w:t>Литературные программы проводятся на базе ДТ «У Вознесенского моста» или в школе в течение всего учебного года (по согласованию со школой). Адресованы программы учащимся 1-х – 4-х классов школ района.</w:t>
      </w:r>
    </w:p>
    <w:p w:rsidR="00117733" w:rsidRPr="00B370F0" w:rsidRDefault="00117733">
      <w:pPr>
        <w:ind w:firstLine="709"/>
        <w:jc w:val="both"/>
        <w:rPr>
          <w:rFonts w:ascii="Cambria" w:hAnsi="Cambria"/>
        </w:rPr>
      </w:pPr>
      <w:r w:rsidRPr="00B370F0">
        <w:rPr>
          <w:rFonts w:ascii="Cambria" w:hAnsi="Cambria"/>
        </w:rPr>
        <w:t>По вопросам участия обращаться к педагогу-организатору организационно-массового отдела Силуяновой Надежде Владимировне. Контактный телефон 315-35-03.</w:t>
      </w:r>
    </w:p>
    <w:p w:rsidR="00117733" w:rsidRPr="00B370F0" w:rsidRDefault="00117733">
      <w:pPr>
        <w:ind w:firstLine="709"/>
        <w:jc w:val="both"/>
        <w:rPr>
          <w:rFonts w:ascii="Cambria" w:hAnsi="Cambria"/>
        </w:rPr>
      </w:pPr>
    </w:p>
    <w:p w:rsidR="0044290C" w:rsidRPr="00B370F0" w:rsidRDefault="0044290C">
      <w:pPr>
        <w:jc w:val="center"/>
        <w:rPr>
          <w:rFonts w:ascii="Cambria" w:hAnsi="Cambria"/>
          <w:b/>
          <w:bCs/>
          <w:sz w:val="24"/>
        </w:rPr>
      </w:pPr>
    </w:p>
    <w:p w:rsidR="00117733" w:rsidRPr="00B370F0" w:rsidRDefault="00741A26" w:rsidP="00741A26">
      <w:pPr>
        <w:pStyle w:val="1f0"/>
      </w:pPr>
      <w:r>
        <w:br w:type="page"/>
      </w:r>
      <w:r w:rsidR="00117733" w:rsidRPr="00B370F0">
        <w:lastRenderedPageBreak/>
        <w:t xml:space="preserve">«Раскрасим мир словами» </w:t>
      </w:r>
    </w:p>
    <w:p w:rsidR="00117733" w:rsidRPr="00B370F0" w:rsidRDefault="00117733" w:rsidP="00741A26">
      <w:pPr>
        <w:pStyle w:val="1f0"/>
      </w:pPr>
      <w:r w:rsidRPr="00B370F0">
        <w:t xml:space="preserve">Городской конкурс художественного слова для детей дошкольного возраста, обучающихся в учреждениях дополнительного образования </w:t>
      </w:r>
    </w:p>
    <w:p w:rsidR="00117733" w:rsidRPr="00B370F0" w:rsidRDefault="00117733">
      <w:pPr>
        <w:rPr>
          <w:rFonts w:ascii="Cambria" w:hAnsi="Cambria"/>
          <w:b/>
          <w:bCs/>
          <w:caps/>
        </w:rPr>
      </w:pPr>
    </w:p>
    <w:p w:rsidR="00117733" w:rsidRPr="00B370F0" w:rsidRDefault="00117733">
      <w:pPr>
        <w:jc w:val="center"/>
        <w:rPr>
          <w:rFonts w:ascii="Cambria" w:hAnsi="Cambria"/>
          <w:b/>
          <w:bCs/>
          <w:caps/>
        </w:rPr>
      </w:pPr>
      <w:r w:rsidRPr="00B370F0">
        <w:rPr>
          <w:rFonts w:ascii="Cambria" w:hAnsi="Cambria"/>
          <w:b/>
          <w:bCs/>
          <w:caps/>
        </w:rPr>
        <w:t>Положение</w:t>
      </w:r>
    </w:p>
    <w:p w:rsidR="00117733" w:rsidRPr="00B370F0" w:rsidRDefault="00117733" w:rsidP="0044290C">
      <w:pPr>
        <w:jc w:val="center"/>
        <w:rPr>
          <w:rFonts w:ascii="Cambria" w:hAnsi="Cambria"/>
          <w:b/>
          <w:bCs/>
        </w:rPr>
      </w:pPr>
      <w:r w:rsidRPr="00B370F0">
        <w:rPr>
          <w:rFonts w:ascii="Cambria" w:hAnsi="Cambria"/>
          <w:b/>
          <w:bCs/>
        </w:rPr>
        <w:t>1. Общие положения</w:t>
      </w:r>
    </w:p>
    <w:p w:rsidR="00117733" w:rsidRPr="00B370F0" w:rsidRDefault="00117733">
      <w:pPr>
        <w:ind w:firstLine="567"/>
        <w:jc w:val="both"/>
        <w:rPr>
          <w:rFonts w:ascii="Cambria" w:hAnsi="Cambria"/>
          <w:bCs/>
        </w:rPr>
      </w:pPr>
      <w:r w:rsidRPr="00B370F0">
        <w:rPr>
          <w:rFonts w:ascii="Cambria" w:hAnsi="Cambria"/>
          <w:bCs/>
        </w:rPr>
        <w:t>Положение о городском конкурсе «Раскрасим мир словами» для детей дошкольного возраста определяет цели и задачи конкурса, порядок организации и проведения, подведения итогов и награждения.</w:t>
      </w:r>
    </w:p>
    <w:p w:rsidR="00117733" w:rsidRPr="00B370F0" w:rsidRDefault="00117733" w:rsidP="0044290C">
      <w:pPr>
        <w:jc w:val="center"/>
        <w:rPr>
          <w:rFonts w:ascii="Cambria" w:hAnsi="Cambria"/>
          <w:b/>
          <w:bCs/>
        </w:rPr>
      </w:pPr>
      <w:r w:rsidRPr="00B370F0">
        <w:rPr>
          <w:rFonts w:ascii="Cambria" w:hAnsi="Cambria"/>
          <w:b/>
          <w:bCs/>
        </w:rPr>
        <w:t>2. Цель и задачи</w:t>
      </w:r>
    </w:p>
    <w:p w:rsidR="00117733" w:rsidRPr="00B370F0" w:rsidRDefault="00117733">
      <w:pPr>
        <w:ind w:firstLine="567"/>
        <w:jc w:val="both"/>
        <w:rPr>
          <w:rFonts w:ascii="Cambria" w:hAnsi="Cambria"/>
          <w:bCs/>
        </w:rPr>
      </w:pPr>
    </w:p>
    <w:p w:rsidR="00117733" w:rsidRPr="00B370F0" w:rsidRDefault="00117733">
      <w:pPr>
        <w:ind w:firstLine="567"/>
        <w:jc w:val="both"/>
        <w:rPr>
          <w:rFonts w:ascii="Cambria" w:hAnsi="Cambria"/>
          <w:bCs/>
        </w:rPr>
      </w:pPr>
      <w:r w:rsidRPr="00B370F0">
        <w:rPr>
          <w:rFonts w:ascii="Cambria" w:hAnsi="Cambria"/>
          <w:b/>
          <w:bCs/>
        </w:rPr>
        <w:t xml:space="preserve">Цель: </w:t>
      </w:r>
      <w:r w:rsidRPr="00B370F0">
        <w:rPr>
          <w:rFonts w:ascii="Cambria" w:hAnsi="Cambria"/>
          <w:bCs/>
        </w:rPr>
        <w:t>вовлечение детей дошкольного возраста в творческий процесс работы с литературным материалом через декламацию художественных произведений.</w:t>
      </w:r>
    </w:p>
    <w:p w:rsidR="00117733" w:rsidRPr="00B370F0" w:rsidRDefault="00117733">
      <w:pPr>
        <w:ind w:firstLine="567"/>
        <w:jc w:val="both"/>
        <w:rPr>
          <w:rFonts w:ascii="Cambria" w:hAnsi="Cambria"/>
          <w:b/>
          <w:bCs/>
        </w:rPr>
      </w:pPr>
      <w:r w:rsidRPr="00B370F0">
        <w:rPr>
          <w:rFonts w:ascii="Cambria" w:hAnsi="Cambria"/>
          <w:b/>
          <w:bCs/>
        </w:rPr>
        <w:t>Задачи:</w:t>
      </w:r>
    </w:p>
    <w:p w:rsidR="00117733" w:rsidRPr="00B370F0" w:rsidRDefault="00117733">
      <w:pPr>
        <w:ind w:firstLine="567"/>
        <w:rPr>
          <w:rFonts w:ascii="Cambria" w:hAnsi="Cambria"/>
        </w:rPr>
      </w:pPr>
      <w:r w:rsidRPr="00B370F0">
        <w:rPr>
          <w:rFonts w:ascii="Cambria" w:hAnsi="Cambria"/>
        </w:rPr>
        <w:t>1. Привлечь внимание детей дошкольного возраста к различным литературным произведениям.</w:t>
      </w:r>
    </w:p>
    <w:p w:rsidR="00117733" w:rsidRPr="00B370F0" w:rsidRDefault="00117733">
      <w:pPr>
        <w:ind w:firstLine="567"/>
        <w:rPr>
          <w:rFonts w:ascii="Cambria" w:hAnsi="Cambria"/>
        </w:rPr>
      </w:pPr>
      <w:r w:rsidRPr="00B370F0">
        <w:rPr>
          <w:rFonts w:ascii="Cambria" w:hAnsi="Cambria"/>
        </w:rPr>
        <w:t>2.Способствовать развитию исполнительской культуры и художественного вкуса у дошкольников.</w:t>
      </w:r>
    </w:p>
    <w:p w:rsidR="00117733" w:rsidRPr="00B370F0" w:rsidRDefault="00117733">
      <w:pPr>
        <w:ind w:firstLine="567"/>
        <w:rPr>
          <w:rFonts w:ascii="Cambria" w:hAnsi="Cambria"/>
        </w:rPr>
      </w:pPr>
      <w:r w:rsidRPr="00B370F0">
        <w:rPr>
          <w:rFonts w:ascii="Cambria" w:hAnsi="Cambria"/>
        </w:rPr>
        <w:t>3. Способствовать формированию уважительного отношения к окружающим.</w:t>
      </w:r>
    </w:p>
    <w:p w:rsidR="00117733" w:rsidRPr="00B370F0" w:rsidRDefault="00117733">
      <w:pPr>
        <w:ind w:firstLine="567"/>
        <w:rPr>
          <w:rFonts w:ascii="Cambria" w:hAnsi="Cambria"/>
        </w:rPr>
      </w:pPr>
      <w:r w:rsidRPr="00B370F0">
        <w:rPr>
          <w:rFonts w:ascii="Cambria" w:hAnsi="Cambria"/>
        </w:rPr>
        <w:t>4. Способствовать раскрытию творческого потенциала ребенка.</w:t>
      </w:r>
    </w:p>
    <w:p w:rsidR="00117733" w:rsidRPr="00B370F0" w:rsidRDefault="00117733">
      <w:pPr>
        <w:ind w:firstLine="567"/>
        <w:rPr>
          <w:rFonts w:ascii="Cambria" w:hAnsi="Cambria"/>
        </w:rPr>
      </w:pPr>
      <w:r w:rsidRPr="00B370F0">
        <w:rPr>
          <w:rFonts w:ascii="Cambria" w:hAnsi="Cambria"/>
        </w:rPr>
        <w:t>5. Стимулировать творческую деятельность педагогов, создать условия для профессионального общения.</w:t>
      </w:r>
    </w:p>
    <w:p w:rsidR="00117733" w:rsidRPr="00B370F0" w:rsidRDefault="00117733">
      <w:pPr>
        <w:ind w:firstLine="567"/>
        <w:jc w:val="center"/>
        <w:rPr>
          <w:rFonts w:ascii="Cambria" w:hAnsi="Cambria"/>
          <w:b/>
        </w:rPr>
      </w:pPr>
      <w:r w:rsidRPr="00B370F0">
        <w:rPr>
          <w:rFonts w:ascii="Cambria" w:hAnsi="Cambria"/>
          <w:b/>
        </w:rPr>
        <w:t>3. Условия организации и проведения</w:t>
      </w:r>
    </w:p>
    <w:p w:rsidR="00117733" w:rsidRPr="00B370F0" w:rsidRDefault="00117733">
      <w:pPr>
        <w:ind w:firstLine="567"/>
        <w:jc w:val="both"/>
        <w:rPr>
          <w:rFonts w:ascii="Cambria" w:hAnsi="Cambria"/>
          <w:bCs/>
        </w:rPr>
      </w:pPr>
      <w:r w:rsidRPr="00B370F0">
        <w:rPr>
          <w:rFonts w:ascii="Cambria" w:hAnsi="Cambria"/>
          <w:b/>
          <w:bCs/>
        </w:rPr>
        <w:t xml:space="preserve">Участники: </w:t>
      </w:r>
      <w:r w:rsidRPr="00B370F0">
        <w:rPr>
          <w:rFonts w:ascii="Cambria" w:hAnsi="Cambria"/>
          <w:bCs/>
        </w:rPr>
        <w:t>учащиеся дошкольного возраста от 5 до 7 лет учреждений дополнительного образования Санкт-Петербурга.</w:t>
      </w:r>
    </w:p>
    <w:p w:rsidR="00117733" w:rsidRPr="00B370F0" w:rsidRDefault="00117733">
      <w:pPr>
        <w:ind w:firstLine="567"/>
        <w:jc w:val="both"/>
        <w:rPr>
          <w:rFonts w:ascii="Cambria" w:hAnsi="Cambria"/>
          <w:b/>
          <w:bCs/>
        </w:rPr>
      </w:pPr>
      <w:r w:rsidRPr="00B370F0">
        <w:rPr>
          <w:rFonts w:ascii="Cambria" w:hAnsi="Cambria"/>
          <w:b/>
          <w:bCs/>
        </w:rPr>
        <w:t>Учредители:</w:t>
      </w:r>
    </w:p>
    <w:p w:rsidR="00117733" w:rsidRPr="00B370F0" w:rsidRDefault="00117733">
      <w:pPr>
        <w:widowControl/>
        <w:numPr>
          <w:ilvl w:val="0"/>
          <w:numId w:val="100"/>
        </w:numPr>
        <w:tabs>
          <w:tab w:val="left" w:pos="0"/>
        </w:tabs>
        <w:ind w:firstLine="567"/>
        <w:jc w:val="both"/>
        <w:textAlignment w:val="baseline"/>
        <w:rPr>
          <w:rFonts w:ascii="Cambria" w:hAnsi="Cambria"/>
        </w:rPr>
      </w:pPr>
      <w:r w:rsidRPr="00B370F0">
        <w:rPr>
          <w:rFonts w:ascii="Cambria" w:hAnsi="Cambria"/>
        </w:rPr>
        <w:t>Комитет по образованию СПб</w:t>
      </w:r>
    </w:p>
    <w:p w:rsidR="00117733" w:rsidRPr="00B370F0" w:rsidRDefault="00117733">
      <w:pPr>
        <w:widowControl/>
        <w:numPr>
          <w:ilvl w:val="0"/>
          <w:numId w:val="100"/>
        </w:numPr>
        <w:tabs>
          <w:tab w:val="left" w:pos="0"/>
        </w:tabs>
        <w:ind w:firstLine="567"/>
        <w:jc w:val="both"/>
        <w:textAlignment w:val="baseline"/>
        <w:rPr>
          <w:rFonts w:ascii="Cambria" w:hAnsi="Cambria"/>
        </w:rPr>
      </w:pPr>
      <w:r w:rsidRPr="00B370F0">
        <w:rPr>
          <w:rFonts w:ascii="Cambria" w:hAnsi="Cambria"/>
        </w:rPr>
        <w:t>ГБУ ДО ДТ «У Вознесенского моста».</w:t>
      </w:r>
    </w:p>
    <w:p w:rsidR="00117733" w:rsidRPr="00B370F0" w:rsidRDefault="00117733">
      <w:pPr>
        <w:ind w:firstLine="567"/>
        <w:jc w:val="both"/>
        <w:rPr>
          <w:rFonts w:ascii="Cambria" w:hAnsi="Cambria"/>
          <w:b/>
          <w:bCs/>
        </w:rPr>
      </w:pPr>
      <w:r w:rsidRPr="00B370F0">
        <w:rPr>
          <w:rFonts w:ascii="Cambria" w:hAnsi="Cambria"/>
          <w:b/>
          <w:bCs/>
        </w:rPr>
        <w:t>Организаторы конкурса:</w:t>
      </w:r>
    </w:p>
    <w:p w:rsidR="00117733" w:rsidRPr="00B370F0" w:rsidRDefault="00117733">
      <w:pPr>
        <w:ind w:firstLine="567"/>
        <w:jc w:val="both"/>
        <w:rPr>
          <w:rFonts w:ascii="Cambria" w:hAnsi="Cambria"/>
        </w:rPr>
      </w:pPr>
      <w:r w:rsidRPr="00B370F0">
        <w:rPr>
          <w:rFonts w:ascii="Cambria" w:hAnsi="Cambria"/>
        </w:rPr>
        <w:t>1. Отдел дошкольного образования ГБУ ДО ДТ «У Вознесенского моста».</w:t>
      </w:r>
    </w:p>
    <w:p w:rsidR="00117733" w:rsidRPr="00B370F0" w:rsidRDefault="00117733">
      <w:pPr>
        <w:ind w:firstLine="567"/>
        <w:jc w:val="both"/>
        <w:rPr>
          <w:rFonts w:ascii="Cambria" w:hAnsi="Cambria"/>
        </w:rPr>
      </w:pPr>
      <w:r w:rsidRPr="00B370F0">
        <w:rPr>
          <w:rFonts w:ascii="Cambria" w:hAnsi="Cambria"/>
        </w:rPr>
        <w:t xml:space="preserve">2. Организационно-массовый отдел ГБУ ДО ДТ «У Вознесенского моста». </w:t>
      </w:r>
    </w:p>
    <w:p w:rsidR="00117733" w:rsidRPr="00B370F0" w:rsidRDefault="00117733">
      <w:pPr>
        <w:ind w:firstLine="567"/>
        <w:jc w:val="both"/>
        <w:rPr>
          <w:rFonts w:ascii="Cambria" w:hAnsi="Cambria"/>
          <w:b/>
          <w:bCs/>
        </w:rPr>
      </w:pPr>
      <w:r w:rsidRPr="00B370F0">
        <w:rPr>
          <w:rFonts w:ascii="Cambria" w:hAnsi="Cambria"/>
          <w:b/>
          <w:bCs/>
        </w:rPr>
        <w:t>Ответственный за организацию и проведение конкурса:</w:t>
      </w:r>
    </w:p>
    <w:p w:rsidR="00117733" w:rsidRPr="00B370F0" w:rsidRDefault="00117733">
      <w:pPr>
        <w:ind w:firstLine="567"/>
        <w:jc w:val="both"/>
        <w:rPr>
          <w:rFonts w:ascii="Cambria" w:hAnsi="Cambria"/>
        </w:rPr>
      </w:pPr>
      <w:r w:rsidRPr="00B370F0">
        <w:rPr>
          <w:rFonts w:ascii="Cambria" w:hAnsi="Cambria"/>
          <w:bCs/>
        </w:rPr>
        <w:t xml:space="preserve">Надежда Викторовна Климова, </w:t>
      </w:r>
      <w:r w:rsidRPr="00B370F0">
        <w:rPr>
          <w:rFonts w:ascii="Cambria" w:hAnsi="Cambria"/>
        </w:rPr>
        <w:t>зав. дошкольным отделом ДТ «У Вознесенского моста», педагог дополнительного образования ДТ «У Вознесенского моста».</w:t>
      </w:r>
    </w:p>
    <w:p w:rsidR="00117733" w:rsidRPr="00B370F0" w:rsidRDefault="00117733">
      <w:pPr>
        <w:ind w:firstLine="567"/>
        <w:jc w:val="both"/>
        <w:rPr>
          <w:rFonts w:ascii="Cambria" w:hAnsi="Cambria"/>
          <w:b/>
          <w:bCs/>
        </w:rPr>
      </w:pPr>
      <w:r w:rsidRPr="00B370F0">
        <w:rPr>
          <w:rFonts w:ascii="Cambria" w:hAnsi="Cambria"/>
          <w:b/>
          <w:bCs/>
        </w:rPr>
        <w:t>Оргкомитет конкурса:</w:t>
      </w:r>
    </w:p>
    <w:p w:rsidR="00117733" w:rsidRPr="00B370F0" w:rsidRDefault="00117733">
      <w:pPr>
        <w:ind w:firstLine="567"/>
        <w:jc w:val="both"/>
        <w:rPr>
          <w:rFonts w:ascii="Cambria" w:hAnsi="Cambria"/>
        </w:rPr>
      </w:pPr>
      <w:r w:rsidRPr="00B370F0">
        <w:rPr>
          <w:rFonts w:ascii="Cambria" w:hAnsi="Cambria"/>
          <w:bCs/>
        </w:rPr>
        <w:t xml:space="preserve">- Надежда Викторовна Климова, </w:t>
      </w:r>
      <w:r w:rsidRPr="00B370F0">
        <w:rPr>
          <w:rFonts w:ascii="Cambria" w:hAnsi="Cambria"/>
        </w:rPr>
        <w:t>зав. дошкольным отделом ДТ «У Вознесенского моста», педагог дополнительного образования ДТ «У Вознесенского моста».</w:t>
      </w:r>
    </w:p>
    <w:p w:rsidR="00117733" w:rsidRPr="00B370F0" w:rsidRDefault="00117733">
      <w:pPr>
        <w:ind w:firstLine="567"/>
        <w:jc w:val="both"/>
        <w:rPr>
          <w:rFonts w:ascii="Cambria" w:hAnsi="Cambria"/>
        </w:rPr>
      </w:pPr>
      <w:r w:rsidRPr="00B370F0">
        <w:rPr>
          <w:rFonts w:ascii="Cambria" w:hAnsi="Cambria"/>
        </w:rPr>
        <w:t>- Елизавета Борисовна Рубачева, зав. организационно-массовым</w:t>
      </w:r>
      <w:r w:rsidR="0044290C" w:rsidRPr="00B370F0">
        <w:rPr>
          <w:rFonts w:ascii="Cambria" w:hAnsi="Cambria"/>
        </w:rPr>
        <w:t xml:space="preserve"> </w:t>
      </w:r>
      <w:r w:rsidRPr="00B370F0">
        <w:rPr>
          <w:rFonts w:ascii="Cambria" w:hAnsi="Cambria"/>
        </w:rPr>
        <w:t>отделом ДТ «У Вознесенского моста», педагог дополнительного образования, педагог-организатор</w:t>
      </w:r>
      <w:r w:rsidR="0044290C" w:rsidRPr="00B370F0">
        <w:rPr>
          <w:rFonts w:ascii="Cambria" w:hAnsi="Cambria"/>
        </w:rPr>
        <w:t xml:space="preserve"> </w:t>
      </w:r>
      <w:r w:rsidRPr="00B370F0">
        <w:rPr>
          <w:rFonts w:ascii="Cambria" w:hAnsi="Cambria"/>
        </w:rPr>
        <w:t>ДТ «У Вознесенского моста».</w:t>
      </w:r>
    </w:p>
    <w:p w:rsidR="00117733" w:rsidRPr="00B370F0" w:rsidRDefault="00117733">
      <w:pPr>
        <w:ind w:firstLine="567"/>
        <w:jc w:val="both"/>
        <w:rPr>
          <w:rFonts w:ascii="Cambria" w:hAnsi="Cambria"/>
          <w:bCs/>
        </w:rPr>
      </w:pPr>
      <w:r w:rsidRPr="00B370F0">
        <w:rPr>
          <w:rFonts w:ascii="Cambria" w:hAnsi="Cambria"/>
          <w:bCs/>
        </w:rPr>
        <w:t>- Лариса Станиславовна Фурман, педагог-организатор, педагог дополнительного образования ДТ «У Вознесенского моста»;</w:t>
      </w:r>
    </w:p>
    <w:p w:rsidR="00117733" w:rsidRPr="00B370F0" w:rsidRDefault="00117733">
      <w:pPr>
        <w:ind w:firstLine="567"/>
        <w:jc w:val="both"/>
        <w:rPr>
          <w:rFonts w:ascii="Cambria" w:hAnsi="Cambria"/>
          <w:bCs/>
        </w:rPr>
      </w:pPr>
      <w:r w:rsidRPr="00B370F0">
        <w:rPr>
          <w:rFonts w:ascii="Cambria" w:hAnsi="Cambria"/>
          <w:bCs/>
        </w:rPr>
        <w:t>- Елена Александровна Шевченко, педагог дополнительного образования ДТ «У Вознесенского моста».</w:t>
      </w:r>
    </w:p>
    <w:p w:rsidR="00117733" w:rsidRPr="00B370F0" w:rsidRDefault="00117733">
      <w:pPr>
        <w:ind w:firstLine="567"/>
        <w:rPr>
          <w:rFonts w:ascii="Cambria" w:hAnsi="Cambria"/>
          <w:b/>
          <w:bCs/>
        </w:rPr>
      </w:pPr>
      <w:r w:rsidRPr="00B370F0">
        <w:rPr>
          <w:rFonts w:ascii="Cambria" w:hAnsi="Cambria"/>
          <w:b/>
          <w:bCs/>
        </w:rPr>
        <w:t>Место проведения</w:t>
      </w:r>
    </w:p>
    <w:p w:rsidR="00117733" w:rsidRPr="00B370F0" w:rsidRDefault="00117733">
      <w:pPr>
        <w:ind w:firstLine="567"/>
        <w:rPr>
          <w:rFonts w:ascii="Cambria" w:hAnsi="Cambria"/>
          <w:bCs/>
        </w:rPr>
      </w:pPr>
      <w:r w:rsidRPr="00B370F0">
        <w:rPr>
          <w:rFonts w:ascii="Cambria" w:hAnsi="Cambria"/>
          <w:bCs/>
        </w:rPr>
        <w:t>ДТ «У Вознесенского моста», Гражданская ул., д. 26.</w:t>
      </w:r>
    </w:p>
    <w:p w:rsidR="00117733" w:rsidRPr="00B370F0" w:rsidRDefault="00117733">
      <w:pPr>
        <w:ind w:firstLine="567"/>
        <w:rPr>
          <w:rFonts w:ascii="Cambria" w:hAnsi="Cambria"/>
          <w:b/>
          <w:bCs/>
        </w:rPr>
      </w:pPr>
      <w:r w:rsidRPr="00B370F0">
        <w:rPr>
          <w:rFonts w:ascii="Cambria" w:hAnsi="Cambria"/>
          <w:b/>
          <w:bCs/>
        </w:rPr>
        <w:t>Порядок проведения и условия участия в конкурсе</w:t>
      </w:r>
    </w:p>
    <w:p w:rsidR="00117733" w:rsidRPr="00B370F0" w:rsidRDefault="00117733">
      <w:pPr>
        <w:ind w:firstLine="567"/>
        <w:jc w:val="both"/>
        <w:rPr>
          <w:rFonts w:ascii="Cambria" w:hAnsi="Cambria"/>
        </w:rPr>
      </w:pPr>
      <w:r w:rsidRPr="00B370F0">
        <w:rPr>
          <w:rFonts w:ascii="Cambria" w:hAnsi="Cambria"/>
        </w:rPr>
        <w:t>Конкурс проводится для двух возрастных</w:t>
      </w:r>
      <w:r w:rsidR="0044290C" w:rsidRPr="00B370F0">
        <w:rPr>
          <w:rFonts w:ascii="Cambria" w:hAnsi="Cambria"/>
        </w:rPr>
        <w:t xml:space="preserve"> </w:t>
      </w:r>
      <w:r w:rsidRPr="00B370F0">
        <w:rPr>
          <w:rFonts w:ascii="Cambria" w:hAnsi="Cambria"/>
        </w:rPr>
        <w:t>категорий участников:</w:t>
      </w:r>
    </w:p>
    <w:p w:rsidR="00117733" w:rsidRPr="00B370F0" w:rsidRDefault="00117733">
      <w:pPr>
        <w:ind w:firstLine="567"/>
        <w:jc w:val="both"/>
        <w:rPr>
          <w:rFonts w:ascii="Cambria" w:hAnsi="Cambria"/>
        </w:rPr>
      </w:pPr>
      <w:r w:rsidRPr="00B370F0">
        <w:rPr>
          <w:rFonts w:ascii="Cambria" w:hAnsi="Cambria"/>
        </w:rPr>
        <w:t>1. дошкольники от 5 до 6 лет;</w:t>
      </w:r>
    </w:p>
    <w:p w:rsidR="00117733" w:rsidRPr="00B370F0" w:rsidRDefault="00117733">
      <w:pPr>
        <w:ind w:firstLine="567"/>
        <w:jc w:val="both"/>
        <w:rPr>
          <w:rFonts w:ascii="Cambria" w:hAnsi="Cambria"/>
        </w:rPr>
      </w:pPr>
      <w:r w:rsidRPr="00B370F0">
        <w:rPr>
          <w:rFonts w:ascii="Cambria" w:hAnsi="Cambria"/>
        </w:rPr>
        <w:t>2. дошкольники от 6 до 7 лет.</w:t>
      </w:r>
    </w:p>
    <w:p w:rsidR="00117733" w:rsidRPr="00B370F0" w:rsidRDefault="00117733">
      <w:pPr>
        <w:ind w:firstLine="567"/>
        <w:jc w:val="both"/>
        <w:rPr>
          <w:rFonts w:ascii="Cambria" w:hAnsi="Cambria"/>
        </w:rPr>
      </w:pPr>
      <w:r w:rsidRPr="00B370F0">
        <w:rPr>
          <w:rFonts w:ascii="Cambria" w:hAnsi="Cambria"/>
        </w:rPr>
        <w:t>1 этап — подготовительный: организация конкурса «</w:t>
      </w:r>
      <w:r w:rsidRPr="00B370F0">
        <w:rPr>
          <w:rFonts w:ascii="Cambria" w:hAnsi="Cambria"/>
          <w:bCs/>
        </w:rPr>
        <w:t>Раскрасим мир словами</w:t>
      </w:r>
      <w:r w:rsidRPr="00B370F0">
        <w:rPr>
          <w:rFonts w:ascii="Cambria" w:hAnsi="Cambria"/>
        </w:rPr>
        <w:t>» в учреждениях дополнительного образования</w:t>
      </w:r>
      <w:r w:rsidR="0044290C" w:rsidRPr="00B370F0">
        <w:rPr>
          <w:rFonts w:ascii="Cambria" w:hAnsi="Cambria"/>
        </w:rPr>
        <w:t xml:space="preserve"> </w:t>
      </w:r>
      <w:r w:rsidRPr="00B370F0">
        <w:rPr>
          <w:rFonts w:ascii="Cambria" w:hAnsi="Cambria"/>
        </w:rPr>
        <w:t>Санкт-Петербурга. Сотрудники УДО организуют и проводят конкурс внутри учреждений в соответствии с номинациями и критериями оценки городского конкурса. Сроки проведения: со 2 декабря 2019 г. по 20 января 2020 г.</w:t>
      </w:r>
    </w:p>
    <w:p w:rsidR="00117733" w:rsidRPr="00B370F0" w:rsidRDefault="00117733">
      <w:pPr>
        <w:ind w:firstLine="567"/>
        <w:jc w:val="both"/>
        <w:rPr>
          <w:rFonts w:ascii="Cambria" w:hAnsi="Cambria"/>
        </w:rPr>
      </w:pPr>
      <w:r w:rsidRPr="00B370F0">
        <w:rPr>
          <w:rFonts w:ascii="Cambria" w:hAnsi="Cambria"/>
        </w:rPr>
        <w:t xml:space="preserve">2 этап — регистрация заявок на участие в конкурсе. Проводится в электронном виде. Заявки присылаются на электронную почту </w:t>
      </w:r>
      <w:hyperlink r:id="rId32" w:history="1">
        <w:r w:rsidRPr="00B370F0">
          <w:rPr>
            <w:rStyle w:val="a3"/>
            <w:rFonts w:ascii="Cambria" w:hAnsi="Cambria"/>
          </w:rPr>
          <w:t>cherepashkadt@mail.ru</w:t>
        </w:r>
      </w:hyperlink>
      <w:r w:rsidR="0044290C" w:rsidRPr="00B370F0">
        <w:rPr>
          <w:rFonts w:ascii="Cambria" w:hAnsi="Cambria"/>
        </w:rPr>
        <w:t xml:space="preserve"> </w:t>
      </w:r>
      <w:r w:rsidRPr="00B370F0">
        <w:rPr>
          <w:rFonts w:ascii="Cambria" w:hAnsi="Cambria"/>
        </w:rPr>
        <w:t xml:space="preserve"> –</w:t>
      </w:r>
      <w:r w:rsidR="0044290C" w:rsidRPr="00B370F0">
        <w:rPr>
          <w:rFonts w:ascii="Cambria" w:hAnsi="Cambria"/>
        </w:rPr>
        <w:t xml:space="preserve"> </w:t>
      </w:r>
      <w:r w:rsidRPr="00B370F0">
        <w:rPr>
          <w:rFonts w:ascii="Cambria" w:hAnsi="Cambria"/>
        </w:rPr>
        <w:t>с 22 по 28 января 2020 г.</w:t>
      </w:r>
    </w:p>
    <w:p w:rsidR="00117733" w:rsidRPr="00B370F0" w:rsidRDefault="00117733">
      <w:pPr>
        <w:ind w:firstLine="567"/>
        <w:jc w:val="both"/>
        <w:rPr>
          <w:rFonts w:ascii="Cambria" w:hAnsi="Cambria"/>
        </w:rPr>
      </w:pPr>
      <w:r w:rsidRPr="00B370F0">
        <w:rPr>
          <w:rFonts w:ascii="Cambria" w:hAnsi="Cambria"/>
        </w:rPr>
        <w:t>3 этап — организация и проведение конкурса. Конкурс проводится 5 февраля 2020 г. с 11.00 в 87 зале</w:t>
      </w:r>
      <w:r w:rsidR="0044290C" w:rsidRPr="00B370F0">
        <w:rPr>
          <w:rFonts w:ascii="Cambria" w:hAnsi="Cambria"/>
        </w:rPr>
        <w:t xml:space="preserve"> </w:t>
      </w:r>
      <w:r w:rsidRPr="00B370F0">
        <w:rPr>
          <w:rFonts w:ascii="Cambria" w:hAnsi="Cambria"/>
        </w:rPr>
        <w:t xml:space="preserve">ГБУ ДО ДТ «У Вознесенского моста». </w:t>
      </w:r>
    </w:p>
    <w:p w:rsidR="00117733" w:rsidRPr="00B370F0" w:rsidRDefault="00117733">
      <w:pPr>
        <w:pStyle w:val="afd"/>
        <w:ind w:firstLine="567"/>
        <w:rPr>
          <w:rFonts w:ascii="Cambria" w:hAnsi="Cambria"/>
        </w:rPr>
      </w:pPr>
      <w:r w:rsidRPr="00B370F0">
        <w:rPr>
          <w:rFonts w:ascii="Cambria" w:hAnsi="Cambria"/>
        </w:rPr>
        <w:t>4</w:t>
      </w:r>
      <w:r w:rsidR="0044290C" w:rsidRPr="00B370F0">
        <w:rPr>
          <w:rFonts w:ascii="Cambria" w:hAnsi="Cambria"/>
        </w:rPr>
        <w:t xml:space="preserve"> </w:t>
      </w:r>
      <w:r w:rsidRPr="00B370F0">
        <w:rPr>
          <w:rFonts w:ascii="Cambria" w:hAnsi="Cambria"/>
        </w:rPr>
        <w:t>этап – награждение участников и победителей конкурса «</w:t>
      </w:r>
      <w:r w:rsidRPr="00B370F0">
        <w:rPr>
          <w:rFonts w:ascii="Cambria" w:hAnsi="Cambria"/>
          <w:bCs/>
        </w:rPr>
        <w:t>Раскрасим мир словами</w:t>
      </w:r>
      <w:r w:rsidRPr="00B370F0">
        <w:rPr>
          <w:rFonts w:ascii="Cambria" w:hAnsi="Cambria"/>
        </w:rPr>
        <w:t>»</w:t>
      </w:r>
      <w:r w:rsidR="0044290C" w:rsidRPr="00B370F0">
        <w:rPr>
          <w:rFonts w:ascii="Cambria" w:hAnsi="Cambria"/>
        </w:rPr>
        <w:t xml:space="preserve"> </w:t>
      </w:r>
      <w:r w:rsidRPr="00B370F0">
        <w:rPr>
          <w:rFonts w:ascii="Cambria" w:hAnsi="Cambria"/>
        </w:rPr>
        <w:t xml:space="preserve">проводится 26.02.2020 г. в 11.00 в </w:t>
      </w:r>
      <w:r w:rsidRPr="00B370F0">
        <w:rPr>
          <w:rFonts w:ascii="Cambria" w:hAnsi="Cambria"/>
          <w:shd w:val="clear" w:color="auto" w:fill="FFFFFF"/>
        </w:rPr>
        <w:t>Высшей школе технологии и энергетики</w:t>
      </w:r>
      <w:r w:rsidRPr="00B370F0">
        <w:rPr>
          <w:rStyle w:val="apple-converted-space"/>
          <w:rFonts w:ascii="Cambria" w:hAnsi="Cambria"/>
          <w:shd w:val="clear" w:color="auto" w:fill="FFFFFF"/>
        </w:rPr>
        <w:t> </w:t>
      </w:r>
      <w:r w:rsidRPr="00B370F0">
        <w:rPr>
          <w:rFonts w:ascii="Cambria" w:hAnsi="Cambria"/>
          <w:shd w:val="clear" w:color="auto" w:fill="FFFFFF"/>
        </w:rPr>
        <w:t>Санкт-Петербургского государственного университета промышленных технологий и дизайна</w:t>
      </w:r>
      <w:r w:rsidRPr="00B370F0">
        <w:rPr>
          <w:rFonts w:ascii="Cambria" w:hAnsi="Cambria"/>
        </w:rPr>
        <w:t xml:space="preserve"> (ул. Ивана Черных, д. 4, станция метро «Нарвская»). </w:t>
      </w:r>
    </w:p>
    <w:p w:rsidR="00117733" w:rsidRPr="00B370F0" w:rsidRDefault="00117733">
      <w:pPr>
        <w:ind w:firstLine="567"/>
        <w:rPr>
          <w:rFonts w:ascii="Cambria" w:hAnsi="Cambria"/>
        </w:rPr>
      </w:pPr>
    </w:p>
    <w:p w:rsidR="00117733" w:rsidRPr="00B370F0" w:rsidRDefault="00117733">
      <w:pPr>
        <w:ind w:firstLine="567"/>
        <w:rPr>
          <w:rFonts w:ascii="Cambria" w:hAnsi="Cambria"/>
          <w:b/>
        </w:rPr>
      </w:pPr>
      <w:r w:rsidRPr="00B370F0">
        <w:rPr>
          <w:rFonts w:ascii="Cambria" w:hAnsi="Cambria"/>
          <w:b/>
        </w:rPr>
        <w:t>Номинации конкурса</w:t>
      </w:r>
    </w:p>
    <w:p w:rsidR="00117733" w:rsidRPr="00B370F0" w:rsidRDefault="00117733" w:rsidP="0044290C">
      <w:pPr>
        <w:ind w:firstLine="567"/>
        <w:jc w:val="both"/>
        <w:rPr>
          <w:rFonts w:ascii="Cambria" w:hAnsi="Cambria"/>
        </w:rPr>
      </w:pPr>
      <w:r w:rsidRPr="00B370F0">
        <w:rPr>
          <w:rFonts w:ascii="Cambria" w:hAnsi="Cambria"/>
        </w:rPr>
        <w:t xml:space="preserve">1. </w:t>
      </w:r>
      <w:r w:rsidRPr="00B370F0">
        <w:rPr>
          <w:rFonts w:ascii="Cambria" w:hAnsi="Cambria"/>
          <w:b/>
        </w:rPr>
        <w:t>Мир поэзии</w:t>
      </w:r>
      <w:r w:rsidRPr="00B370F0">
        <w:rPr>
          <w:rFonts w:ascii="Cambria" w:hAnsi="Cambria"/>
        </w:rPr>
        <w:t xml:space="preserve"> (отдельные стихотворения, отрывки из поэтических произведений или композиция из нескольких произведений).</w:t>
      </w:r>
    </w:p>
    <w:p w:rsidR="00117733" w:rsidRPr="00B370F0" w:rsidRDefault="00117733" w:rsidP="0044290C">
      <w:pPr>
        <w:ind w:firstLine="567"/>
        <w:jc w:val="both"/>
        <w:rPr>
          <w:rFonts w:ascii="Cambria" w:hAnsi="Cambria"/>
        </w:rPr>
      </w:pPr>
      <w:r w:rsidRPr="00B370F0">
        <w:rPr>
          <w:rFonts w:ascii="Cambria" w:hAnsi="Cambria"/>
        </w:rPr>
        <w:lastRenderedPageBreak/>
        <w:t xml:space="preserve">2. </w:t>
      </w:r>
      <w:r w:rsidRPr="00B370F0">
        <w:rPr>
          <w:rFonts w:ascii="Cambria" w:hAnsi="Cambria"/>
          <w:b/>
        </w:rPr>
        <w:t>Живая проза</w:t>
      </w:r>
      <w:r w:rsidRPr="00B370F0">
        <w:rPr>
          <w:rFonts w:ascii="Cambria" w:hAnsi="Cambria"/>
        </w:rPr>
        <w:t xml:space="preserve"> (отдельные прозаические произведения или отрывки из повестей, рассказов).</w:t>
      </w:r>
    </w:p>
    <w:p w:rsidR="00117733" w:rsidRPr="00B370F0" w:rsidRDefault="00117733" w:rsidP="0044290C">
      <w:pPr>
        <w:ind w:firstLine="567"/>
        <w:jc w:val="both"/>
        <w:rPr>
          <w:rFonts w:ascii="Cambria" w:hAnsi="Cambria"/>
        </w:rPr>
      </w:pPr>
      <w:r w:rsidRPr="00B370F0">
        <w:rPr>
          <w:rFonts w:ascii="Cambria" w:hAnsi="Cambria"/>
        </w:rPr>
        <w:t xml:space="preserve">3. </w:t>
      </w:r>
      <w:r w:rsidRPr="00B370F0">
        <w:rPr>
          <w:rFonts w:ascii="Cambria" w:hAnsi="Cambria"/>
          <w:b/>
        </w:rPr>
        <w:t>Этюд</w:t>
      </w:r>
      <w:r w:rsidRPr="00B370F0">
        <w:rPr>
          <w:rFonts w:ascii="Cambria" w:hAnsi="Cambria"/>
        </w:rPr>
        <w:t xml:space="preserve"> (театрализованные постановки, композиции с элементами театрализации, выполненные на основе отдельного художественного произведения, отрывка или композиции из нескольких произведений).</w:t>
      </w:r>
    </w:p>
    <w:p w:rsidR="00117733" w:rsidRPr="00B370F0" w:rsidRDefault="00117733" w:rsidP="0044290C">
      <w:pPr>
        <w:ind w:firstLine="567"/>
        <w:jc w:val="both"/>
        <w:rPr>
          <w:rFonts w:ascii="Cambria" w:hAnsi="Cambria"/>
        </w:rPr>
      </w:pPr>
      <w:r w:rsidRPr="00B370F0">
        <w:rPr>
          <w:rFonts w:ascii="Cambria" w:hAnsi="Cambria"/>
        </w:rPr>
        <w:t>4</w:t>
      </w:r>
      <w:r w:rsidRPr="00B370F0">
        <w:rPr>
          <w:rFonts w:ascii="Cambria" w:hAnsi="Cambria"/>
          <w:b/>
        </w:rPr>
        <w:t>.</w:t>
      </w:r>
      <w:r w:rsidRPr="00B370F0">
        <w:rPr>
          <w:rFonts w:ascii="Cambria" w:hAnsi="Cambria"/>
          <w:b/>
          <w:lang w:val="en-US"/>
        </w:rPr>
        <w:t>Englishtime</w:t>
      </w:r>
      <w:r w:rsidRPr="00B370F0">
        <w:rPr>
          <w:rFonts w:ascii="Cambria" w:hAnsi="Cambria"/>
        </w:rPr>
        <w:t xml:space="preserve"> (Время английского)</w:t>
      </w:r>
      <w:r w:rsidR="0044290C" w:rsidRPr="00B370F0">
        <w:rPr>
          <w:rFonts w:ascii="Cambria" w:hAnsi="Cambria"/>
        </w:rPr>
        <w:t xml:space="preserve"> </w:t>
      </w:r>
      <w:r w:rsidRPr="00B370F0">
        <w:rPr>
          <w:rFonts w:ascii="Cambria" w:hAnsi="Cambria"/>
        </w:rPr>
        <w:t>(отдельные произведения стихотворного или прозаического жанра, отрывки или композиция из нескольких произведений на английском языке).</w:t>
      </w:r>
    </w:p>
    <w:p w:rsidR="00117733" w:rsidRPr="00B370F0" w:rsidRDefault="00117733" w:rsidP="0044290C">
      <w:pPr>
        <w:ind w:firstLine="567"/>
        <w:jc w:val="both"/>
        <w:rPr>
          <w:rFonts w:ascii="Cambria" w:hAnsi="Cambria"/>
          <w:b/>
        </w:rPr>
      </w:pPr>
    </w:p>
    <w:p w:rsidR="00117733" w:rsidRPr="00B370F0" w:rsidRDefault="00117733" w:rsidP="0044290C">
      <w:pPr>
        <w:ind w:firstLine="567"/>
        <w:jc w:val="both"/>
        <w:rPr>
          <w:rFonts w:ascii="Cambria" w:hAnsi="Cambria"/>
          <w:b/>
        </w:rPr>
      </w:pPr>
      <w:r w:rsidRPr="00B370F0">
        <w:rPr>
          <w:rFonts w:ascii="Cambria" w:hAnsi="Cambria"/>
          <w:b/>
        </w:rPr>
        <w:t>Категории участников</w:t>
      </w:r>
    </w:p>
    <w:p w:rsidR="00117733" w:rsidRPr="00B370F0" w:rsidRDefault="00117733" w:rsidP="0044290C">
      <w:pPr>
        <w:ind w:firstLine="567"/>
        <w:jc w:val="both"/>
        <w:rPr>
          <w:rFonts w:ascii="Cambria" w:hAnsi="Cambria"/>
        </w:rPr>
      </w:pPr>
      <w:r w:rsidRPr="00B370F0">
        <w:rPr>
          <w:rFonts w:ascii="Cambria" w:hAnsi="Cambria"/>
        </w:rPr>
        <w:t>В каждой из номинаций возможно выступление участников</w:t>
      </w:r>
      <w:r w:rsidR="0044290C" w:rsidRPr="00B370F0">
        <w:rPr>
          <w:rFonts w:ascii="Cambria" w:hAnsi="Cambria"/>
        </w:rPr>
        <w:t xml:space="preserve"> </w:t>
      </w:r>
      <w:r w:rsidRPr="00B370F0">
        <w:rPr>
          <w:rFonts w:ascii="Cambria" w:hAnsi="Cambria"/>
        </w:rPr>
        <w:t>разных возрастных категорий:</w:t>
      </w:r>
    </w:p>
    <w:p w:rsidR="00117733" w:rsidRPr="00B370F0" w:rsidRDefault="00117733" w:rsidP="0044290C">
      <w:pPr>
        <w:pStyle w:val="af6"/>
        <w:numPr>
          <w:ilvl w:val="0"/>
          <w:numId w:val="141"/>
        </w:numPr>
        <w:ind w:left="0" w:firstLine="567"/>
        <w:jc w:val="both"/>
        <w:rPr>
          <w:rFonts w:ascii="Cambria" w:hAnsi="Cambria"/>
          <w:b/>
        </w:rPr>
      </w:pPr>
      <w:r w:rsidRPr="00B370F0">
        <w:rPr>
          <w:rFonts w:ascii="Cambria" w:hAnsi="Cambria"/>
          <w:b/>
        </w:rPr>
        <w:t>Младшая возрастная категория (дошкольники от 5 до 6 лет)</w:t>
      </w:r>
    </w:p>
    <w:p w:rsidR="00117733" w:rsidRPr="00B370F0" w:rsidRDefault="00117733" w:rsidP="0044290C">
      <w:pPr>
        <w:pStyle w:val="af6"/>
        <w:ind w:left="567"/>
        <w:jc w:val="both"/>
        <w:rPr>
          <w:rFonts w:ascii="Cambria" w:hAnsi="Cambria"/>
        </w:rPr>
      </w:pPr>
      <w:r w:rsidRPr="00B370F0">
        <w:rPr>
          <w:rFonts w:ascii="Cambria" w:hAnsi="Cambria"/>
        </w:rPr>
        <w:t>Соло (1 участник)</w:t>
      </w:r>
    </w:p>
    <w:p w:rsidR="00117733" w:rsidRPr="00B370F0" w:rsidRDefault="00117733" w:rsidP="0044290C">
      <w:pPr>
        <w:pStyle w:val="af6"/>
        <w:ind w:left="567"/>
        <w:jc w:val="both"/>
        <w:rPr>
          <w:rFonts w:ascii="Cambria" w:hAnsi="Cambria"/>
        </w:rPr>
      </w:pPr>
      <w:r w:rsidRPr="00B370F0">
        <w:rPr>
          <w:rFonts w:ascii="Cambria" w:hAnsi="Cambria"/>
        </w:rPr>
        <w:t>Дуэт (2 участника)</w:t>
      </w:r>
    </w:p>
    <w:p w:rsidR="00117733" w:rsidRPr="00B370F0" w:rsidRDefault="00117733" w:rsidP="0044290C">
      <w:pPr>
        <w:pStyle w:val="af6"/>
        <w:ind w:left="567"/>
        <w:jc w:val="both"/>
        <w:rPr>
          <w:rFonts w:ascii="Cambria" w:hAnsi="Cambria"/>
        </w:rPr>
      </w:pPr>
      <w:r w:rsidRPr="00B370F0">
        <w:rPr>
          <w:rFonts w:ascii="Cambria" w:hAnsi="Cambria"/>
        </w:rPr>
        <w:t>Коллективное выступление (от 3 и более участников)</w:t>
      </w:r>
    </w:p>
    <w:p w:rsidR="00117733" w:rsidRPr="00B370F0" w:rsidRDefault="00117733" w:rsidP="0044290C">
      <w:pPr>
        <w:pStyle w:val="af6"/>
        <w:numPr>
          <w:ilvl w:val="0"/>
          <w:numId w:val="141"/>
        </w:numPr>
        <w:ind w:left="0" w:firstLine="567"/>
        <w:jc w:val="both"/>
        <w:rPr>
          <w:rFonts w:ascii="Cambria" w:hAnsi="Cambria"/>
          <w:b/>
        </w:rPr>
      </w:pPr>
      <w:r w:rsidRPr="00B370F0">
        <w:rPr>
          <w:rFonts w:ascii="Cambria" w:hAnsi="Cambria"/>
          <w:b/>
        </w:rPr>
        <w:t>Старшая возрастная категория (дошкольники от 6 до 7 лет)</w:t>
      </w:r>
    </w:p>
    <w:p w:rsidR="00117733" w:rsidRPr="00B370F0" w:rsidRDefault="00117733" w:rsidP="0044290C">
      <w:pPr>
        <w:pStyle w:val="af6"/>
        <w:ind w:left="567"/>
        <w:jc w:val="both"/>
        <w:rPr>
          <w:rFonts w:ascii="Cambria" w:hAnsi="Cambria"/>
        </w:rPr>
      </w:pPr>
      <w:r w:rsidRPr="00B370F0">
        <w:rPr>
          <w:rFonts w:ascii="Cambria" w:hAnsi="Cambria"/>
        </w:rPr>
        <w:t>Соло (1 участник)</w:t>
      </w:r>
    </w:p>
    <w:p w:rsidR="00117733" w:rsidRPr="00B370F0" w:rsidRDefault="00117733" w:rsidP="0044290C">
      <w:pPr>
        <w:pStyle w:val="af6"/>
        <w:ind w:left="567"/>
        <w:jc w:val="both"/>
        <w:rPr>
          <w:rFonts w:ascii="Cambria" w:hAnsi="Cambria"/>
        </w:rPr>
      </w:pPr>
      <w:r w:rsidRPr="00B370F0">
        <w:rPr>
          <w:rFonts w:ascii="Cambria" w:hAnsi="Cambria"/>
        </w:rPr>
        <w:t>Дуэт (2 участника)</w:t>
      </w:r>
    </w:p>
    <w:p w:rsidR="00117733" w:rsidRPr="00B370F0" w:rsidRDefault="00117733" w:rsidP="0044290C">
      <w:pPr>
        <w:pStyle w:val="af6"/>
        <w:ind w:left="567"/>
        <w:jc w:val="both"/>
        <w:rPr>
          <w:rFonts w:ascii="Cambria" w:hAnsi="Cambria"/>
        </w:rPr>
      </w:pPr>
      <w:r w:rsidRPr="00B370F0">
        <w:rPr>
          <w:rFonts w:ascii="Cambria" w:hAnsi="Cambria"/>
        </w:rPr>
        <w:t>Коллективное выступление (от 3 и более участников)</w:t>
      </w:r>
    </w:p>
    <w:p w:rsidR="00117733" w:rsidRPr="00B370F0" w:rsidRDefault="00117733" w:rsidP="0044290C">
      <w:pPr>
        <w:pStyle w:val="af6"/>
        <w:ind w:left="567"/>
        <w:jc w:val="both"/>
        <w:rPr>
          <w:rFonts w:ascii="Cambria" w:hAnsi="Cambria"/>
        </w:rPr>
      </w:pPr>
    </w:p>
    <w:p w:rsidR="00117733" w:rsidRPr="00B370F0" w:rsidRDefault="00117733" w:rsidP="0044290C">
      <w:pPr>
        <w:pStyle w:val="af6"/>
        <w:ind w:left="567"/>
        <w:jc w:val="both"/>
        <w:rPr>
          <w:rFonts w:ascii="Cambria" w:hAnsi="Cambria"/>
          <w:b/>
        </w:rPr>
      </w:pPr>
      <w:r w:rsidRPr="00B370F0">
        <w:rPr>
          <w:rFonts w:ascii="Cambria" w:hAnsi="Cambria"/>
          <w:b/>
        </w:rPr>
        <w:t>Регламент выступления</w:t>
      </w:r>
    </w:p>
    <w:p w:rsidR="00117733" w:rsidRPr="00B370F0" w:rsidRDefault="00117733" w:rsidP="0044290C">
      <w:pPr>
        <w:pStyle w:val="af6"/>
        <w:ind w:left="567"/>
        <w:jc w:val="both"/>
        <w:rPr>
          <w:rFonts w:ascii="Cambria" w:hAnsi="Cambria"/>
        </w:rPr>
      </w:pPr>
      <w:r w:rsidRPr="00B370F0">
        <w:rPr>
          <w:rFonts w:ascii="Cambria" w:hAnsi="Cambria"/>
        </w:rPr>
        <w:t>Соло (1 участник) – продолжительность выступления до 2 мин.</w:t>
      </w:r>
    </w:p>
    <w:p w:rsidR="00117733" w:rsidRPr="00B370F0" w:rsidRDefault="00117733" w:rsidP="0044290C">
      <w:pPr>
        <w:pStyle w:val="af6"/>
        <w:ind w:left="567"/>
        <w:jc w:val="both"/>
        <w:rPr>
          <w:rFonts w:ascii="Cambria" w:hAnsi="Cambria"/>
        </w:rPr>
      </w:pPr>
      <w:r w:rsidRPr="00B370F0">
        <w:rPr>
          <w:rFonts w:ascii="Cambria" w:hAnsi="Cambria"/>
        </w:rPr>
        <w:t>Дуэт (2 участника)– продолжительность выступления до 3 мин.</w:t>
      </w:r>
    </w:p>
    <w:p w:rsidR="00117733" w:rsidRPr="00B370F0" w:rsidRDefault="00117733" w:rsidP="0044290C">
      <w:pPr>
        <w:pStyle w:val="af6"/>
        <w:ind w:left="567"/>
        <w:jc w:val="both"/>
        <w:rPr>
          <w:rFonts w:ascii="Cambria" w:hAnsi="Cambria"/>
        </w:rPr>
      </w:pPr>
      <w:r w:rsidRPr="00B370F0">
        <w:rPr>
          <w:rFonts w:ascii="Cambria" w:hAnsi="Cambria"/>
        </w:rPr>
        <w:t>Коллективное выступление (от 3 и более участников)– продолжительность выступления до 5 мин.</w:t>
      </w:r>
    </w:p>
    <w:p w:rsidR="00117733" w:rsidRPr="00B370F0" w:rsidRDefault="00117733" w:rsidP="0044290C">
      <w:pPr>
        <w:pStyle w:val="af6"/>
        <w:ind w:left="567"/>
        <w:jc w:val="both"/>
        <w:rPr>
          <w:rFonts w:ascii="Cambria" w:hAnsi="Cambria"/>
        </w:rPr>
      </w:pPr>
    </w:p>
    <w:p w:rsidR="00117733" w:rsidRPr="00B370F0" w:rsidRDefault="00117733" w:rsidP="0044290C">
      <w:pPr>
        <w:pStyle w:val="af6"/>
        <w:ind w:left="567"/>
        <w:jc w:val="both"/>
        <w:rPr>
          <w:rFonts w:ascii="Cambria" w:hAnsi="Cambria"/>
          <w:b/>
        </w:rPr>
      </w:pPr>
      <w:r w:rsidRPr="00B370F0">
        <w:rPr>
          <w:rFonts w:ascii="Cambria" w:hAnsi="Cambria"/>
          <w:b/>
        </w:rPr>
        <w:t>Правила</w:t>
      </w:r>
      <w:r w:rsidR="0044290C" w:rsidRPr="00B370F0">
        <w:rPr>
          <w:rFonts w:ascii="Cambria" w:hAnsi="Cambria"/>
          <w:b/>
        </w:rPr>
        <w:t xml:space="preserve"> </w:t>
      </w:r>
      <w:r w:rsidRPr="00B370F0">
        <w:rPr>
          <w:rFonts w:ascii="Cambria" w:hAnsi="Cambria"/>
          <w:b/>
        </w:rPr>
        <w:t>участия в конкурсе и регистрации заявок</w:t>
      </w:r>
    </w:p>
    <w:p w:rsidR="00117733" w:rsidRPr="00B370F0" w:rsidRDefault="00117733" w:rsidP="0044290C">
      <w:pPr>
        <w:pStyle w:val="af6"/>
        <w:ind w:left="0" w:firstLine="567"/>
        <w:jc w:val="both"/>
        <w:rPr>
          <w:rFonts w:ascii="Cambria" w:hAnsi="Cambria"/>
        </w:rPr>
      </w:pPr>
      <w:r w:rsidRPr="00B370F0">
        <w:rPr>
          <w:rFonts w:ascii="Cambria" w:hAnsi="Cambria"/>
        </w:rPr>
        <w:t>Участниками</w:t>
      </w:r>
      <w:r w:rsidR="0044290C" w:rsidRPr="00B370F0">
        <w:rPr>
          <w:rFonts w:ascii="Cambria" w:hAnsi="Cambria"/>
        </w:rPr>
        <w:t xml:space="preserve"> </w:t>
      </w:r>
      <w:r w:rsidRPr="00B370F0">
        <w:rPr>
          <w:rFonts w:ascii="Cambria" w:hAnsi="Cambria"/>
        </w:rPr>
        <w:t>городского конкурса становятся дошкольники – победители или призеры конкурсов, проведенных на базе УДО. От каждого учреждения дополнительного образования</w:t>
      </w:r>
      <w:r w:rsidR="0044290C" w:rsidRPr="00B370F0">
        <w:rPr>
          <w:rFonts w:ascii="Cambria" w:hAnsi="Cambria"/>
        </w:rPr>
        <w:t xml:space="preserve"> </w:t>
      </w:r>
      <w:r w:rsidRPr="00B370F0">
        <w:rPr>
          <w:rFonts w:ascii="Cambria" w:hAnsi="Cambria"/>
        </w:rPr>
        <w:t>допускается не более 3-х выступлений в каждой из номинаций, но всего не более 8-ми. Руководителем выступления в категориях «соло» и «дуэт» может быть только один педагог, в категории «коллективное выступление» – два человека.</w:t>
      </w:r>
    </w:p>
    <w:p w:rsidR="00117733" w:rsidRPr="00B370F0" w:rsidRDefault="00117733" w:rsidP="0044290C">
      <w:pPr>
        <w:pStyle w:val="af6"/>
        <w:ind w:left="0" w:firstLine="709"/>
        <w:jc w:val="both"/>
        <w:rPr>
          <w:rFonts w:ascii="Cambria" w:hAnsi="Cambria"/>
        </w:rPr>
      </w:pPr>
      <w:r w:rsidRPr="00B370F0">
        <w:rPr>
          <w:rFonts w:ascii="Cambria" w:hAnsi="Cambria"/>
        </w:rPr>
        <w:t>Заявку на участие в городском конкурсе подаёт руководитель отдела предшкольного (дошкольного) образования, ШРР. От каждого учреждения принимается только одна заявка вне зависимости от набора и количества номинаций, в которых выступают дети. Заявки подаются в сроки, указанные в Положении о городском конкурсе, в соответствии с образцом (Приложение 1).</w:t>
      </w:r>
    </w:p>
    <w:p w:rsidR="00117733" w:rsidRPr="00B370F0" w:rsidRDefault="00117733" w:rsidP="0044290C">
      <w:pPr>
        <w:pStyle w:val="af6"/>
        <w:ind w:left="567"/>
        <w:jc w:val="both"/>
        <w:rPr>
          <w:rFonts w:ascii="Cambria" w:hAnsi="Cambria"/>
          <w:b/>
        </w:rPr>
      </w:pPr>
    </w:p>
    <w:p w:rsidR="00117733" w:rsidRPr="00B370F0" w:rsidRDefault="00117733" w:rsidP="0044290C">
      <w:pPr>
        <w:pStyle w:val="af6"/>
        <w:ind w:left="0" w:firstLine="709"/>
        <w:jc w:val="both"/>
        <w:rPr>
          <w:rFonts w:ascii="Cambria" w:hAnsi="Cambria"/>
          <w:b/>
        </w:rPr>
      </w:pPr>
      <w:r w:rsidRPr="00B370F0">
        <w:rPr>
          <w:rFonts w:ascii="Cambria" w:hAnsi="Cambria"/>
          <w:b/>
        </w:rPr>
        <w:t>Жюри. Критерии оценки выступлений.</w:t>
      </w:r>
    </w:p>
    <w:p w:rsidR="00117733" w:rsidRPr="00B370F0" w:rsidRDefault="00117733" w:rsidP="0044290C">
      <w:pPr>
        <w:pStyle w:val="af6"/>
        <w:ind w:left="0" w:firstLine="709"/>
        <w:jc w:val="both"/>
        <w:rPr>
          <w:rFonts w:ascii="Cambria" w:hAnsi="Cambria"/>
        </w:rPr>
      </w:pPr>
      <w:r w:rsidRPr="00B370F0">
        <w:rPr>
          <w:rFonts w:ascii="Cambria" w:hAnsi="Cambria"/>
        </w:rPr>
        <w:t>Оценка конкурсантов складывается из нескольких отдельных критериев. Каждый критерий оценивается по 5 бальной системе (от 0 до 5)</w:t>
      </w:r>
    </w:p>
    <w:p w:rsidR="00117733" w:rsidRPr="00B370F0" w:rsidRDefault="00117733" w:rsidP="0044290C">
      <w:pPr>
        <w:pStyle w:val="af6"/>
        <w:ind w:left="0" w:firstLine="709"/>
        <w:jc w:val="both"/>
        <w:rPr>
          <w:rFonts w:ascii="Cambria" w:hAnsi="Cambria"/>
          <w:b/>
        </w:rPr>
      </w:pPr>
    </w:p>
    <w:p w:rsidR="00117733" w:rsidRPr="00B370F0" w:rsidRDefault="00117733" w:rsidP="0044290C">
      <w:pPr>
        <w:pStyle w:val="af6"/>
        <w:ind w:left="0" w:firstLine="709"/>
        <w:jc w:val="both"/>
        <w:rPr>
          <w:rFonts w:ascii="Cambria" w:hAnsi="Cambria"/>
          <w:b/>
        </w:rPr>
      </w:pPr>
      <w:r w:rsidRPr="00B370F0">
        <w:rPr>
          <w:rFonts w:ascii="Cambria" w:hAnsi="Cambria"/>
          <w:b/>
        </w:rPr>
        <w:t xml:space="preserve"> Зрительное восприятие</w:t>
      </w:r>
    </w:p>
    <w:p w:rsidR="00117733" w:rsidRPr="00B370F0" w:rsidRDefault="00117733" w:rsidP="0044290C">
      <w:pPr>
        <w:pStyle w:val="af6"/>
        <w:ind w:left="0" w:firstLine="709"/>
        <w:jc w:val="both"/>
        <w:rPr>
          <w:rFonts w:ascii="Cambria" w:hAnsi="Cambria"/>
        </w:rPr>
      </w:pPr>
      <w:r w:rsidRPr="00B370F0">
        <w:rPr>
          <w:rFonts w:ascii="Cambria" w:hAnsi="Cambria"/>
        </w:rPr>
        <w:t>- Внешний вид (5 баллов).</w:t>
      </w:r>
    </w:p>
    <w:p w:rsidR="00117733" w:rsidRPr="00B370F0" w:rsidRDefault="00117733" w:rsidP="0044290C">
      <w:pPr>
        <w:pStyle w:val="af6"/>
        <w:ind w:left="0" w:firstLine="709"/>
        <w:jc w:val="both"/>
        <w:rPr>
          <w:rFonts w:ascii="Cambria" w:hAnsi="Cambria"/>
        </w:rPr>
      </w:pPr>
      <w:r w:rsidRPr="00B370F0">
        <w:rPr>
          <w:rFonts w:ascii="Cambria" w:hAnsi="Cambria"/>
        </w:rPr>
        <w:t>-Органичность жестов, мимики и движений (5 баллов).</w:t>
      </w:r>
    </w:p>
    <w:p w:rsidR="00117733" w:rsidRPr="00B370F0" w:rsidRDefault="00117733" w:rsidP="0044290C">
      <w:pPr>
        <w:pStyle w:val="af6"/>
        <w:ind w:left="0" w:firstLine="709"/>
        <w:jc w:val="both"/>
        <w:rPr>
          <w:rFonts w:ascii="Cambria" w:hAnsi="Cambria"/>
        </w:rPr>
      </w:pPr>
      <w:r w:rsidRPr="00B370F0">
        <w:rPr>
          <w:rFonts w:ascii="Cambria" w:hAnsi="Cambria"/>
        </w:rPr>
        <w:t>- Мышечная свобода (5 баллов).</w:t>
      </w:r>
    </w:p>
    <w:p w:rsidR="00117733" w:rsidRPr="00B370F0" w:rsidRDefault="00117733" w:rsidP="0044290C">
      <w:pPr>
        <w:pStyle w:val="af6"/>
        <w:ind w:left="0" w:firstLine="709"/>
        <w:jc w:val="both"/>
        <w:rPr>
          <w:rFonts w:ascii="Cambria" w:hAnsi="Cambria"/>
          <w:b/>
        </w:rPr>
      </w:pPr>
      <w:r w:rsidRPr="00B370F0">
        <w:rPr>
          <w:rFonts w:ascii="Cambria" w:hAnsi="Cambria"/>
          <w:b/>
        </w:rPr>
        <w:t>Слуховое восприятие</w:t>
      </w:r>
    </w:p>
    <w:p w:rsidR="00117733" w:rsidRPr="00B370F0" w:rsidRDefault="00117733" w:rsidP="0044290C">
      <w:pPr>
        <w:pStyle w:val="af6"/>
        <w:ind w:left="0" w:firstLine="709"/>
        <w:jc w:val="both"/>
        <w:rPr>
          <w:rFonts w:ascii="Cambria" w:hAnsi="Cambria"/>
        </w:rPr>
      </w:pPr>
      <w:r w:rsidRPr="00B370F0">
        <w:rPr>
          <w:rFonts w:ascii="Cambria" w:hAnsi="Cambria"/>
        </w:rPr>
        <w:t>-Свобода звучания голоса (5 баллов).</w:t>
      </w:r>
    </w:p>
    <w:p w:rsidR="00117733" w:rsidRPr="00B370F0" w:rsidRDefault="00117733" w:rsidP="0044290C">
      <w:pPr>
        <w:pStyle w:val="af6"/>
        <w:ind w:left="0" w:firstLine="709"/>
        <w:jc w:val="both"/>
        <w:rPr>
          <w:rFonts w:ascii="Cambria" w:hAnsi="Cambria"/>
        </w:rPr>
      </w:pPr>
      <w:r w:rsidRPr="00B370F0">
        <w:rPr>
          <w:rFonts w:ascii="Cambria" w:hAnsi="Cambria"/>
        </w:rPr>
        <w:t>- Владение посылом звука (5 баллов).</w:t>
      </w:r>
    </w:p>
    <w:p w:rsidR="00117733" w:rsidRPr="00B370F0" w:rsidRDefault="00117733" w:rsidP="0044290C">
      <w:pPr>
        <w:pStyle w:val="af6"/>
        <w:ind w:left="0" w:firstLine="709"/>
        <w:jc w:val="both"/>
        <w:rPr>
          <w:rFonts w:ascii="Cambria" w:hAnsi="Cambria"/>
        </w:rPr>
      </w:pPr>
      <w:r w:rsidRPr="00B370F0">
        <w:rPr>
          <w:rFonts w:ascii="Cambria" w:hAnsi="Cambria"/>
        </w:rPr>
        <w:t>-Дикционная четкость (5 баллов).</w:t>
      </w:r>
    </w:p>
    <w:p w:rsidR="00117733" w:rsidRPr="00B370F0" w:rsidRDefault="00117733" w:rsidP="0044290C">
      <w:pPr>
        <w:pStyle w:val="af6"/>
        <w:ind w:left="0" w:firstLine="709"/>
        <w:jc w:val="both"/>
        <w:rPr>
          <w:rFonts w:ascii="Cambria" w:hAnsi="Cambria"/>
        </w:rPr>
      </w:pPr>
      <w:r w:rsidRPr="00B370F0">
        <w:rPr>
          <w:rFonts w:ascii="Cambria" w:hAnsi="Cambria"/>
        </w:rPr>
        <w:t xml:space="preserve">- Правильность произношения слов (для номинации </w:t>
      </w:r>
      <w:r w:rsidRPr="00B370F0">
        <w:rPr>
          <w:rFonts w:ascii="Cambria" w:hAnsi="Cambria"/>
          <w:b/>
          <w:lang w:val="en-US"/>
        </w:rPr>
        <w:t>Englishtime</w:t>
      </w:r>
      <w:r w:rsidRPr="00B370F0">
        <w:rPr>
          <w:rFonts w:ascii="Cambria" w:hAnsi="Cambria"/>
        </w:rPr>
        <w:t>) (5 баллов).</w:t>
      </w:r>
    </w:p>
    <w:p w:rsidR="00117733" w:rsidRPr="00B370F0" w:rsidRDefault="00117733" w:rsidP="0044290C">
      <w:pPr>
        <w:pStyle w:val="af6"/>
        <w:ind w:left="0" w:firstLine="709"/>
        <w:jc w:val="both"/>
        <w:rPr>
          <w:rFonts w:ascii="Cambria" w:hAnsi="Cambria"/>
          <w:b/>
        </w:rPr>
      </w:pPr>
      <w:r w:rsidRPr="00B370F0">
        <w:rPr>
          <w:rFonts w:ascii="Cambria" w:hAnsi="Cambria"/>
          <w:b/>
        </w:rPr>
        <w:t>Речевое взаимодействие</w:t>
      </w:r>
    </w:p>
    <w:p w:rsidR="00117733" w:rsidRPr="00B370F0" w:rsidRDefault="00117733" w:rsidP="0044290C">
      <w:pPr>
        <w:pStyle w:val="af6"/>
        <w:ind w:left="0" w:firstLine="709"/>
        <w:jc w:val="both"/>
        <w:rPr>
          <w:rFonts w:ascii="Cambria" w:hAnsi="Cambria"/>
        </w:rPr>
      </w:pPr>
      <w:r w:rsidRPr="00B370F0">
        <w:rPr>
          <w:rFonts w:ascii="Cambria" w:hAnsi="Cambria"/>
        </w:rPr>
        <w:t>- Активность общения со зрителем (5 баллов).</w:t>
      </w:r>
    </w:p>
    <w:p w:rsidR="00117733" w:rsidRPr="00B370F0" w:rsidRDefault="00117733" w:rsidP="0044290C">
      <w:pPr>
        <w:pStyle w:val="af6"/>
        <w:ind w:left="0" w:firstLine="709"/>
        <w:jc w:val="both"/>
        <w:rPr>
          <w:rFonts w:ascii="Cambria" w:hAnsi="Cambria"/>
        </w:rPr>
      </w:pPr>
      <w:r w:rsidRPr="00B370F0">
        <w:rPr>
          <w:rFonts w:ascii="Cambria" w:hAnsi="Cambria"/>
        </w:rPr>
        <w:t>-Степень эмоциональности подачи произведения (5 баллов).</w:t>
      </w:r>
    </w:p>
    <w:p w:rsidR="00117733" w:rsidRPr="00B370F0" w:rsidRDefault="00117733" w:rsidP="0044290C">
      <w:pPr>
        <w:pStyle w:val="af6"/>
        <w:ind w:left="0" w:firstLine="709"/>
        <w:jc w:val="both"/>
        <w:rPr>
          <w:rFonts w:ascii="Cambria" w:hAnsi="Cambria"/>
        </w:rPr>
      </w:pPr>
      <w:r w:rsidRPr="00B370F0">
        <w:rPr>
          <w:rFonts w:ascii="Cambria" w:hAnsi="Cambria"/>
        </w:rPr>
        <w:t>-Степень взаимодействия с партнером (для дуэтов и коллективных выступлений)(5 баллов).</w:t>
      </w:r>
    </w:p>
    <w:p w:rsidR="00117733" w:rsidRPr="00B370F0" w:rsidRDefault="00117733" w:rsidP="0044290C">
      <w:pPr>
        <w:pStyle w:val="af6"/>
        <w:ind w:left="0" w:firstLine="709"/>
        <w:jc w:val="both"/>
        <w:rPr>
          <w:rFonts w:ascii="Cambria" w:hAnsi="Cambria"/>
        </w:rPr>
      </w:pPr>
    </w:p>
    <w:p w:rsidR="00117733" w:rsidRPr="00B370F0" w:rsidRDefault="00117733" w:rsidP="0044290C">
      <w:pPr>
        <w:pStyle w:val="af6"/>
        <w:ind w:left="0" w:firstLine="709"/>
        <w:jc w:val="both"/>
        <w:rPr>
          <w:rFonts w:ascii="Cambria" w:hAnsi="Cambria"/>
          <w:b/>
        </w:rPr>
      </w:pPr>
    </w:p>
    <w:p w:rsidR="00117733" w:rsidRPr="00B370F0" w:rsidRDefault="00117733" w:rsidP="0044290C">
      <w:pPr>
        <w:pStyle w:val="af6"/>
        <w:ind w:left="0" w:firstLine="709"/>
        <w:jc w:val="both"/>
        <w:rPr>
          <w:rFonts w:ascii="Cambria" w:hAnsi="Cambria"/>
          <w:b/>
        </w:rPr>
      </w:pPr>
      <w:r w:rsidRPr="00B370F0">
        <w:rPr>
          <w:rFonts w:ascii="Cambria" w:hAnsi="Cambria"/>
          <w:b/>
        </w:rPr>
        <w:t>Награждение участников и победителей.</w:t>
      </w:r>
    </w:p>
    <w:p w:rsidR="00117733" w:rsidRPr="00B370F0" w:rsidRDefault="00117733" w:rsidP="0044290C">
      <w:pPr>
        <w:pStyle w:val="af6"/>
        <w:ind w:left="0" w:firstLine="709"/>
        <w:jc w:val="both"/>
        <w:rPr>
          <w:rFonts w:ascii="Cambria" w:hAnsi="Cambria"/>
        </w:rPr>
      </w:pPr>
      <w:r w:rsidRPr="00B370F0">
        <w:rPr>
          <w:rFonts w:ascii="Cambria" w:hAnsi="Cambria"/>
        </w:rPr>
        <w:t>Все дети, допущенные к выступлению, получают сертификат участников, а лучшие исполнители в каждой</w:t>
      </w:r>
      <w:r w:rsidR="0044290C" w:rsidRPr="00B370F0">
        <w:rPr>
          <w:rFonts w:ascii="Cambria" w:hAnsi="Cambria"/>
        </w:rPr>
        <w:t xml:space="preserve"> </w:t>
      </w:r>
      <w:r w:rsidRPr="00B370F0">
        <w:rPr>
          <w:rFonts w:ascii="Cambria" w:hAnsi="Cambria"/>
        </w:rPr>
        <w:t>из номинации -</w:t>
      </w:r>
      <w:r w:rsidR="0044290C" w:rsidRPr="00B370F0">
        <w:rPr>
          <w:rFonts w:ascii="Cambria" w:hAnsi="Cambria"/>
        </w:rPr>
        <w:t xml:space="preserve"> </w:t>
      </w:r>
      <w:r w:rsidRPr="00B370F0">
        <w:rPr>
          <w:rFonts w:ascii="Cambria" w:hAnsi="Cambria"/>
        </w:rPr>
        <w:t>дипломы призеров</w:t>
      </w:r>
      <w:r w:rsidR="0044290C" w:rsidRPr="00B370F0">
        <w:rPr>
          <w:rFonts w:ascii="Cambria" w:hAnsi="Cambria"/>
        </w:rPr>
        <w:t xml:space="preserve"> </w:t>
      </w:r>
      <w:r w:rsidRPr="00B370F0">
        <w:rPr>
          <w:rFonts w:ascii="Cambria" w:hAnsi="Cambria"/>
          <w:lang w:val="en-US"/>
        </w:rPr>
        <w:t>II</w:t>
      </w:r>
      <w:r w:rsidRPr="00B370F0">
        <w:rPr>
          <w:rFonts w:ascii="Cambria" w:hAnsi="Cambria"/>
        </w:rPr>
        <w:t xml:space="preserve"> – </w:t>
      </w:r>
      <w:r w:rsidRPr="00B370F0">
        <w:rPr>
          <w:rFonts w:ascii="Cambria" w:hAnsi="Cambria"/>
          <w:lang w:val="en-US"/>
        </w:rPr>
        <w:t>III</w:t>
      </w:r>
      <w:r w:rsidRPr="00B370F0">
        <w:rPr>
          <w:rFonts w:ascii="Cambria" w:hAnsi="Cambria"/>
        </w:rPr>
        <w:t xml:space="preserve"> степени или победителей – </w:t>
      </w:r>
      <w:r w:rsidRPr="00B370F0">
        <w:rPr>
          <w:rFonts w:ascii="Cambria" w:hAnsi="Cambria"/>
          <w:lang w:val="en-US"/>
        </w:rPr>
        <w:t>I</w:t>
      </w:r>
      <w:r w:rsidRPr="00B370F0">
        <w:rPr>
          <w:rFonts w:ascii="Cambria" w:hAnsi="Cambria"/>
        </w:rPr>
        <w:t xml:space="preserve"> степени. ФИО руководителей в дипломе</w:t>
      </w:r>
      <w:r w:rsidR="0044290C" w:rsidRPr="00B370F0">
        <w:rPr>
          <w:rFonts w:ascii="Cambria" w:hAnsi="Cambria"/>
        </w:rPr>
        <w:t xml:space="preserve"> </w:t>
      </w:r>
      <w:r w:rsidRPr="00B370F0">
        <w:rPr>
          <w:rFonts w:ascii="Cambria" w:hAnsi="Cambria"/>
        </w:rPr>
        <w:t>указывается отдельной строкой.</w:t>
      </w:r>
    </w:p>
    <w:p w:rsidR="00117733" w:rsidRPr="00B370F0" w:rsidRDefault="00117733" w:rsidP="0044290C">
      <w:pPr>
        <w:pStyle w:val="afd"/>
        <w:ind w:firstLine="709"/>
        <w:jc w:val="both"/>
        <w:rPr>
          <w:rFonts w:ascii="Cambria" w:hAnsi="Cambria"/>
          <w:sz w:val="20"/>
          <w:szCs w:val="20"/>
        </w:rPr>
      </w:pPr>
      <w:r w:rsidRPr="00B370F0">
        <w:rPr>
          <w:rFonts w:ascii="Cambria" w:hAnsi="Cambria"/>
          <w:sz w:val="20"/>
          <w:szCs w:val="20"/>
        </w:rPr>
        <w:t>Награждение проводится 26.02.2020 в 11.00</w:t>
      </w:r>
      <w:r w:rsidR="0044290C" w:rsidRPr="00B370F0">
        <w:rPr>
          <w:rFonts w:ascii="Cambria" w:hAnsi="Cambria"/>
          <w:sz w:val="20"/>
          <w:szCs w:val="20"/>
        </w:rPr>
        <w:t xml:space="preserve"> </w:t>
      </w:r>
      <w:r w:rsidRPr="00B370F0">
        <w:rPr>
          <w:rFonts w:ascii="Cambria" w:hAnsi="Cambria"/>
          <w:sz w:val="20"/>
          <w:szCs w:val="20"/>
          <w:shd w:val="clear" w:color="auto" w:fill="FFFFFF"/>
        </w:rPr>
        <w:t>в Высшей школе технологии и энергетики</w:t>
      </w:r>
      <w:r w:rsidRPr="00B370F0">
        <w:rPr>
          <w:rStyle w:val="apple-converted-space"/>
          <w:rFonts w:ascii="Cambria" w:hAnsi="Cambria"/>
          <w:sz w:val="20"/>
          <w:szCs w:val="20"/>
          <w:shd w:val="clear" w:color="auto" w:fill="FFFFFF"/>
        </w:rPr>
        <w:t> </w:t>
      </w:r>
      <w:r w:rsidRPr="00B370F0">
        <w:rPr>
          <w:rFonts w:ascii="Cambria" w:hAnsi="Cambria"/>
          <w:sz w:val="20"/>
          <w:szCs w:val="20"/>
          <w:shd w:val="clear" w:color="auto" w:fill="FFFFFF"/>
        </w:rPr>
        <w:t>Санкт-Петербургского государственного университета промышленных технологий и дизайна</w:t>
      </w:r>
      <w:r w:rsidRPr="00B370F0">
        <w:rPr>
          <w:rFonts w:ascii="Cambria" w:hAnsi="Cambria"/>
          <w:sz w:val="20"/>
          <w:szCs w:val="20"/>
        </w:rPr>
        <w:t xml:space="preserve"> (ул. Ивана Черных, д. 4, станция метро «Нарвская»). </w:t>
      </w:r>
    </w:p>
    <w:p w:rsidR="00117733" w:rsidRPr="00B370F0" w:rsidRDefault="00117733" w:rsidP="0044290C">
      <w:pPr>
        <w:pStyle w:val="af6"/>
        <w:ind w:left="0" w:firstLine="709"/>
        <w:jc w:val="both"/>
        <w:rPr>
          <w:rFonts w:ascii="Cambria" w:hAnsi="Cambria"/>
        </w:rPr>
      </w:pPr>
    </w:p>
    <w:p w:rsidR="00117733" w:rsidRPr="00B370F0" w:rsidRDefault="00117733" w:rsidP="0044290C">
      <w:pPr>
        <w:pStyle w:val="af6"/>
        <w:ind w:left="0" w:firstLine="709"/>
        <w:jc w:val="both"/>
        <w:rPr>
          <w:rFonts w:ascii="Cambria" w:hAnsi="Cambria"/>
          <w:b/>
        </w:rPr>
      </w:pPr>
      <w:r w:rsidRPr="00B370F0">
        <w:rPr>
          <w:rFonts w:ascii="Cambria" w:hAnsi="Cambria"/>
          <w:b/>
        </w:rPr>
        <w:t>Контактный телефон: 315-66-56.</w:t>
      </w:r>
    </w:p>
    <w:p w:rsidR="00117733" w:rsidRPr="00B370F0" w:rsidRDefault="00117733" w:rsidP="0044290C">
      <w:pPr>
        <w:pStyle w:val="af6"/>
        <w:ind w:left="0" w:firstLine="709"/>
        <w:jc w:val="both"/>
        <w:rPr>
          <w:rFonts w:ascii="Cambria" w:hAnsi="Cambria"/>
        </w:rPr>
      </w:pPr>
      <w:r w:rsidRPr="00B370F0">
        <w:rPr>
          <w:rFonts w:ascii="Cambria" w:hAnsi="Cambria"/>
          <w:b/>
        </w:rPr>
        <w:t xml:space="preserve">Электронный адрес: </w:t>
      </w:r>
      <w:hyperlink r:id="rId33" w:history="1">
        <w:r w:rsidRPr="00B370F0">
          <w:rPr>
            <w:rStyle w:val="a3"/>
            <w:rFonts w:ascii="Cambria" w:hAnsi="Cambria"/>
          </w:rPr>
          <w:t>cherepashkadt@mail.ru</w:t>
        </w:r>
      </w:hyperlink>
      <w:r w:rsidRPr="00B370F0">
        <w:rPr>
          <w:rFonts w:ascii="Cambria" w:hAnsi="Cambria"/>
        </w:rPr>
        <w:t xml:space="preserve"> </w:t>
      </w:r>
    </w:p>
    <w:p w:rsidR="00117733" w:rsidRPr="00B370F0" w:rsidRDefault="00117733" w:rsidP="0044290C">
      <w:pPr>
        <w:pStyle w:val="af6"/>
        <w:ind w:left="567"/>
        <w:jc w:val="both"/>
        <w:rPr>
          <w:rFonts w:ascii="Cambria" w:hAnsi="Cambria"/>
          <w:b/>
        </w:rPr>
      </w:pPr>
    </w:p>
    <w:p w:rsidR="00117733" w:rsidRPr="00B370F0" w:rsidRDefault="00117733" w:rsidP="0044290C">
      <w:pPr>
        <w:pStyle w:val="af6"/>
        <w:ind w:left="567"/>
        <w:jc w:val="right"/>
        <w:rPr>
          <w:rFonts w:ascii="Cambria" w:hAnsi="Cambria"/>
          <w:b/>
        </w:rPr>
      </w:pPr>
      <w:r w:rsidRPr="00B370F0">
        <w:rPr>
          <w:rFonts w:ascii="Cambria" w:hAnsi="Cambria"/>
          <w:b/>
        </w:rPr>
        <w:lastRenderedPageBreak/>
        <w:t>ПРИЛОЖЕНИЕ 1.</w:t>
      </w:r>
    </w:p>
    <w:p w:rsidR="00117733" w:rsidRPr="00B370F0" w:rsidRDefault="00117733">
      <w:pPr>
        <w:pStyle w:val="af6"/>
        <w:ind w:left="567"/>
        <w:rPr>
          <w:rFonts w:ascii="Cambria" w:hAnsi="Cambria"/>
          <w:b/>
        </w:rPr>
      </w:pPr>
    </w:p>
    <w:p w:rsidR="00117733" w:rsidRPr="00B370F0" w:rsidRDefault="00117733">
      <w:pPr>
        <w:jc w:val="center"/>
        <w:rPr>
          <w:rFonts w:ascii="Cambria" w:hAnsi="Cambria"/>
          <w:b/>
        </w:rPr>
      </w:pPr>
      <w:r w:rsidRPr="00B370F0">
        <w:rPr>
          <w:rFonts w:ascii="Cambria" w:hAnsi="Cambria"/>
          <w:b/>
        </w:rPr>
        <w:t>Заявка на участие</w:t>
      </w:r>
    </w:p>
    <w:p w:rsidR="00117733" w:rsidRPr="00B370F0" w:rsidRDefault="00117733">
      <w:pPr>
        <w:jc w:val="center"/>
        <w:rPr>
          <w:rFonts w:ascii="Cambria" w:hAnsi="Cambria"/>
          <w:b/>
        </w:rPr>
      </w:pPr>
      <w:r w:rsidRPr="00B370F0">
        <w:rPr>
          <w:rFonts w:ascii="Cambria" w:hAnsi="Cambria"/>
          <w:b/>
        </w:rPr>
        <w:t>в городском конкурсе «Раскрасим мир словами»</w:t>
      </w:r>
    </w:p>
    <w:p w:rsidR="00117733" w:rsidRPr="00B370F0" w:rsidRDefault="00117733">
      <w:pPr>
        <w:jc w:val="center"/>
        <w:rPr>
          <w:rFonts w:ascii="Cambria" w:hAnsi="Cambria"/>
          <w:b/>
        </w:rPr>
      </w:pP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b/>
        </w:rPr>
        <w:t>Наименование учреждения (полностью):</w:t>
      </w:r>
      <w:r w:rsidRPr="00B370F0">
        <w:rPr>
          <w:rFonts w:ascii="Cambria" w:hAnsi="Cambria"/>
        </w:rPr>
        <w:t>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b/>
        </w:rPr>
        <w:t>Наименование учреждения (сокращенно):</w:t>
      </w:r>
      <w:r w:rsidRPr="00B370F0">
        <w:rPr>
          <w:rFonts w:ascii="Cambria" w:hAnsi="Cambria"/>
        </w:rPr>
        <w:t>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b/>
          <w:i/>
        </w:rPr>
      </w:pPr>
      <w:r w:rsidRPr="00B370F0">
        <w:rPr>
          <w:rFonts w:ascii="Cambria" w:hAnsi="Cambria"/>
          <w:b/>
          <w:i/>
        </w:rPr>
        <w:t xml:space="preserve"> Выступление№1</w:t>
      </w:r>
    </w:p>
    <w:p w:rsidR="00117733" w:rsidRPr="00B370F0" w:rsidRDefault="00117733">
      <w:pPr>
        <w:spacing w:line="360" w:lineRule="auto"/>
        <w:rPr>
          <w:rFonts w:ascii="Cambria" w:hAnsi="Cambria"/>
        </w:rPr>
      </w:pPr>
      <w:r w:rsidRPr="00B370F0">
        <w:rPr>
          <w:rFonts w:ascii="Cambria" w:hAnsi="Cambria"/>
        </w:rPr>
        <w:t>1.Номинация:______________________________________________________________________________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2. Название коллектива_______________________________________________________________________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3. Режим работы коллектива___________________________________________________________________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3. Фамилия, имя участников (для категории «соло» и «дуэт»)_______________________________________</w:t>
      </w:r>
    </w:p>
    <w:p w:rsidR="00117733" w:rsidRPr="00B370F0" w:rsidRDefault="00117733">
      <w:pPr>
        <w:spacing w:line="360" w:lineRule="auto"/>
        <w:rPr>
          <w:rFonts w:ascii="Cambria" w:hAnsi="Cambria"/>
        </w:rPr>
      </w:pPr>
      <w:r w:rsidRPr="00B370F0">
        <w:rPr>
          <w:rFonts w:ascii="Cambria" w:hAnsi="Cambria"/>
        </w:rPr>
        <w:t>4. Количество участников (для категории «коллективное выступление»)______________________________</w:t>
      </w:r>
    </w:p>
    <w:p w:rsidR="00117733" w:rsidRPr="00B370F0" w:rsidRDefault="00117733">
      <w:pPr>
        <w:spacing w:line="360" w:lineRule="auto"/>
        <w:rPr>
          <w:rFonts w:ascii="Cambria" w:hAnsi="Cambria"/>
        </w:rPr>
      </w:pPr>
      <w:r w:rsidRPr="00B370F0">
        <w:rPr>
          <w:rFonts w:ascii="Cambria" w:hAnsi="Cambria"/>
        </w:rPr>
        <w:t>5. Возраст участников_________________________________________________________________________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6. Название номера:___________________________________________________________________________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7. Хронометраж:_____________________________________________________________________________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8.Технические средства:______________________________________________________________________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9. Педагог (Ф.И.О. полностью):_______________________________________________________________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10.Концертмейстер:_________________________________________________________________________</w:t>
      </w:r>
    </w:p>
    <w:p w:rsidR="00117733" w:rsidRPr="00B370F0" w:rsidRDefault="00117733">
      <w:pPr>
        <w:spacing w:line="360" w:lineRule="auto"/>
        <w:rPr>
          <w:rFonts w:ascii="Cambria" w:hAnsi="Cambria"/>
        </w:rPr>
      </w:pPr>
      <w:r w:rsidRPr="00B370F0">
        <w:rPr>
          <w:rFonts w:ascii="Cambria" w:hAnsi="Cambria"/>
        </w:rPr>
        <w:t xml:space="preserve">11.Контактный телефон и </w:t>
      </w:r>
      <w:r w:rsidRPr="00B370F0">
        <w:rPr>
          <w:rFonts w:ascii="Cambria" w:hAnsi="Cambria"/>
          <w:lang w:val="en-US"/>
        </w:rPr>
        <w:t>email</w:t>
      </w:r>
      <w:r w:rsidRPr="00B370F0">
        <w:rPr>
          <w:rFonts w:ascii="Cambria" w:hAnsi="Cambria"/>
        </w:rPr>
        <w:t xml:space="preserve"> руководителя___________________________________________________</w:t>
      </w:r>
    </w:p>
    <w:p w:rsidR="00117733" w:rsidRPr="00B370F0" w:rsidRDefault="00117733">
      <w:pPr>
        <w:rPr>
          <w:rFonts w:ascii="Cambria" w:hAnsi="Cambria"/>
          <w:b/>
          <w:i/>
        </w:rPr>
      </w:pPr>
      <w:r w:rsidRPr="00B370F0">
        <w:rPr>
          <w:rFonts w:ascii="Cambria" w:hAnsi="Cambria"/>
          <w:b/>
          <w:i/>
        </w:rPr>
        <w:t>Выступление№2</w:t>
      </w:r>
      <w:r w:rsidR="0044290C" w:rsidRPr="00B370F0">
        <w:rPr>
          <w:rFonts w:ascii="Cambria" w:hAnsi="Cambria"/>
          <w:b/>
          <w:i/>
        </w:rPr>
        <w:t xml:space="preserve"> </w:t>
      </w:r>
      <w:r w:rsidRPr="00B370F0">
        <w:rPr>
          <w:rFonts w:ascii="Cambria" w:hAnsi="Cambria"/>
          <w:b/>
          <w:i/>
        </w:rPr>
        <w:t xml:space="preserve">и т.д. аналогично приведенной форме </w:t>
      </w:r>
    </w:p>
    <w:p w:rsidR="00117733" w:rsidRPr="00B370F0" w:rsidRDefault="00117733">
      <w:pPr>
        <w:rPr>
          <w:rFonts w:ascii="Cambria" w:hAnsi="Cambria"/>
          <w:b/>
          <w:i/>
          <w:color w:val="FF0000"/>
        </w:rPr>
      </w:pPr>
    </w:p>
    <w:p w:rsidR="00117733" w:rsidRPr="00B370F0" w:rsidRDefault="00117733">
      <w:pPr>
        <w:jc w:val="center"/>
        <w:rPr>
          <w:rFonts w:ascii="Cambria" w:hAnsi="Cambria" w:cs="Arial"/>
          <w:b/>
          <w:bCs/>
          <w:caps/>
          <w:color w:val="FF0000"/>
          <w:sz w:val="24"/>
        </w:rPr>
      </w:pPr>
    </w:p>
    <w:p w:rsidR="00117733" w:rsidRPr="00B370F0" w:rsidRDefault="00117733">
      <w:pPr>
        <w:jc w:val="center"/>
        <w:rPr>
          <w:rFonts w:ascii="Cambria" w:hAnsi="Cambria" w:cs="Arial"/>
          <w:b/>
          <w:bCs/>
          <w:caps/>
          <w:color w:val="FF0000"/>
          <w:sz w:val="24"/>
        </w:rPr>
      </w:pPr>
    </w:p>
    <w:p w:rsidR="00117733" w:rsidRPr="00B370F0" w:rsidRDefault="002D0566" w:rsidP="0044290C">
      <w:pPr>
        <w:pStyle w:val="1f0"/>
        <w:rPr>
          <w:caps w:val="0"/>
          <w:color w:val="4472C4"/>
          <w:sz w:val="28"/>
          <w:szCs w:val="28"/>
        </w:rPr>
      </w:pPr>
      <w:r w:rsidRPr="00F108BE">
        <w:rPr>
          <w:color w:val="4472C4"/>
          <w:sz w:val="28"/>
          <w:szCs w:val="28"/>
        </w:rPr>
        <w:br w:type="page"/>
      </w:r>
      <w:r w:rsidR="0044290C" w:rsidRPr="00B370F0">
        <w:rPr>
          <w:color w:val="4472C4"/>
          <w:sz w:val="28"/>
          <w:szCs w:val="28"/>
          <w:lang w:val="en-US"/>
        </w:rPr>
        <w:lastRenderedPageBreak/>
        <w:t>III</w:t>
      </w:r>
      <w:r w:rsidR="0044290C" w:rsidRPr="00B370F0">
        <w:rPr>
          <w:color w:val="4472C4"/>
          <w:sz w:val="28"/>
          <w:szCs w:val="28"/>
        </w:rPr>
        <w:t>. ПРОФИЛАКТИКА ДЕТСКОГО ДОРОЖНО-ТРАНСПОРТНОГО ТРАВМАТИЗМА И ПРОПАГАНДА ПРАВИЛ ДОРОЖНОГО ДВИЖЕНИЯ</w:t>
      </w:r>
    </w:p>
    <w:p w:rsidR="00117733" w:rsidRPr="00B370F0" w:rsidRDefault="00117733">
      <w:pPr>
        <w:jc w:val="center"/>
        <w:rPr>
          <w:rFonts w:ascii="Cambria" w:hAnsi="Cambria" w:cs="Arial"/>
          <w:b/>
          <w:bCs/>
          <w:caps/>
          <w:color w:val="FF0000"/>
          <w:sz w:val="24"/>
        </w:rPr>
      </w:pPr>
    </w:p>
    <w:p w:rsidR="00117733" w:rsidRPr="00B370F0" w:rsidRDefault="00117733">
      <w:pPr>
        <w:jc w:val="center"/>
        <w:rPr>
          <w:rFonts w:ascii="Cambria" w:hAnsi="Cambria" w:cs="Arial"/>
          <w:b/>
          <w:bCs/>
          <w:caps/>
        </w:rPr>
      </w:pPr>
      <w:r w:rsidRPr="00B370F0">
        <w:rPr>
          <w:rFonts w:ascii="Cambria" w:hAnsi="Cambria" w:cs="Arial"/>
          <w:b/>
          <w:bCs/>
          <w:caps/>
        </w:rPr>
        <w:t xml:space="preserve"> «Зелёный огонёк»</w:t>
      </w:r>
    </w:p>
    <w:p w:rsidR="00117733" w:rsidRPr="00B370F0" w:rsidRDefault="00117733">
      <w:pPr>
        <w:ind w:right="-15"/>
        <w:jc w:val="center"/>
        <w:rPr>
          <w:rFonts w:ascii="Cambria" w:hAnsi="Cambria" w:cs="Arial"/>
          <w:b/>
          <w:bCs/>
          <w:caps/>
        </w:rPr>
      </w:pPr>
      <w:r w:rsidRPr="00B370F0">
        <w:rPr>
          <w:rFonts w:ascii="Cambria" w:hAnsi="Cambria" w:cs="Arial"/>
          <w:b/>
          <w:bCs/>
          <w:caps/>
        </w:rPr>
        <w:t>Соревнования юных знатоков правил дорожного движения</w:t>
      </w:r>
    </w:p>
    <w:p w:rsidR="00117733" w:rsidRPr="00B370F0" w:rsidRDefault="00117733">
      <w:pPr>
        <w:ind w:right="-15"/>
        <w:jc w:val="center"/>
        <w:rPr>
          <w:rFonts w:ascii="Cambria" w:hAnsi="Cambria" w:cs="Arial"/>
          <w:b/>
          <w:bCs/>
        </w:rPr>
      </w:pPr>
      <w:r w:rsidRPr="00B370F0">
        <w:rPr>
          <w:rFonts w:ascii="Cambria" w:hAnsi="Cambria" w:cs="Arial"/>
          <w:b/>
          <w:bCs/>
        </w:rPr>
        <w:t xml:space="preserve"> </w:t>
      </w: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firstLine="708"/>
        <w:jc w:val="both"/>
        <w:rPr>
          <w:rFonts w:ascii="Cambria" w:hAnsi="Cambria" w:cs="Times New Roman CYR"/>
        </w:rPr>
      </w:pPr>
      <w:r w:rsidRPr="00B370F0">
        <w:rPr>
          <w:rFonts w:ascii="Cambria" w:hAnsi="Cambria" w:cs="Times New Roman CYR"/>
        </w:rPr>
        <w:t>Соревнования проводятся в виде игры по станциям между командами из разных ОУ района. В ходе соревнований каждая из команд должна пройти по маршруту все станции и выполнить на них определённые задания. Продолжительность 1,5 – 2 часа. Время прохождения каждой станции ограничено и ориентировочно составляет 7 – 10 мин.</w:t>
      </w:r>
    </w:p>
    <w:p w:rsidR="00117733" w:rsidRPr="00B370F0" w:rsidRDefault="00117733">
      <w:pPr>
        <w:ind w:right="-15" w:firstLine="708"/>
        <w:jc w:val="both"/>
        <w:rPr>
          <w:rFonts w:ascii="Cambria" w:hAnsi="Cambria" w:cs="Times New Roman CYR"/>
        </w:rPr>
      </w:pPr>
      <w:r w:rsidRPr="00B370F0">
        <w:rPr>
          <w:rFonts w:ascii="Cambria" w:hAnsi="Cambria" w:cs="Times New Roman CYR"/>
          <w:b/>
          <w:bCs/>
        </w:rPr>
        <w:t>Цель</w:t>
      </w:r>
      <w:r w:rsidRPr="00B370F0">
        <w:rPr>
          <w:rFonts w:ascii="Cambria" w:hAnsi="Cambria" w:cs="Times New Roman CYR"/>
        </w:rPr>
        <w:t>: изучение и закрепление на практике знаний правил дорожного движения.</w:t>
      </w:r>
    </w:p>
    <w:p w:rsidR="00117733" w:rsidRPr="00B370F0" w:rsidRDefault="00117733">
      <w:pPr>
        <w:ind w:right="-15" w:firstLine="708"/>
        <w:jc w:val="both"/>
        <w:rPr>
          <w:rFonts w:ascii="Cambria" w:hAnsi="Cambria" w:cs="Times New Roman CYR"/>
        </w:rPr>
      </w:pPr>
      <w:r w:rsidRPr="00B370F0">
        <w:rPr>
          <w:rFonts w:ascii="Cambria" w:hAnsi="Cambria" w:cs="Times New Roman CYR"/>
          <w:b/>
          <w:bCs/>
        </w:rPr>
        <w:t>Задачи соревнований</w:t>
      </w:r>
      <w:r w:rsidRPr="00B370F0">
        <w:rPr>
          <w:rFonts w:ascii="Cambria" w:hAnsi="Cambria" w:cs="Times New Roman CYR"/>
        </w:rPr>
        <w:t>:</w:t>
      </w:r>
    </w:p>
    <w:p w:rsidR="00117733" w:rsidRPr="00B370F0" w:rsidRDefault="00117733">
      <w:pPr>
        <w:numPr>
          <w:ilvl w:val="0"/>
          <w:numId w:val="16"/>
        </w:numPr>
        <w:ind w:left="709" w:right="-15" w:hanging="283"/>
        <w:jc w:val="both"/>
        <w:rPr>
          <w:rFonts w:ascii="Cambria" w:hAnsi="Cambria" w:cs="Times New Roman CYR"/>
        </w:rPr>
      </w:pPr>
      <w:r w:rsidRPr="00B370F0">
        <w:rPr>
          <w:rFonts w:ascii="Cambria" w:hAnsi="Cambria" w:cs="Times New Roman CYR"/>
        </w:rPr>
        <w:t>совершенствование форм и методов работы в области пропаганды безопасности дорожного движения;</w:t>
      </w:r>
    </w:p>
    <w:p w:rsidR="00117733" w:rsidRPr="00B370F0" w:rsidRDefault="00117733">
      <w:pPr>
        <w:numPr>
          <w:ilvl w:val="0"/>
          <w:numId w:val="16"/>
        </w:numPr>
        <w:ind w:left="709" w:right="-15" w:hanging="283"/>
        <w:jc w:val="both"/>
        <w:rPr>
          <w:rFonts w:ascii="Cambria" w:hAnsi="Cambria" w:cs="Times New Roman CYR"/>
        </w:rPr>
      </w:pPr>
      <w:r w:rsidRPr="00B370F0">
        <w:rPr>
          <w:rFonts w:ascii="Cambria" w:hAnsi="Cambria" w:cs="Times New Roman CYR"/>
        </w:rPr>
        <w:t>формирование у учащихся сознательного и ответственного отношения к личной и общественной безопасности в условиях динамичного дорожного движения;</w:t>
      </w:r>
    </w:p>
    <w:p w:rsidR="00117733" w:rsidRPr="00B370F0" w:rsidRDefault="00117733">
      <w:pPr>
        <w:numPr>
          <w:ilvl w:val="0"/>
          <w:numId w:val="16"/>
        </w:numPr>
        <w:ind w:left="709" w:right="-15" w:hanging="283"/>
        <w:jc w:val="both"/>
        <w:rPr>
          <w:rFonts w:ascii="Cambria" w:hAnsi="Cambria" w:cs="Times New Roman CYR"/>
        </w:rPr>
      </w:pPr>
      <w:r w:rsidRPr="00B370F0">
        <w:rPr>
          <w:rFonts w:ascii="Cambria" w:hAnsi="Cambria" w:cs="Times New Roman CYR"/>
        </w:rPr>
        <w:t>формирование необходимости безукоризненного выполнения правил дорожного движения.</w:t>
      </w:r>
    </w:p>
    <w:p w:rsidR="00117733" w:rsidRPr="00B370F0" w:rsidRDefault="00117733">
      <w:pPr>
        <w:ind w:right="-15" w:firstLine="708"/>
        <w:jc w:val="both"/>
        <w:rPr>
          <w:rFonts w:ascii="Cambria" w:hAnsi="Cambria" w:cs="Times New Roman CYR"/>
        </w:rPr>
      </w:pPr>
      <w:r w:rsidRPr="00B370F0">
        <w:rPr>
          <w:rFonts w:ascii="Cambria" w:hAnsi="Cambria" w:cs="Times New Roman CYR"/>
          <w:b/>
          <w:bCs/>
        </w:rPr>
        <w:t>Участники</w:t>
      </w:r>
      <w:r w:rsidRPr="00B370F0">
        <w:rPr>
          <w:rFonts w:ascii="Cambria" w:hAnsi="Cambria" w:cs="Times New Roman CYR"/>
        </w:rPr>
        <w:t>: к участию в соревнованиях допускаются команды школьников 1 – 2-х классов в количестве 10 человек. Образовательное учреждение выставляет на соревнования не более одной команды.</w:t>
      </w:r>
    </w:p>
    <w:p w:rsidR="00117733" w:rsidRPr="00B370F0" w:rsidRDefault="00117733">
      <w:pPr>
        <w:ind w:right="-15" w:firstLine="708"/>
        <w:jc w:val="both"/>
        <w:rPr>
          <w:rFonts w:ascii="Cambria" w:hAnsi="Cambria" w:cs="Times New Roman CYR"/>
        </w:rPr>
      </w:pPr>
      <w:r w:rsidRPr="00B370F0">
        <w:rPr>
          <w:rFonts w:ascii="Cambria" w:hAnsi="Cambria" w:cs="Times New Roman CYR"/>
        </w:rPr>
        <w:t>Команда должна иметь название и эмблему. На всех этапах команду возглавляет капитан. Команда в полном составе участвует во всех конкурсах, определённых программой соревнований. При нарушении правил команда участвует в соревнованиях вне конкурса.</w:t>
      </w:r>
    </w:p>
    <w:p w:rsidR="00117733" w:rsidRPr="00B370F0" w:rsidRDefault="00117733">
      <w:pPr>
        <w:ind w:right="-15" w:firstLine="708"/>
        <w:jc w:val="both"/>
        <w:rPr>
          <w:rFonts w:ascii="Cambria" w:hAnsi="Cambria" w:cs="Times New Roman CYR"/>
          <w:b/>
          <w:bCs/>
        </w:rPr>
      </w:pPr>
      <w:r w:rsidRPr="00B370F0">
        <w:rPr>
          <w:rFonts w:ascii="Cambria" w:hAnsi="Cambria" w:cs="Times New Roman CYR"/>
          <w:b/>
          <w:bCs/>
        </w:rPr>
        <w:t>Время и место проведения соревнования</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shd w:val="clear" w:color="auto" w:fill="FFFFFF"/>
        </w:rPr>
        <w:t>27, 28, 29 ноября 2019 года – 3-4 классы в 12:00</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shd w:val="clear" w:color="auto" w:fill="FFFFFF"/>
        </w:rPr>
        <w:t xml:space="preserve">11, 12, 13 </w:t>
      </w:r>
      <w:r w:rsidRPr="00B370F0">
        <w:rPr>
          <w:rFonts w:ascii="Cambria" w:hAnsi="Cambria" w:cs="Times New Roman CYR"/>
          <w:shd w:val="clear" w:color="auto" w:fill="FFFFFF"/>
        </w:rPr>
        <w:t>марта 2020 года – 1-2 классы в 12:00</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ГБУ ДО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 xml:space="preserve">», </w:t>
      </w:r>
      <w:r w:rsidRPr="00B370F0">
        <w:rPr>
          <w:rFonts w:ascii="Cambria" w:hAnsi="Cambria" w:cs="Times New Roman CYR"/>
        </w:rPr>
        <w:t>г. Санкт-Петербург, ул. Гражданская, д. 26.</w:t>
      </w:r>
    </w:p>
    <w:p w:rsidR="00117733" w:rsidRPr="00B370F0" w:rsidRDefault="00117733">
      <w:pPr>
        <w:ind w:right="-15" w:firstLine="708"/>
        <w:jc w:val="both"/>
        <w:rPr>
          <w:rFonts w:ascii="Cambria" w:hAnsi="Cambria" w:cs="Times New Roman CYR"/>
          <w:b/>
          <w:bCs/>
        </w:rPr>
      </w:pPr>
      <w:r w:rsidRPr="00B370F0">
        <w:rPr>
          <w:rFonts w:ascii="Cambria" w:hAnsi="Cambria" w:cs="Times New Roman CYR"/>
          <w:b/>
          <w:bCs/>
        </w:rPr>
        <w:t>Порядок и условия проведения соревнования</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Соревнования </w:t>
      </w:r>
      <w:r w:rsidRPr="00B370F0">
        <w:rPr>
          <w:rFonts w:ascii="Cambria" w:hAnsi="Cambria"/>
        </w:rPr>
        <w:t>«</w:t>
      </w:r>
      <w:r w:rsidRPr="00B370F0">
        <w:rPr>
          <w:rFonts w:ascii="Cambria" w:hAnsi="Cambria" w:cs="Times New Roman CYR"/>
        </w:rPr>
        <w:t>Зеленый огонек</w:t>
      </w:r>
      <w:r w:rsidRPr="00B370F0">
        <w:rPr>
          <w:rFonts w:ascii="Cambria" w:hAnsi="Cambria"/>
        </w:rPr>
        <w:t xml:space="preserve">» </w:t>
      </w:r>
      <w:r w:rsidRPr="00B370F0">
        <w:rPr>
          <w:rFonts w:ascii="Cambria" w:hAnsi="Cambria" w:cs="Times New Roman CYR"/>
        </w:rPr>
        <w:t>являются многоэтапными. В соревнованиях выявляется как знания отдельных участников, так и всей команды в целом.</w:t>
      </w:r>
    </w:p>
    <w:p w:rsidR="00117733" w:rsidRPr="00B370F0" w:rsidRDefault="00117733">
      <w:pPr>
        <w:ind w:right="-15" w:firstLine="708"/>
        <w:jc w:val="both"/>
        <w:rPr>
          <w:rFonts w:ascii="Cambria" w:hAnsi="Cambria" w:cs="Times New Roman CYR"/>
          <w:b/>
          <w:sz w:val="22"/>
          <w:szCs w:val="22"/>
        </w:rPr>
      </w:pPr>
      <w:r w:rsidRPr="00B370F0">
        <w:rPr>
          <w:rFonts w:ascii="Cambria" w:hAnsi="Cambria"/>
        </w:rPr>
        <w:t xml:space="preserve">1. </w:t>
      </w:r>
      <w:r w:rsidRPr="00B370F0">
        <w:rPr>
          <w:rFonts w:ascii="Cambria" w:hAnsi="Cambria" w:cs="Times New Roman CYR"/>
        </w:rPr>
        <w:t xml:space="preserve">Конкурс </w:t>
      </w:r>
      <w:r w:rsidRPr="00B370F0">
        <w:rPr>
          <w:rFonts w:ascii="Cambria" w:hAnsi="Cambria"/>
        </w:rPr>
        <w:t>«</w:t>
      </w:r>
      <w:r w:rsidRPr="00B370F0">
        <w:rPr>
          <w:rFonts w:ascii="Cambria" w:hAnsi="Cambria" w:cs="Times New Roman CYR"/>
        </w:rPr>
        <w:t>Визитная карточка команды</w:t>
      </w:r>
      <w:r w:rsidRPr="00B370F0">
        <w:rPr>
          <w:rFonts w:ascii="Cambria" w:hAnsi="Cambria"/>
        </w:rPr>
        <w:t xml:space="preserve">» </w:t>
      </w:r>
      <w:r w:rsidRPr="00B370F0">
        <w:rPr>
          <w:rFonts w:ascii="Cambria" w:hAnsi="Cambria" w:cs="Times New Roman CYR"/>
        </w:rPr>
        <w:t xml:space="preserve">на </w:t>
      </w:r>
      <w:r w:rsidRPr="00B370F0">
        <w:rPr>
          <w:rFonts w:ascii="Cambria" w:hAnsi="Cambria" w:cs="Times New Roman CYR"/>
          <w:b/>
        </w:rPr>
        <w:t xml:space="preserve">тему </w:t>
      </w:r>
      <w:r w:rsidRPr="00B370F0">
        <w:rPr>
          <w:rFonts w:ascii="Cambria" w:hAnsi="Cambria"/>
          <w:b/>
        </w:rPr>
        <w:t>«Про правила дорожные услышать, не хотите ли?…» (</w:t>
      </w:r>
      <w:r w:rsidRPr="00B370F0">
        <w:rPr>
          <w:rFonts w:ascii="Cambria" w:hAnsi="Cambria" w:cs="Times New Roman CYR"/>
          <w:b/>
        </w:rPr>
        <w:t xml:space="preserve">домашнее задание). </w:t>
      </w:r>
      <w:r w:rsidRPr="00B370F0">
        <w:rPr>
          <w:rFonts w:ascii="Cambria" w:hAnsi="Cambria" w:cs="Times New Roman CYR"/>
        </w:rPr>
        <w:t xml:space="preserve">Участники в творческой форме представляют свою команду на сцене </w:t>
      </w:r>
      <w:r w:rsidRPr="00B370F0">
        <w:rPr>
          <w:rFonts w:ascii="Cambria" w:hAnsi="Cambria" w:cs="Times New Roman CYR"/>
          <w:b/>
          <w:sz w:val="22"/>
          <w:szCs w:val="22"/>
        </w:rPr>
        <w:t xml:space="preserve">(не более 3 минут). </w:t>
      </w:r>
    </w:p>
    <w:p w:rsidR="00117733" w:rsidRPr="00B370F0" w:rsidRDefault="00117733">
      <w:pPr>
        <w:ind w:right="-15" w:firstLine="708"/>
        <w:jc w:val="both"/>
        <w:rPr>
          <w:rFonts w:ascii="Cambria" w:hAnsi="Cambria" w:cs="Times New Roman CYR"/>
        </w:rPr>
      </w:pPr>
      <w:r w:rsidRPr="00B370F0">
        <w:rPr>
          <w:rFonts w:ascii="Cambria" w:hAnsi="Cambria"/>
        </w:rPr>
        <w:t xml:space="preserve">2. </w:t>
      </w:r>
      <w:r w:rsidRPr="00B370F0">
        <w:rPr>
          <w:rFonts w:ascii="Cambria" w:hAnsi="Cambria" w:cs="Times New Roman CYR"/>
        </w:rPr>
        <w:t xml:space="preserve">Конкурс </w:t>
      </w:r>
      <w:r w:rsidRPr="00B370F0">
        <w:rPr>
          <w:rFonts w:ascii="Cambria" w:hAnsi="Cambria"/>
        </w:rPr>
        <w:t>«</w:t>
      </w:r>
      <w:r w:rsidRPr="00B370F0">
        <w:rPr>
          <w:rFonts w:ascii="Cambria" w:hAnsi="Cambria" w:cs="Times New Roman CYR"/>
        </w:rPr>
        <w:t>Знатоки ПДД</w:t>
      </w:r>
      <w:r w:rsidRPr="00B370F0">
        <w:rPr>
          <w:rFonts w:ascii="Cambria" w:hAnsi="Cambria"/>
        </w:rPr>
        <w:t xml:space="preserve">». </w:t>
      </w:r>
      <w:r w:rsidRPr="00B370F0">
        <w:rPr>
          <w:rFonts w:ascii="Cambria" w:hAnsi="Cambria" w:cs="Times New Roman CYR"/>
        </w:rPr>
        <w:t>Каждый участник соревнований должен ответить на вопросы и показать знание ПДД .</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3.Конкурс </w:t>
      </w:r>
      <w:r w:rsidRPr="00B370F0">
        <w:rPr>
          <w:rFonts w:ascii="Cambria" w:hAnsi="Cambria"/>
        </w:rPr>
        <w:t>«</w:t>
      </w:r>
      <w:r w:rsidRPr="00B370F0">
        <w:rPr>
          <w:rFonts w:ascii="Cambria" w:hAnsi="Cambria" w:cs="Times New Roman CYR"/>
        </w:rPr>
        <w:t>Автоград</w:t>
      </w:r>
      <w:r w:rsidRPr="00B370F0">
        <w:rPr>
          <w:rFonts w:ascii="Cambria" w:hAnsi="Cambria"/>
        </w:rPr>
        <w:t xml:space="preserve">». </w:t>
      </w:r>
      <w:r w:rsidRPr="00B370F0">
        <w:rPr>
          <w:rFonts w:ascii="Cambria" w:hAnsi="Cambria" w:cs="Times New Roman CYR"/>
        </w:rPr>
        <w:t>Члены команды должны показать знания правил поведения пешеходов и велосипедистов: найти ошибки на игровом поле и обосновать свое решение.</w:t>
      </w:r>
    </w:p>
    <w:p w:rsidR="00117733" w:rsidRPr="00B370F0" w:rsidRDefault="00117733">
      <w:pPr>
        <w:ind w:right="-15" w:firstLine="708"/>
        <w:jc w:val="both"/>
        <w:rPr>
          <w:rFonts w:ascii="Cambria" w:hAnsi="Cambria" w:cs="Times New Roman CYR"/>
        </w:rPr>
      </w:pPr>
      <w:r w:rsidRPr="00B370F0">
        <w:rPr>
          <w:rFonts w:ascii="Cambria" w:hAnsi="Cambria"/>
        </w:rPr>
        <w:t xml:space="preserve"> 4. </w:t>
      </w:r>
      <w:r w:rsidRPr="00B370F0">
        <w:rPr>
          <w:rFonts w:ascii="Cambria" w:hAnsi="Cambria" w:cs="Times New Roman CYR"/>
        </w:rPr>
        <w:t xml:space="preserve">Конкурс </w:t>
      </w:r>
      <w:r w:rsidRPr="00B370F0">
        <w:rPr>
          <w:rFonts w:ascii="Cambria" w:hAnsi="Cambria"/>
        </w:rPr>
        <w:t>«</w:t>
      </w:r>
      <w:r w:rsidRPr="00B370F0">
        <w:rPr>
          <w:rFonts w:ascii="Cambria" w:hAnsi="Cambria" w:cs="Times New Roman CYR"/>
        </w:rPr>
        <w:t>Узнай знак</w:t>
      </w:r>
      <w:r w:rsidRPr="00B370F0">
        <w:rPr>
          <w:rFonts w:ascii="Cambria" w:hAnsi="Cambria"/>
        </w:rPr>
        <w:t xml:space="preserve">». </w:t>
      </w:r>
      <w:r w:rsidRPr="00B370F0">
        <w:rPr>
          <w:rFonts w:ascii="Cambria" w:hAnsi="Cambria" w:cs="Times New Roman CYR"/>
        </w:rPr>
        <w:t xml:space="preserve">На этой станции участники команды должны назвать дорожный знак, предложенный судьей, и объяснить его смысл. Количество знаков – 8. </w:t>
      </w:r>
    </w:p>
    <w:p w:rsidR="00117733" w:rsidRPr="00B370F0" w:rsidRDefault="00117733">
      <w:pPr>
        <w:ind w:right="-15" w:firstLine="708"/>
        <w:jc w:val="both"/>
        <w:rPr>
          <w:rFonts w:ascii="Cambria" w:hAnsi="Cambria" w:cs="Times New Roman CYR"/>
        </w:rPr>
      </w:pPr>
      <w:r w:rsidRPr="00B370F0">
        <w:rPr>
          <w:rFonts w:ascii="Cambria" w:hAnsi="Cambria"/>
        </w:rPr>
        <w:t>5. «</w:t>
      </w:r>
      <w:r w:rsidRPr="00B370F0">
        <w:rPr>
          <w:rFonts w:ascii="Cambria" w:hAnsi="Cambria" w:cs="Times New Roman CYR"/>
        </w:rPr>
        <w:t>Фигурное вождение самоката</w:t>
      </w:r>
      <w:r w:rsidRPr="00B370F0">
        <w:rPr>
          <w:rFonts w:ascii="Cambria" w:hAnsi="Cambria"/>
        </w:rPr>
        <w:t xml:space="preserve">». </w:t>
      </w:r>
      <w:r w:rsidRPr="00B370F0">
        <w:rPr>
          <w:rFonts w:ascii="Cambria" w:hAnsi="Cambria" w:cs="Times New Roman CYR"/>
        </w:rPr>
        <w:t xml:space="preserve">Все члены команды должны проехать на самокате по указанному маршруту и выполнить по пути предложенное задание. Судья оценивает скорость и правильность прохождения маршрута. </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6. Конкурс </w:t>
      </w:r>
      <w:r w:rsidRPr="00B370F0">
        <w:rPr>
          <w:rFonts w:ascii="Cambria" w:hAnsi="Cambria"/>
        </w:rPr>
        <w:t>«</w:t>
      </w:r>
      <w:r w:rsidRPr="00B370F0">
        <w:rPr>
          <w:rFonts w:ascii="Cambria" w:hAnsi="Cambria" w:cs="Times New Roman CYR"/>
        </w:rPr>
        <w:t>Отгадай-ка</w:t>
      </w:r>
      <w:r w:rsidRPr="00B370F0">
        <w:rPr>
          <w:rFonts w:ascii="Cambria" w:hAnsi="Cambria"/>
        </w:rPr>
        <w:t xml:space="preserve">». </w:t>
      </w:r>
      <w:r w:rsidRPr="00B370F0">
        <w:rPr>
          <w:rFonts w:ascii="Cambria" w:hAnsi="Cambria" w:cs="Times New Roman CYR"/>
        </w:rPr>
        <w:t>Команда должна отгадать загадки о ПДД и ответить на вопросы, связанные с безопасным поведением на дороге (не оценивается жюри).</w:t>
      </w:r>
    </w:p>
    <w:p w:rsidR="00117733" w:rsidRPr="00B370F0" w:rsidRDefault="00117733">
      <w:pPr>
        <w:ind w:right="-15" w:firstLine="708"/>
        <w:jc w:val="both"/>
        <w:rPr>
          <w:rFonts w:ascii="Cambria" w:hAnsi="Cambria" w:cs="Times New Roman CYR"/>
          <w:b/>
          <w:bCs/>
        </w:rPr>
      </w:pPr>
      <w:r w:rsidRPr="00B370F0">
        <w:rPr>
          <w:rFonts w:ascii="Cambria" w:hAnsi="Cambria" w:cs="Times New Roman CYR"/>
          <w:b/>
          <w:bCs/>
        </w:rPr>
        <w:t>Документы, предоставляемые в приемную комиссию соревнований</w:t>
      </w:r>
    </w:p>
    <w:p w:rsidR="00117733" w:rsidRPr="00B370F0" w:rsidRDefault="00117733">
      <w:pPr>
        <w:ind w:right="-15" w:firstLine="708"/>
        <w:jc w:val="both"/>
        <w:rPr>
          <w:rFonts w:ascii="Cambria" w:hAnsi="Cambria" w:cs="Times New Roman CYR"/>
          <w:b/>
          <w:bCs/>
        </w:rPr>
      </w:pPr>
      <w:r w:rsidRPr="00B370F0">
        <w:rPr>
          <w:rFonts w:ascii="Cambria" w:hAnsi="Cambria" w:cs="Times New Roman CYR"/>
        </w:rPr>
        <w:t>Заявка в электронном виде принимаются до</w:t>
      </w:r>
      <w:r w:rsidR="0044290C" w:rsidRPr="00B370F0">
        <w:rPr>
          <w:rFonts w:ascii="Cambria" w:hAnsi="Cambria" w:cs="Times New Roman CYR"/>
        </w:rPr>
        <w:t xml:space="preserve"> </w:t>
      </w:r>
      <w:r w:rsidRPr="00B370F0">
        <w:rPr>
          <w:rFonts w:ascii="Cambria" w:hAnsi="Cambria" w:cs="Times New Roman CYR"/>
          <w:b/>
          <w:bCs/>
        </w:rPr>
        <w:t>18 ноября 2019 года (для 3-х – 4-х классов),</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b/>
          <w:bCs/>
        </w:rPr>
        <w:t>До 2 марта 2020 года (для 1-х – 2-х классов)</w:t>
      </w:r>
      <w:r w:rsidRPr="00B370F0">
        <w:rPr>
          <w:rFonts w:ascii="Cambria" w:hAnsi="Cambria" w:cs="Times New Roman CYR"/>
          <w:b/>
          <w:bCs/>
          <w:shd w:val="clear" w:color="auto" w:fill="FFFFFF"/>
        </w:rPr>
        <w:t xml:space="preserve"> </w:t>
      </w:r>
      <w:r w:rsidRPr="00B370F0">
        <w:rPr>
          <w:rFonts w:ascii="Cambria" w:hAnsi="Cambria" w:cs="Times New Roman CYR"/>
          <w:shd w:val="clear" w:color="auto" w:fill="FFFFFF"/>
        </w:rPr>
        <w:t>на электронную почту:</w:t>
      </w:r>
      <w:r w:rsidRPr="00B370F0">
        <w:rPr>
          <w:rFonts w:ascii="Cambria" w:hAnsi="Cambria" w:cs="Times New Roman CYR"/>
          <w:b/>
          <w:bCs/>
          <w:shd w:val="clear" w:color="auto" w:fill="FFFFFF"/>
        </w:rPr>
        <w:t xml:space="preserve"> </w:t>
      </w:r>
      <w:r w:rsidRPr="00B370F0">
        <w:rPr>
          <w:rFonts w:ascii="Cambria" w:hAnsi="Cambria" w:cs="Times New Roman CYR"/>
          <w:bCs/>
          <w:shd w:val="clear" w:color="auto" w:fill="FFFFFF"/>
        </w:rPr>
        <w:t>pdd-adm@mail.ru</w:t>
      </w:r>
      <w:r w:rsidRPr="00B370F0">
        <w:rPr>
          <w:rFonts w:ascii="Cambria" w:hAnsi="Cambria" w:cs="Times New Roman CYR"/>
          <w:b/>
          <w:bCs/>
          <w:shd w:val="clear" w:color="auto" w:fill="FFFFFF"/>
        </w:rPr>
        <w:t xml:space="preserve"> </w:t>
      </w:r>
      <w:r w:rsidRPr="00B370F0">
        <w:rPr>
          <w:rFonts w:ascii="Cambria" w:hAnsi="Cambria" w:cs="Times New Roman CYR"/>
          <w:shd w:val="clear" w:color="auto" w:fill="FFFFFF"/>
        </w:rPr>
        <w:t>(см. Приложение 1).</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shd w:val="clear" w:color="auto" w:fill="FFFFFF"/>
        </w:rPr>
        <w:t>По прибытии на соревнования – письменная заявка, заверенная директором, с печатью образовательного учреждения.</w:t>
      </w:r>
    </w:p>
    <w:p w:rsidR="00117733" w:rsidRPr="00B370F0" w:rsidRDefault="00117733">
      <w:pPr>
        <w:ind w:right="-15" w:firstLine="708"/>
        <w:jc w:val="both"/>
        <w:rPr>
          <w:rFonts w:ascii="Cambria" w:hAnsi="Cambria" w:cs="Times New Roman CYR"/>
          <w:b/>
          <w:bCs/>
        </w:rPr>
      </w:pPr>
      <w:r w:rsidRPr="00B370F0">
        <w:rPr>
          <w:rFonts w:ascii="Cambria" w:hAnsi="Cambria" w:cs="Times New Roman CYR"/>
          <w:b/>
          <w:bCs/>
        </w:rPr>
        <w:t>Подведение итогов и награждение</w:t>
      </w:r>
    </w:p>
    <w:p w:rsidR="00117733" w:rsidRPr="00B370F0" w:rsidRDefault="00117733">
      <w:pPr>
        <w:ind w:right="-15" w:firstLine="708"/>
        <w:jc w:val="both"/>
        <w:rPr>
          <w:rFonts w:ascii="Cambria" w:hAnsi="Cambria" w:cs="Times New Roman CYR"/>
        </w:rPr>
      </w:pPr>
      <w:r w:rsidRPr="00B370F0">
        <w:rPr>
          <w:rFonts w:ascii="Cambria" w:hAnsi="Cambria" w:cs="Times New Roman CYR"/>
        </w:rPr>
        <w:t>Результаты и призовые места определяются по итогам каждого дня соревнований. Команды-победители награждаются призами и грамотами в день соревнований.</w:t>
      </w:r>
    </w:p>
    <w:p w:rsidR="00117733" w:rsidRPr="00B370F0" w:rsidRDefault="00117733">
      <w:pPr>
        <w:ind w:right="-15" w:firstLine="708"/>
        <w:jc w:val="both"/>
        <w:rPr>
          <w:rFonts w:ascii="Cambria" w:hAnsi="Cambria" w:cs="Times New Roman CYR"/>
          <w:b/>
          <w:bCs/>
        </w:rPr>
      </w:pPr>
      <w:r w:rsidRPr="00B370F0">
        <w:rPr>
          <w:rFonts w:ascii="Cambria" w:hAnsi="Cambria" w:cs="Times New Roman CYR"/>
          <w:b/>
          <w:bCs/>
        </w:rPr>
        <w:t>Ответственные за организацию и проведение соревнований</w:t>
      </w:r>
    </w:p>
    <w:p w:rsidR="00117733" w:rsidRPr="00B370F0" w:rsidRDefault="00117733">
      <w:pPr>
        <w:ind w:right="-15" w:firstLine="708"/>
        <w:jc w:val="both"/>
        <w:rPr>
          <w:rFonts w:ascii="Cambria" w:hAnsi="Cambria" w:cs="Times New Roman CYR"/>
        </w:rPr>
      </w:pPr>
      <w:r w:rsidRPr="00B370F0">
        <w:rPr>
          <w:rFonts w:ascii="Cambria" w:hAnsi="Cambria" w:cs="Times New Roman CYR"/>
        </w:rPr>
        <w:t>Методист Богданова Карина Сергеевна – 8 (921) 445-16-09,</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педагог-организатор </w:t>
      </w:r>
      <w:bookmarkStart w:id="7" w:name="_GoBack"/>
      <w:bookmarkEnd w:id="7"/>
      <w:r w:rsidR="00615721">
        <w:rPr>
          <w:rFonts w:ascii="Cambria" w:hAnsi="Cambria" w:cs="Times New Roman CYR"/>
        </w:rPr>
        <w:t>Герасименко</w:t>
      </w:r>
      <w:r w:rsidRPr="00B370F0">
        <w:rPr>
          <w:rFonts w:ascii="Cambria" w:hAnsi="Cambria" w:cs="Times New Roman CYR"/>
        </w:rPr>
        <w:t xml:space="preserve"> Алёна Сергеевна – 8 (931) 224-19-70.</w:t>
      </w:r>
    </w:p>
    <w:p w:rsidR="00117733" w:rsidRPr="00B370F0" w:rsidRDefault="000A488D">
      <w:pPr>
        <w:ind w:right="-15" w:firstLine="708"/>
        <w:jc w:val="both"/>
        <w:rPr>
          <w:rFonts w:ascii="Cambria" w:hAnsi="Cambria"/>
          <w:color w:val="FF0000"/>
        </w:rPr>
      </w:pPr>
      <w:hyperlink r:id="rId34" w:history="1">
        <w:r w:rsidR="00117733" w:rsidRPr="00B370F0">
          <w:rPr>
            <w:rStyle w:val="a3"/>
            <w:rFonts w:ascii="Cambria" w:hAnsi="Cambria"/>
          </w:rPr>
          <w:t>pdd</w:t>
        </w:r>
      </w:hyperlink>
      <w:hyperlink r:id="rId35" w:history="1">
        <w:r w:rsidR="00117733" w:rsidRPr="00B370F0">
          <w:rPr>
            <w:rStyle w:val="a3"/>
            <w:rFonts w:ascii="Cambria" w:hAnsi="Cambria"/>
          </w:rPr>
          <w:t>-</w:t>
        </w:r>
      </w:hyperlink>
      <w:hyperlink r:id="rId36" w:history="1">
        <w:r w:rsidR="00117733" w:rsidRPr="00B370F0">
          <w:rPr>
            <w:rStyle w:val="a3"/>
            <w:rFonts w:ascii="Cambria" w:hAnsi="Cambria"/>
          </w:rPr>
          <w:t>adm</w:t>
        </w:r>
      </w:hyperlink>
      <w:hyperlink r:id="rId37" w:history="1">
        <w:r w:rsidR="00117733" w:rsidRPr="00B370F0">
          <w:rPr>
            <w:rStyle w:val="a3"/>
            <w:rFonts w:ascii="Cambria" w:hAnsi="Cambria"/>
          </w:rPr>
          <w:t>@</w:t>
        </w:r>
      </w:hyperlink>
      <w:hyperlink r:id="rId38" w:history="1">
        <w:r w:rsidR="00117733" w:rsidRPr="00B370F0">
          <w:rPr>
            <w:rStyle w:val="a3"/>
            <w:rFonts w:ascii="Cambria" w:hAnsi="Cambria"/>
          </w:rPr>
          <w:t>mail</w:t>
        </w:r>
      </w:hyperlink>
      <w:hyperlink r:id="rId39" w:history="1">
        <w:r w:rsidR="00117733" w:rsidRPr="00B370F0">
          <w:rPr>
            <w:rStyle w:val="a3"/>
            <w:rFonts w:ascii="Cambria" w:hAnsi="Cambria"/>
          </w:rPr>
          <w:t>.</w:t>
        </w:r>
      </w:hyperlink>
      <w:hyperlink r:id="rId40" w:history="1">
        <w:r w:rsidR="00117733" w:rsidRPr="00B370F0">
          <w:rPr>
            <w:rStyle w:val="a3"/>
            <w:rFonts w:ascii="Cambria" w:hAnsi="Cambria"/>
          </w:rPr>
          <w:t>ru</w:t>
        </w:r>
      </w:hyperlink>
      <w:r w:rsidR="00117733" w:rsidRPr="00B370F0">
        <w:rPr>
          <w:rFonts w:ascii="Cambria" w:hAnsi="Cambria"/>
          <w:color w:val="FF0000"/>
        </w:rPr>
        <w:t>.</w:t>
      </w:r>
    </w:p>
    <w:p w:rsidR="00B57D7C" w:rsidRPr="00B370F0" w:rsidRDefault="00B57D7C" w:rsidP="0044290C">
      <w:pPr>
        <w:pStyle w:val="1f0"/>
      </w:pPr>
    </w:p>
    <w:p w:rsidR="00B57D7C" w:rsidRPr="00B370F0" w:rsidRDefault="00B57D7C" w:rsidP="0044290C">
      <w:pPr>
        <w:pStyle w:val="1f0"/>
      </w:pPr>
    </w:p>
    <w:p w:rsidR="00117733" w:rsidRPr="00B370F0" w:rsidRDefault="00741A26" w:rsidP="0044290C">
      <w:pPr>
        <w:pStyle w:val="1f0"/>
        <w:rPr>
          <w:caps w:val="0"/>
        </w:rPr>
      </w:pPr>
      <w:r>
        <w:br w:type="page"/>
      </w:r>
      <w:r w:rsidR="0044290C" w:rsidRPr="00B370F0">
        <w:lastRenderedPageBreak/>
        <w:t xml:space="preserve">«БЕЗОПАСНОЕ КОЛЕСО – 2020» </w:t>
      </w:r>
    </w:p>
    <w:p w:rsidR="00117733" w:rsidRPr="00B370F0" w:rsidRDefault="00117733">
      <w:pPr>
        <w:ind w:right="-15"/>
        <w:jc w:val="center"/>
        <w:rPr>
          <w:rFonts w:ascii="Cambria" w:hAnsi="Cambria" w:cs="Arial"/>
          <w:b/>
          <w:bCs/>
          <w:caps/>
        </w:rPr>
      </w:pPr>
      <w:r w:rsidRPr="00B370F0">
        <w:rPr>
          <w:rFonts w:ascii="Cambria" w:hAnsi="Cambria" w:cs="Arial"/>
          <w:b/>
          <w:bCs/>
          <w:caps/>
        </w:rPr>
        <w:t>Районные соревнования юных велосипедистов</w:t>
      </w:r>
    </w:p>
    <w:p w:rsidR="00117733" w:rsidRPr="00B370F0" w:rsidRDefault="00117733">
      <w:pPr>
        <w:ind w:right="-15"/>
        <w:jc w:val="center"/>
        <w:rPr>
          <w:rFonts w:ascii="Cambria" w:hAnsi="Cambria" w:cs="Arial"/>
        </w:rPr>
      </w:pP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jc w:val="both"/>
        <w:rPr>
          <w:rFonts w:ascii="Cambria" w:hAnsi="Cambria" w:cs="Times New Roman CYR"/>
          <w:b/>
          <w:bCs/>
        </w:rPr>
      </w:pPr>
      <w:r w:rsidRPr="00B370F0">
        <w:rPr>
          <w:rFonts w:ascii="Cambria" w:hAnsi="Cambria"/>
          <w:b/>
          <w:bCs/>
        </w:rPr>
        <w:t xml:space="preserve">1. </w:t>
      </w:r>
      <w:r w:rsidRPr="00B370F0">
        <w:rPr>
          <w:rFonts w:ascii="Cambria" w:hAnsi="Cambria" w:cs="Times New Roman CYR"/>
          <w:b/>
          <w:bCs/>
        </w:rPr>
        <w:t>Общие положения</w:t>
      </w:r>
    </w:p>
    <w:p w:rsidR="00117733" w:rsidRPr="00B370F0" w:rsidRDefault="00117733">
      <w:pPr>
        <w:ind w:right="-15"/>
        <w:jc w:val="both"/>
        <w:rPr>
          <w:rFonts w:ascii="Cambria" w:hAnsi="Cambria"/>
        </w:rPr>
      </w:pPr>
      <w:r w:rsidRPr="00B370F0">
        <w:rPr>
          <w:rFonts w:ascii="Cambria" w:hAnsi="Cambria"/>
        </w:rPr>
        <w:t>1.1. Районные соревнования юных велосипедистов «Безопасное колесо» (далее соревнования) являются лично-командным первенством среди учащихся образовательных учреждений всех типов и видов Адмиралтейского района СПб.</w:t>
      </w:r>
    </w:p>
    <w:p w:rsidR="00117733" w:rsidRPr="00B370F0" w:rsidRDefault="00117733">
      <w:pPr>
        <w:ind w:right="-15"/>
        <w:jc w:val="both"/>
        <w:rPr>
          <w:rFonts w:ascii="Cambria" w:hAnsi="Cambria"/>
        </w:rPr>
      </w:pPr>
      <w:r w:rsidRPr="00B370F0">
        <w:rPr>
          <w:rFonts w:ascii="Cambria" w:hAnsi="Cambria"/>
        </w:rPr>
        <w:t>1.2. Соревнования проводятся с целью воспитания законопослушных участников дорожного движения.</w:t>
      </w:r>
    </w:p>
    <w:p w:rsidR="00117733" w:rsidRPr="00B370F0" w:rsidRDefault="00117733">
      <w:pPr>
        <w:ind w:right="-15"/>
        <w:jc w:val="both"/>
        <w:rPr>
          <w:rFonts w:ascii="Cambria" w:hAnsi="Cambria"/>
        </w:rPr>
      </w:pPr>
      <w:r w:rsidRPr="00B370F0">
        <w:rPr>
          <w:rFonts w:ascii="Cambria" w:hAnsi="Cambria"/>
          <w:lang w:val="en-US"/>
        </w:rPr>
        <w:t>1.3.</w:t>
      </w:r>
      <w:r w:rsidRPr="00B370F0">
        <w:rPr>
          <w:rFonts w:ascii="Cambria" w:hAnsi="Cambria"/>
        </w:rPr>
        <w:t> Задачами соревнований являются:</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совершенствование работы по профилактике детского дорожно-транспортного травматизма;</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профилактика и предупреждение детской безнадзорности и беспризорности;</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закрепление учащимися знаний правил дорожного движения;</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обучение учащихся навыкам управления велосипедом;</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привлечение учащихся к пропаганде правил безопасного поведения на дорогах среди сверстников;</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вовлечение учащихся в отряды юных инспекторов движения (ЮИД);</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привлечение учащихся к систематическим занятиям физической культурой и спортом;</w:t>
      </w:r>
    </w:p>
    <w:p w:rsidR="00117733" w:rsidRPr="00B370F0" w:rsidRDefault="00117733">
      <w:pPr>
        <w:numPr>
          <w:ilvl w:val="0"/>
          <w:numId w:val="16"/>
        </w:numPr>
        <w:tabs>
          <w:tab w:val="left" w:pos="66"/>
        </w:tabs>
        <w:ind w:right="-15"/>
        <w:jc w:val="both"/>
        <w:rPr>
          <w:rFonts w:ascii="Cambria" w:hAnsi="Cambria"/>
        </w:rPr>
      </w:pPr>
      <w:r w:rsidRPr="00B370F0">
        <w:rPr>
          <w:rFonts w:ascii="Cambria" w:hAnsi="Cambria"/>
        </w:rPr>
        <w:t>формирование у учащихся здорового образа жизни и культуры безопасности жизнедеятельности.</w:t>
      </w:r>
    </w:p>
    <w:p w:rsidR="00117733" w:rsidRPr="00B370F0" w:rsidRDefault="00117733">
      <w:pPr>
        <w:ind w:right="-15"/>
        <w:jc w:val="both"/>
        <w:rPr>
          <w:rFonts w:ascii="Cambria" w:hAnsi="Cambria"/>
        </w:rPr>
      </w:pPr>
    </w:p>
    <w:p w:rsidR="00117733" w:rsidRPr="00B370F0" w:rsidRDefault="00117733">
      <w:pPr>
        <w:ind w:right="-15"/>
        <w:jc w:val="both"/>
        <w:rPr>
          <w:rFonts w:ascii="Cambria" w:hAnsi="Cambria"/>
          <w:b/>
          <w:bCs/>
        </w:rPr>
      </w:pPr>
      <w:r w:rsidRPr="00B370F0">
        <w:rPr>
          <w:rFonts w:ascii="Cambria" w:hAnsi="Cambria"/>
          <w:b/>
          <w:bCs/>
        </w:rPr>
        <w:t>2. Этапы проведения соревнований</w:t>
      </w:r>
    </w:p>
    <w:p w:rsidR="00117733" w:rsidRPr="00B370F0" w:rsidRDefault="00117733">
      <w:pPr>
        <w:ind w:right="-15"/>
        <w:jc w:val="both"/>
        <w:rPr>
          <w:rFonts w:ascii="Cambria" w:hAnsi="Cambria"/>
          <w:shd w:val="clear" w:color="auto" w:fill="FFFFFF"/>
        </w:rPr>
      </w:pPr>
      <w:r w:rsidRPr="00B370F0">
        <w:rPr>
          <w:rFonts w:ascii="Cambria" w:hAnsi="Cambria"/>
          <w:shd w:val="clear" w:color="auto" w:fill="FFFFFF"/>
        </w:rPr>
        <w:t>2.1. Подготовку и проведение соревнований осуществляет организационный комитет (см. п. 8). 2.2. Соревнования «Безопасное колесо» проводятся в 4 этапа:</w:t>
      </w:r>
    </w:p>
    <w:p w:rsidR="00117733" w:rsidRPr="00B370F0" w:rsidRDefault="00117733">
      <w:pPr>
        <w:numPr>
          <w:ilvl w:val="0"/>
          <w:numId w:val="38"/>
        </w:numPr>
        <w:ind w:left="0" w:right="-15" w:firstLine="0"/>
        <w:jc w:val="both"/>
        <w:rPr>
          <w:rFonts w:ascii="Cambria" w:hAnsi="Cambria"/>
          <w:shd w:val="clear" w:color="auto" w:fill="FFFFFF"/>
        </w:rPr>
      </w:pPr>
      <w:r w:rsidRPr="00B370F0">
        <w:rPr>
          <w:rFonts w:ascii="Cambria" w:hAnsi="Cambria"/>
          <w:shd w:val="clear" w:color="auto" w:fill="FFFFFF"/>
        </w:rPr>
        <w:t>этап – школьный, в образовательных учреждениях (октябрь 2019 – март 2020 г.);</w:t>
      </w:r>
    </w:p>
    <w:p w:rsidR="00117733" w:rsidRPr="00B370F0" w:rsidRDefault="00117733">
      <w:pPr>
        <w:numPr>
          <w:ilvl w:val="0"/>
          <w:numId w:val="38"/>
        </w:numPr>
        <w:ind w:left="0" w:right="-15" w:firstLine="0"/>
        <w:jc w:val="both"/>
        <w:rPr>
          <w:rFonts w:ascii="Cambria" w:hAnsi="Cambria"/>
          <w:shd w:val="clear" w:color="auto" w:fill="FFFFFF"/>
        </w:rPr>
      </w:pPr>
      <w:r w:rsidRPr="00B370F0">
        <w:rPr>
          <w:rFonts w:ascii="Cambria" w:hAnsi="Cambria"/>
          <w:shd w:val="clear" w:color="auto" w:fill="FFFFFF"/>
        </w:rPr>
        <w:t xml:space="preserve">этап – районный, в котором участвуют команды-победители 1-го этапа (апрель 2020 г.); </w:t>
      </w:r>
    </w:p>
    <w:p w:rsidR="00117733" w:rsidRPr="00B370F0" w:rsidRDefault="00117733">
      <w:pPr>
        <w:numPr>
          <w:ilvl w:val="0"/>
          <w:numId w:val="38"/>
        </w:numPr>
        <w:ind w:left="0" w:right="-15" w:firstLine="0"/>
        <w:jc w:val="both"/>
        <w:rPr>
          <w:rFonts w:ascii="Cambria" w:hAnsi="Cambria"/>
        </w:rPr>
      </w:pPr>
      <w:r w:rsidRPr="00B370F0">
        <w:rPr>
          <w:rFonts w:ascii="Cambria" w:hAnsi="Cambria"/>
          <w:shd w:val="clear" w:color="auto" w:fill="FFFFFF"/>
        </w:rPr>
        <w:t>этап – городской, в котором участвует команда-победитель 2-го этапа (сентябрь 2020г.);</w:t>
      </w:r>
      <w:r w:rsidRPr="00B370F0">
        <w:rPr>
          <w:rFonts w:ascii="Cambria" w:hAnsi="Cambria"/>
        </w:rPr>
        <w:t xml:space="preserve"> </w:t>
      </w:r>
    </w:p>
    <w:p w:rsidR="00117733" w:rsidRPr="00B370F0" w:rsidRDefault="00117733">
      <w:pPr>
        <w:numPr>
          <w:ilvl w:val="0"/>
          <w:numId w:val="38"/>
        </w:numPr>
        <w:ind w:left="0" w:right="-15" w:firstLine="0"/>
        <w:jc w:val="both"/>
        <w:rPr>
          <w:rFonts w:ascii="Cambria" w:hAnsi="Cambria"/>
          <w:shd w:val="clear" w:color="auto" w:fill="FFFFFF"/>
        </w:rPr>
      </w:pPr>
      <w:r w:rsidRPr="00B370F0">
        <w:rPr>
          <w:rFonts w:ascii="Cambria" w:hAnsi="Cambria"/>
          <w:shd w:val="clear" w:color="auto" w:fill="FFFFFF"/>
        </w:rPr>
        <w:t>4 этап – всероссийский, в котором участвует команда-победитель 3-го этапа.</w:t>
      </w:r>
    </w:p>
    <w:p w:rsidR="00117733" w:rsidRPr="00B370F0" w:rsidRDefault="00117733">
      <w:pPr>
        <w:ind w:right="-15"/>
        <w:jc w:val="both"/>
        <w:rPr>
          <w:rFonts w:ascii="Cambria" w:hAnsi="Cambria"/>
          <w:shd w:val="clear" w:color="auto" w:fill="FFFFFF"/>
        </w:rPr>
      </w:pPr>
      <w:r w:rsidRPr="00B370F0">
        <w:rPr>
          <w:rFonts w:ascii="Cambria" w:hAnsi="Cambria"/>
          <w:shd w:val="clear" w:color="auto" w:fill="FFFFFF"/>
        </w:rPr>
        <w:t>2.3. Районный этап соревнований юных велосипедистов «Безопасное колесо» пройдет</w:t>
      </w:r>
    </w:p>
    <w:p w:rsidR="00117733" w:rsidRPr="00B370F0" w:rsidRDefault="00117733">
      <w:pPr>
        <w:ind w:right="-15"/>
        <w:jc w:val="both"/>
        <w:rPr>
          <w:rFonts w:ascii="Cambria" w:hAnsi="Cambria"/>
          <w:shd w:val="clear" w:color="auto" w:fill="FFFFFF"/>
        </w:rPr>
      </w:pPr>
      <w:r w:rsidRPr="00B370F0">
        <w:rPr>
          <w:rFonts w:ascii="Cambria" w:hAnsi="Cambria"/>
          <w:shd w:val="clear" w:color="auto" w:fill="FFFFFF"/>
        </w:rPr>
        <w:t xml:space="preserve"> </w:t>
      </w:r>
      <w:r w:rsidRPr="00B370F0">
        <w:rPr>
          <w:rFonts w:ascii="Cambria" w:hAnsi="Cambria"/>
          <w:b/>
          <w:bCs/>
          <w:u w:val="single"/>
          <w:shd w:val="clear" w:color="auto" w:fill="FFFFFF"/>
        </w:rPr>
        <w:t>16- 17 апреля</w:t>
      </w:r>
      <w:r w:rsidRPr="00B370F0">
        <w:rPr>
          <w:rFonts w:ascii="Cambria" w:hAnsi="Cambria"/>
          <w:b/>
          <w:bCs/>
          <w:color w:val="FF0000"/>
          <w:u w:val="single"/>
          <w:shd w:val="clear" w:color="auto" w:fill="FFFFFF"/>
        </w:rPr>
        <w:t xml:space="preserve"> </w:t>
      </w:r>
      <w:r w:rsidRPr="00B370F0">
        <w:rPr>
          <w:rFonts w:ascii="Cambria" w:hAnsi="Cambria"/>
          <w:b/>
          <w:bCs/>
          <w:u w:val="single"/>
          <w:shd w:val="clear" w:color="auto" w:fill="FFFFFF"/>
        </w:rPr>
        <w:t>2020 года</w:t>
      </w:r>
      <w:r w:rsidRPr="00B370F0">
        <w:rPr>
          <w:rFonts w:ascii="Cambria" w:hAnsi="Cambria"/>
          <w:b/>
          <w:bCs/>
          <w:shd w:val="clear" w:color="auto" w:fill="FFFFFF"/>
        </w:rPr>
        <w:t>.</w:t>
      </w:r>
      <w:r w:rsidRPr="00B370F0">
        <w:rPr>
          <w:rFonts w:ascii="Cambria" w:hAnsi="Cambria"/>
          <w:shd w:val="clear" w:color="auto" w:fill="FFFFFF"/>
        </w:rPr>
        <w:t xml:space="preserve">  Время и место проведения соревнований определяется оргкомитетом (ОК).</w:t>
      </w:r>
    </w:p>
    <w:p w:rsidR="00117733" w:rsidRPr="00B370F0" w:rsidRDefault="00117733">
      <w:pPr>
        <w:ind w:right="-15"/>
        <w:jc w:val="both"/>
        <w:rPr>
          <w:rFonts w:ascii="Cambria" w:hAnsi="Cambria"/>
        </w:rPr>
      </w:pPr>
      <w:r w:rsidRPr="00B370F0">
        <w:rPr>
          <w:rFonts w:ascii="Cambria" w:hAnsi="Cambria"/>
        </w:rPr>
        <w:t>2.4. Подведение итогов соревнований возлагается на главного судью соревнований.</w:t>
      </w:r>
    </w:p>
    <w:p w:rsidR="00117733" w:rsidRPr="00B370F0" w:rsidRDefault="00117733">
      <w:pPr>
        <w:ind w:right="-15"/>
        <w:jc w:val="both"/>
        <w:rPr>
          <w:rFonts w:ascii="Cambria" w:hAnsi="Cambria"/>
        </w:rPr>
      </w:pPr>
    </w:p>
    <w:p w:rsidR="00117733" w:rsidRPr="00B370F0" w:rsidRDefault="00117733">
      <w:pPr>
        <w:ind w:right="-15"/>
        <w:jc w:val="both"/>
        <w:rPr>
          <w:rFonts w:ascii="Cambria" w:hAnsi="Cambria"/>
          <w:b/>
          <w:bCs/>
        </w:rPr>
      </w:pPr>
      <w:r w:rsidRPr="00B370F0">
        <w:rPr>
          <w:rFonts w:ascii="Cambria" w:hAnsi="Cambria"/>
          <w:b/>
          <w:bCs/>
        </w:rPr>
        <w:t>3. Участники соревнований</w:t>
      </w:r>
    </w:p>
    <w:p w:rsidR="00117733" w:rsidRPr="00B370F0" w:rsidRDefault="00117733">
      <w:pPr>
        <w:ind w:right="-15"/>
        <w:jc w:val="both"/>
        <w:rPr>
          <w:rFonts w:ascii="Cambria" w:hAnsi="Cambria"/>
        </w:rPr>
      </w:pPr>
      <w:r w:rsidRPr="00B370F0">
        <w:rPr>
          <w:rFonts w:ascii="Cambria" w:hAnsi="Cambria"/>
        </w:rPr>
        <w:t xml:space="preserve">3.1.К участию в районных соревнованиях допускаются учащиеся 3-х – 5-х классов ОУ всех типов и видов Адмиралтейского района </w:t>
      </w:r>
      <w:r w:rsidRPr="00B370F0">
        <w:rPr>
          <w:rFonts w:ascii="Cambria" w:hAnsi="Cambria"/>
          <w:b/>
          <w:i/>
          <w:iCs/>
          <w:u w:val="single"/>
        </w:rPr>
        <w:t>2009 (июль-декабрь), 2010, 2011 (январь-май) годов рождения</w:t>
      </w:r>
      <w:r w:rsidRPr="00B370F0">
        <w:rPr>
          <w:rFonts w:ascii="Cambria" w:hAnsi="Cambria"/>
        </w:rPr>
        <w:t xml:space="preserve"> (данная позиция может быть скорректирована ОК соревнований в случае изменений в положении о городских соревнованиях).</w:t>
      </w:r>
    </w:p>
    <w:p w:rsidR="00117733" w:rsidRPr="00B370F0" w:rsidRDefault="00117733">
      <w:pPr>
        <w:ind w:right="-15"/>
        <w:jc w:val="both"/>
        <w:rPr>
          <w:rFonts w:ascii="Cambria" w:hAnsi="Cambria"/>
        </w:rPr>
      </w:pPr>
      <w:r w:rsidRPr="00B370F0">
        <w:rPr>
          <w:rFonts w:ascii="Cambria" w:hAnsi="Cambria"/>
          <w:b/>
          <w:sz w:val="22"/>
        </w:rPr>
        <w:t>3.2. Состав команды – 6 человек: 3 мальчика и 3 девочки.</w:t>
      </w:r>
      <w:r w:rsidRPr="00B370F0">
        <w:rPr>
          <w:rFonts w:ascii="Cambria" w:hAnsi="Cambria"/>
        </w:rPr>
        <w:t xml:space="preserve"> К участию в соревнованиях могут допускаться команды в неполном составе. В этом случае результаты учитываются только в личном зачете.</w:t>
      </w:r>
    </w:p>
    <w:p w:rsidR="00117733" w:rsidRPr="00B370F0" w:rsidRDefault="00117733">
      <w:pPr>
        <w:ind w:right="-15"/>
        <w:jc w:val="both"/>
        <w:rPr>
          <w:rFonts w:ascii="Cambria" w:hAnsi="Cambria"/>
        </w:rPr>
      </w:pPr>
      <w:r w:rsidRPr="00B370F0">
        <w:rPr>
          <w:rFonts w:ascii="Cambria" w:hAnsi="Cambria"/>
        </w:rPr>
        <w:t>3.3. Решение о допуске команды или одного из его членов к участию в соревнованиях принимает главный судья на основании заявки на участие в соревнованиях.</w:t>
      </w:r>
    </w:p>
    <w:p w:rsidR="00117733" w:rsidRPr="00B370F0" w:rsidRDefault="00117733">
      <w:pPr>
        <w:ind w:right="-15"/>
        <w:jc w:val="both"/>
        <w:rPr>
          <w:rFonts w:ascii="Cambria" w:hAnsi="Cambria"/>
          <w:b/>
          <w:bCs/>
        </w:rPr>
      </w:pPr>
      <w:r w:rsidRPr="00B370F0">
        <w:rPr>
          <w:rFonts w:ascii="Cambria" w:hAnsi="Cambria"/>
          <w:b/>
          <w:bCs/>
        </w:rPr>
        <w:t>4. Порядок и условия проведения соревнований</w:t>
      </w:r>
    </w:p>
    <w:p w:rsidR="00117733" w:rsidRPr="00B370F0" w:rsidRDefault="00117733">
      <w:pPr>
        <w:ind w:right="-15"/>
        <w:jc w:val="both"/>
        <w:rPr>
          <w:rFonts w:ascii="Cambria" w:hAnsi="Cambria"/>
          <w:b/>
          <w:bCs/>
        </w:rPr>
      </w:pPr>
      <w:r w:rsidRPr="00B370F0">
        <w:rPr>
          <w:rFonts w:ascii="Cambria" w:hAnsi="Cambria"/>
        </w:rPr>
        <w:t>4.1. </w:t>
      </w:r>
      <w:r w:rsidRPr="00B370F0">
        <w:rPr>
          <w:rFonts w:ascii="Cambria" w:hAnsi="Cambria"/>
          <w:shd w:val="clear" w:color="auto" w:fill="FFFFFF"/>
        </w:rPr>
        <w:t xml:space="preserve">Каждая команда для допуска к соревнованиям </w:t>
      </w:r>
      <w:r w:rsidRPr="00B370F0">
        <w:rPr>
          <w:rFonts w:ascii="Cambria" w:hAnsi="Cambria"/>
          <w:b/>
          <w:bCs/>
          <w:u w:val="single"/>
          <w:shd w:val="clear" w:color="auto" w:fill="FFFFFF"/>
        </w:rPr>
        <w:t>до 6 апреля 2020 года</w:t>
      </w:r>
      <w:r w:rsidRPr="00B370F0">
        <w:rPr>
          <w:rFonts w:ascii="Cambria" w:hAnsi="Cambria"/>
          <w:b/>
          <w:bCs/>
          <w:shd w:val="clear" w:color="auto" w:fill="FFFFFF"/>
        </w:rPr>
        <w:t xml:space="preserve"> </w:t>
      </w:r>
      <w:r w:rsidRPr="00B370F0">
        <w:rPr>
          <w:rFonts w:ascii="Cambria" w:hAnsi="Cambria"/>
          <w:shd w:val="clear" w:color="auto" w:fill="FFFFFF"/>
        </w:rPr>
        <w:t>направляет в электронном виде заявку об участии команды по электронной по</w:t>
      </w:r>
      <w:r w:rsidRPr="00B370F0">
        <w:rPr>
          <w:rFonts w:ascii="Cambria" w:hAnsi="Cambria"/>
        </w:rPr>
        <w:t xml:space="preserve">чте: </w:t>
      </w:r>
      <w:r w:rsidRPr="00B370F0">
        <w:rPr>
          <w:rFonts w:ascii="Cambria" w:hAnsi="Cambria"/>
          <w:b/>
          <w:bCs/>
        </w:rPr>
        <w:t>pdd-adm@mail.ru.</w:t>
      </w:r>
    </w:p>
    <w:p w:rsidR="00117733" w:rsidRPr="00B370F0" w:rsidRDefault="00117733">
      <w:pPr>
        <w:ind w:right="-15"/>
        <w:jc w:val="both"/>
        <w:rPr>
          <w:rFonts w:ascii="Cambria" w:hAnsi="Cambria"/>
        </w:rPr>
      </w:pPr>
      <w:r w:rsidRPr="00B370F0">
        <w:rPr>
          <w:rFonts w:ascii="Cambria" w:hAnsi="Cambria"/>
        </w:rPr>
        <w:t>4.2. Для участия в соревнованиях каждая команда при регистрации предоставляет следующие документы:</w:t>
      </w:r>
    </w:p>
    <w:p w:rsidR="00117733" w:rsidRPr="00B370F0" w:rsidRDefault="00117733">
      <w:pPr>
        <w:numPr>
          <w:ilvl w:val="0"/>
          <w:numId w:val="16"/>
        </w:numPr>
        <w:ind w:left="720" w:right="-15" w:hanging="360"/>
        <w:jc w:val="both"/>
        <w:rPr>
          <w:rFonts w:ascii="Cambria" w:hAnsi="Cambria"/>
        </w:rPr>
      </w:pPr>
      <w:r w:rsidRPr="00B370F0">
        <w:rPr>
          <w:rFonts w:ascii="Cambria" w:hAnsi="Cambria"/>
          <w:u w:val="single"/>
        </w:rPr>
        <w:t>заверенную директором ОУ</w:t>
      </w:r>
      <w:r w:rsidRPr="00B370F0">
        <w:rPr>
          <w:rFonts w:ascii="Cambria" w:hAnsi="Cambria"/>
        </w:rPr>
        <w:t xml:space="preserve"> и медработником заявку, согласно Приложению 1;</w:t>
      </w:r>
    </w:p>
    <w:p w:rsidR="00117733" w:rsidRPr="00B370F0" w:rsidRDefault="00117733">
      <w:pPr>
        <w:numPr>
          <w:ilvl w:val="0"/>
          <w:numId w:val="16"/>
        </w:numPr>
        <w:ind w:left="720" w:right="-15" w:hanging="360"/>
        <w:jc w:val="both"/>
        <w:rPr>
          <w:rFonts w:ascii="Cambria" w:hAnsi="Cambria"/>
        </w:rPr>
      </w:pPr>
      <w:r w:rsidRPr="00B370F0">
        <w:rPr>
          <w:rFonts w:ascii="Cambria" w:hAnsi="Cambria"/>
        </w:rPr>
        <w:t xml:space="preserve">ксерокопии свидетельств о рождении </w:t>
      </w:r>
      <w:r w:rsidRPr="00B370F0">
        <w:rPr>
          <w:rFonts w:ascii="Cambria" w:hAnsi="Cambria"/>
          <w:u w:val="single"/>
        </w:rPr>
        <w:t>всех</w:t>
      </w:r>
      <w:r w:rsidRPr="00B370F0">
        <w:rPr>
          <w:rFonts w:ascii="Cambria" w:hAnsi="Cambria"/>
        </w:rPr>
        <w:t xml:space="preserve"> участников команды.</w:t>
      </w:r>
    </w:p>
    <w:p w:rsidR="00117733" w:rsidRPr="00B370F0" w:rsidRDefault="00117733">
      <w:pPr>
        <w:ind w:right="-15"/>
        <w:jc w:val="both"/>
        <w:rPr>
          <w:rFonts w:ascii="Cambria" w:hAnsi="Cambria"/>
        </w:rPr>
      </w:pPr>
      <w:r w:rsidRPr="00B370F0">
        <w:rPr>
          <w:rFonts w:ascii="Cambria" w:hAnsi="Cambria"/>
        </w:rPr>
        <w:t>4.3.В случае выявления несоответствия членов команды требованиям к участникам соревнований, а также при отсутствии документов, предусмотренных п. 4.1. и 4.2., команда участвует в соревнованиях вне конкурса.</w:t>
      </w:r>
    </w:p>
    <w:p w:rsidR="00117733" w:rsidRPr="00B370F0" w:rsidRDefault="00117733">
      <w:pPr>
        <w:ind w:right="-15"/>
        <w:jc w:val="both"/>
        <w:rPr>
          <w:rFonts w:ascii="Cambria" w:hAnsi="Cambria"/>
        </w:rPr>
      </w:pPr>
      <w:r w:rsidRPr="00B370F0">
        <w:rPr>
          <w:rFonts w:ascii="Cambria" w:hAnsi="Cambria"/>
        </w:rPr>
        <w:t>4.4. Для участия в соревнованиях формируются группы по 2  команды. Все этапы соревнований команды проходят одновременно с командами из своей группы.</w:t>
      </w:r>
    </w:p>
    <w:p w:rsidR="00117733" w:rsidRPr="00B370F0" w:rsidRDefault="00117733">
      <w:pPr>
        <w:ind w:right="-15"/>
        <w:jc w:val="both"/>
        <w:rPr>
          <w:rFonts w:ascii="Cambria" w:hAnsi="Cambria"/>
          <w:b/>
          <w:bCs/>
        </w:rPr>
      </w:pPr>
      <w:r w:rsidRPr="00B370F0">
        <w:rPr>
          <w:rFonts w:ascii="Cambria" w:hAnsi="Cambria"/>
          <w:b/>
          <w:bCs/>
        </w:rPr>
        <w:t>5. Программа соревнований</w:t>
      </w:r>
    </w:p>
    <w:p w:rsidR="00117733" w:rsidRPr="00B370F0" w:rsidRDefault="00117733">
      <w:pPr>
        <w:ind w:right="-15"/>
        <w:jc w:val="both"/>
        <w:rPr>
          <w:rFonts w:ascii="Cambria" w:hAnsi="Cambria"/>
        </w:rPr>
      </w:pPr>
      <w:r w:rsidRPr="00B370F0">
        <w:rPr>
          <w:rFonts w:ascii="Cambria" w:hAnsi="Cambria"/>
        </w:rPr>
        <w:t>5.1. Программа соревнований состоит из практических и теоретических заданий, которые в полном объеме доводятся до участников непосредственно перед началом каждой станции соревнований.</w:t>
      </w:r>
    </w:p>
    <w:p w:rsidR="00117733" w:rsidRPr="00B370F0" w:rsidRDefault="00117733">
      <w:pPr>
        <w:ind w:right="-15"/>
        <w:jc w:val="both"/>
        <w:rPr>
          <w:rFonts w:ascii="Cambria" w:hAnsi="Cambria"/>
        </w:rPr>
      </w:pPr>
      <w:r w:rsidRPr="00B370F0">
        <w:rPr>
          <w:rFonts w:ascii="Cambria" w:hAnsi="Cambria"/>
        </w:rPr>
        <w:t>5.2. Соревнования включают в себя следующие станции:</w:t>
      </w:r>
    </w:p>
    <w:p w:rsidR="00117733" w:rsidRPr="00B370F0" w:rsidRDefault="00117733">
      <w:pPr>
        <w:numPr>
          <w:ilvl w:val="0"/>
          <w:numId w:val="16"/>
        </w:numPr>
        <w:ind w:left="432" w:right="-15" w:hanging="432"/>
        <w:jc w:val="both"/>
        <w:rPr>
          <w:rFonts w:ascii="Cambria" w:hAnsi="Cambria"/>
        </w:rPr>
      </w:pPr>
      <w:r w:rsidRPr="00B370F0">
        <w:rPr>
          <w:rFonts w:ascii="Cambria" w:hAnsi="Cambria"/>
        </w:rPr>
        <w:t>1 и 2 станции – «Знатоки правил дорожного движения» – теоретический и практический экзамен на знание ПДД Российской Федерации</w:t>
      </w:r>
    </w:p>
    <w:p w:rsidR="00117733" w:rsidRPr="00B370F0" w:rsidRDefault="00117733">
      <w:pPr>
        <w:numPr>
          <w:ilvl w:val="0"/>
          <w:numId w:val="16"/>
        </w:numPr>
        <w:ind w:left="432" w:right="-15" w:hanging="432"/>
        <w:jc w:val="both"/>
        <w:rPr>
          <w:rFonts w:ascii="Cambria" w:hAnsi="Cambria"/>
        </w:rPr>
      </w:pPr>
      <w:r w:rsidRPr="00B370F0">
        <w:rPr>
          <w:rFonts w:ascii="Cambria" w:hAnsi="Cambria"/>
        </w:rPr>
        <w:t>3 и 4 станции – «Первая доврачебная помощь» – вопросы на знание основ оказания первой доврачебной помощи и задания по их практическому применению с использованием автомобильной аптечки;</w:t>
      </w:r>
    </w:p>
    <w:p w:rsidR="00117733" w:rsidRPr="00B370F0" w:rsidRDefault="00117733">
      <w:pPr>
        <w:numPr>
          <w:ilvl w:val="0"/>
          <w:numId w:val="16"/>
        </w:numPr>
        <w:ind w:left="432" w:right="-15" w:hanging="432"/>
        <w:jc w:val="both"/>
        <w:rPr>
          <w:rFonts w:ascii="Cambria" w:hAnsi="Cambria"/>
          <w:lang w:val="en-US"/>
        </w:rPr>
      </w:pPr>
      <w:r w:rsidRPr="00B370F0">
        <w:rPr>
          <w:rFonts w:ascii="Cambria" w:hAnsi="Cambria"/>
          <w:lang w:val="en-US"/>
        </w:rPr>
        <w:lastRenderedPageBreak/>
        <w:t xml:space="preserve">5 </w:t>
      </w:r>
      <w:r w:rsidRPr="00B370F0">
        <w:rPr>
          <w:rFonts w:ascii="Cambria" w:hAnsi="Cambria"/>
        </w:rPr>
        <w:t xml:space="preserve">станция – </w:t>
      </w:r>
      <w:r w:rsidRPr="00B370F0">
        <w:rPr>
          <w:rFonts w:ascii="Cambria" w:hAnsi="Cambria"/>
          <w:lang w:val="en-US"/>
        </w:rPr>
        <w:t>«</w:t>
      </w:r>
      <w:r w:rsidRPr="00B370F0">
        <w:rPr>
          <w:rFonts w:ascii="Cambria" w:hAnsi="Cambria"/>
        </w:rPr>
        <w:t>Знатоки дорожных знаков</w:t>
      </w:r>
      <w:r w:rsidRPr="00B370F0">
        <w:rPr>
          <w:rFonts w:ascii="Cambria" w:hAnsi="Cambria"/>
          <w:lang w:val="en-US"/>
        </w:rPr>
        <w:t>»;</w:t>
      </w:r>
    </w:p>
    <w:p w:rsidR="00117733" w:rsidRPr="00B370F0" w:rsidRDefault="00117733">
      <w:pPr>
        <w:numPr>
          <w:ilvl w:val="0"/>
          <w:numId w:val="16"/>
        </w:numPr>
        <w:ind w:left="432" w:right="-15" w:hanging="432"/>
        <w:jc w:val="both"/>
        <w:rPr>
          <w:rFonts w:ascii="Cambria" w:hAnsi="Cambria"/>
        </w:rPr>
      </w:pPr>
      <w:r w:rsidRPr="00B370F0">
        <w:rPr>
          <w:rFonts w:ascii="Cambria" w:hAnsi="Cambria"/>
        </w:rPr>
        <w:t>6 станция – «Фигурное вождение велосипеда» на специально оборудованной препятствиями площадке;</w:t>
      </w:r>
    </w:p>
    <w:p w:rsidR="00117733" w:rsidRPr="00B370F0" w:rsidRDefault="00117733">
      <w:pPr>
        <w:numPr>
          <w:ilvl w:val="0"/>
          <w:numId w:val="16"/>
        </w:numPr>
        <w:ind w:left="432" w:right="-15" w:hanging="432"/>
        <w:jc w:val="both"/>
        <w:rPr>
          <w:rFonts w:ascii="Cambria" w:hAnsi="Cambria"/>
        </w:rPr>
      </w:pPr>
      <w:r w:rsidRPr="00B370F0">
        <w:rPr>
          <w:rFonts w:ascii="Cambria" w:hAnsi="Cambria"/>
        </w:rPr>
        <w:t>7 станция – «Строение велосипеда» – вопросы об основных узлах и деталях велосипеда.</w:t>
      </w:r>
    </w:p>
    <w:p w:rsidR="00117733" w:rsidRPr="00B370F0" w:rsidRDefault="00117733">
      <w:pPr>
        <w:numPr>
          <w:ilvl w:val="0"/>
          <w:numId w:val="16"/>
        </w:numPr>
        <w:ind w:left="432" w:right="-15" w:hanging="432"/>
        <w:jc w:val="both"/>
        <w:rPr>
          <w:rFonts w:ascii="Cambria" w:hAnsi="Cambria"/>
        </w:rPr>
      </w:pPr>
      <w:r w:rsidRPr="00B370F0">
        <w:rPr>
          <w:rFonts w:ascii="Cambria" w:hAnsi="Cambria"/>
        </w:rPr>
        <w:t>творческое выступление на заданную тему (домашнее задание).</w:t>
      </w:r>
    </w:p>
    <w:p w:rsidR="00117733" w:rsidRPr="00B370F0" w:rsidRDefault="00117733">
      <w:pPr>
        <w:ind w:right="-15"/>
        <w:jc w:val="both"/>
        <w:rPr>
          <w:rFonts w:ascii="Cambria" w:hAnsi="Cambria"/>
          <w:b/>
          <w:u w:val="single"/>
        </w:rPr>
      </w:pPr>
      <w:r w:rsidRPr="00B370F0">
        <w:rPr>
          <w:rFonts w:ascii="Cambria" w:hAnsi="Cambria"/>
          <w:b/>
          <w:u w:val="single"/>
        </w:rPr>
        <w:t>1 и 2 станции – «Знатоки ПДД»</w:t>
      </w:r>
    </w:p>
    <w:p w:rsidR="00117733" w:rsidRPr="00B370F0" w:rsidRDefault="00117733">
      <w:pPr>
        <w:ind w:right="-15" w:firstLine="709"/>
        <w:jc w:val="both"/>
        <w:rPr>
          <w:rFonts w:ascii="Cambria" w:hAnsi="Cambria"/>
        </w:rPr>
      </w:pPr>
      <w:r w:rsidRPr="00B370F0">
        <w:rPr>
          <w:rFonts w:ascii="Cambria" w:hAnsi="Cambria"/>
          <w:i/>
          <w:iCs/>
        </w:rPr>
        <w:t>Теория</w:t>
      </w:r>
      <w:r w:rsidRPr="00B370F0">
        <w:rPr>
          <w:rFonts w:ascii="Cambria" w:hAnsi="Cambria"/>
        </w:rPr>
        <w:t>: каждому участнику предлагается ответить на 10 вопросов, выбрав правильные ответы из предложенных вариантов. Ответы участники дают на специальных бланках. Время выполнения задания 7 – 10 минут.</w:t>
      </w:r>
    </w:p>
    <w:p w:rsidR="00117733" w:rsidRPr="00B370F0" w:rsidRDefault="00117733">
      <w:pPr>
        <w:ind w:firstLine="709"/>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Победители определяются по результатам личного первенства по количеству наименьшего числа набранных штрафных баллов. При равенстве результатов преимущество отдается самому младшему участнику.</w:t>
      </w:r>
    </w:p>
    <w:p w:rsidR="00117733" w:rsidRPr="00B370F0" w:rsidRDefault="00117733">
      <w:pPr>
        <w:ind w:right="-15" w:firstLine="709"/>
        <w:jc w:val="both"/>
        <w:rPr>
          <w:rFonts w:ascii="Cambria" w:hAnsi="Cambria"/>
        </w:rPr>
      </w:pPr>
      <w:r w:rsidRPr="00B370F0">
        <w:rPr>
          <w:rFonts w:ascii="Cambria" w:hAnsi="Cambria"/>
          <w:i/>
          <w:iCs/>
        </w:rPr>
        <w:t>Практика</w:t>
      </w:r>
      <w:r w:rsidRPr="00B370F0">
        <w:rPr>
          <w:rFonts w:ascii="Cambria" w:hAnsi="Cambria"/>
        </w:rPr>
        <w:t>: каждому участнику команды предлагается выполнить 14 заданий, которые задаются и выполняются в определенном программном режиме. Все задания высвечиваются на экране, участники дают ответы на специальных бланках.</w:t>
      </w:r>
    </w:p>
    <w:p w:rsidR="00117733" w:rsidRPr="00B370F0" w:rsidRDefault="00117733">
      <w:pPr>
        <w:ind w:right="-15" w:firstLine="709"/>
        <w:jc w:val="both"/>
        <w:rPr>
          <w:rFonts w:ascii="Cambria" w:hAnsi="Cambria"/>
        </w:rPr>
      </w:pPr>
      <w:r w:rsidRPr="00B370F0">
        <w:rPr>
          <w:rFonts w:ascii="Cambria" w:hAnsi="Cambria"/>
        </w:rPr>
        <w:t>Из 14-ти заданий 8 – решение задач на очередность проезда перекрестка транспортными средствами, количество которых варьируется от 3-х до 6-ти. Одно транспортное средство, обязательно присутствующее в каждой задаче, – велосипед. На каждый вопрос дается 25 секунд.</w:t>
      </w:r>
    </w:p>
    <w:p w:rsidR="00117733" w:rsidRPr="00B370F0" w:rsidRDefault="00117733">
      <w:pPr>
        <w:ind w:right="-15" w:firstLine="709"/>
        <w:jc w:val="both"/>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Еще 6 заданий – это фотографии дорожных ситуаций. Сначала фотографии в течение 20 секунд демонстрируются на экране, затем изображение разбивается на определенное количество фрагментов. В каждом из шести заданий участник сравнивает фрагменты показанной фотографии и убирает лишнее. На выполнение каждого задания дается по 10 секунд. Определяется уровень развития внимания и памяти в реальной дорожной обстановке.</w:t>
      </w:r>
    </w:p>
    <w:p w:rsidR="00117733" w:rsidRPr="00B370F0" w:rsidRDefault="00117733">
      <w:pPr>
        <w:ind w:right="-15" w:firstLine="709"/>
        <w:jc w:val="both"/>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Победители определяются по результатам личного первенства по количеству наименьшего числа набранных штрафных баллов. При равенстве результатов преимущество отдается самому младшему участнику.</w:t>
      </w:r>
    </w:p>
    <w:p w:rsidR="00117733" w:rsidRPr="00B370F0" w:rsidRDefault="00117733">
      <w:pPr>
        <w:ind w:right="-15"/>
        <w:jc w:val="both"/>
        <w:rPr>
          <w:rFonts w:ascii="Cambria" w:hAnsi="Cambria"/>
          <w:b/>
          <w:u w:val="single"/>
        </w:rPr>
      </w:pPr>
      <w:r w:rsidRPr="00B370F0">
        <w:rPr>
          <w:rFonts w:ascii="Cambria" w:hAnsi="Cambria"/>
          <w:b/>
          <w:u w:val="single"/>
        </w:rPr>
        <w:t>3 и 4 станции – «Первая доврачебная помощь»</w:t>
      </w:r>
    </w:p>
    <w:p w:rsidR="00117733" w:rsidRPr="00B370F0" w:rsidRDefault="00117733">
      <w:pPr>
        <w:ind w:right="-15" w:firstLine="709"/>
        <w:jc w:val="both"/>
        <w:rPr>
          <w:rFonts w:ascii="Cambria" w:hAnsi="Cambria"/>
        </w:rPr>
      </w:pPr>
      <w:r w:rsidRPr="00B370F0">
        <w:rPr>
          <w:rFonts w:ascii="Cambria" w:hAnsi="Cambria"/>
          <w:i/>
          <w:iCs/>
        </w:rPr>
        <w:t>Теория</w:t>
      </w:r>
      <w:r w:rsidRPr="00B370F0">
        <w:rPr>
          <w:rFonts w:ascii="Cambria" w:hAnsi="Cambria"/>
        </w:rPr>
        <w:t>: каждому участнику предлагается ответить на экзаменационный билет, состоящий из 10-ти вопросов с вариантами ответов. Ответы участники дают на специальных бланках. Время выполнения задания 7-10 минут.</w:t>
      </w:r>
    </w:p>
    <w:p w:rsidR="00117733" w:rsidRPr="00B370F0" w:rsidRDefault="00117733">
      <w:pPr>
        <w:ind w:right="-15" w:firstLine="709"/>
        <w:jc w:val="both"/>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Победители определяются по результатам личного первенства по количеству наименьшего числа набранных штрафных баллов. При равенстве результатов преимущество отдается самому младшему участнику.</w:t>
      </w:r>
    </w:p>
    <w:p w:rsidR="00117733" w:rsidRPr="00B370F0" w:rsidRDefault="00117733">
      <w:pPr>
        <w:ind w:right="-15" w:firstLine="709"/>
        <w:jc w:val="both"/>
        <w:rPr>
          <w:rFonts w:ascii="Cambria" w:hAnsi="Cambria"/>
          <w:b/>
          <w:u w:val="single"/>
        </w:rPr>
      </w:pPr>
      <w:r w:rsidRPr="00B370F0">
        <w:rPr>
          <w:rFonts w:ascii="Cambria" w:hAnsi="Cambria"/>
          <w:i/>
          <w:iCs/>
        </w:rPr>
        <w:t>Практика</w:t>
      </w:r>
      <w:r w:rsidRPr="00B370F0">
        <w:rPr>
          <w:rFonts w:ascii="Cambria" w:hAnsi="Cambria"/>
        </w:rPr>
        <w:t>: команда должна знать последовательность оказания первой помощи пострадавшему. Команда должна уметь производить временную остановку артериального кровотечения с использованием жгута-закрутки; накладывать повязку «Крестообразная на затылок»; накладывать повязку «Спиральная» на конечности, выполнять транспортировку пострадавшего.</w:t>
      </w:r>
      <w:r w:rsidRPr="00B370F0">
        <w:rPr>
          <w:rFonts w:ascii="Cambria" w:hAnsi="Cambria"/>
          <w:sz w:val="24"/>
        </w:rPr>
        <w:t xml:space="preserve"> </w:t>
      </w:r>
      <w:r w:rsidRPr="00B370F0">
        <w:rPr>
          <w:rFonts w:ascii="Cambria" w:hAnsi="Cambria"/>
          <w:b/>
          <w:u w:val="single"/>
        </w:rPr>
        <w:t>Команде необходимо иметь с собой 2 бинта (5</w:t>
      </w:r>
      <w:r w:rsidRPr="00B370F0">
        <w:rPr>
          <w:rFonts w:ascii="Cambria" w:hAnsi="Cambria"/>
          <w:b/>
          <w:u w:val="single"/>
          <w:lang w:val="en-US"/>
        </w:rPr>
        <w:t>X</w:t>
      </w:r>
      <w:r w:rsidRPr="00B370F0">
        <w:rPr>
          <w:rFonts w:ascii="Cambria" w:hAnsi="Cambria"/>
          <w:b/>
          <w:u w:val="single"/>
        </w:rPr>
        <w:t>10).</w:t>
      </w:r>
    </w:p>
    <w:p w:rsidR="00117733" w:rsidRPr="00B370F0" w:rsidRDefault="00117733">
      <w:pPr>
        <w:ind w:right="-15" w:firstLine="709"/>
        <w:jc w:val="both"/>
        <w:rPr>
          <w:rFonts w:ascii="Cambria" w:hAnsi="Cambria"/>
        </w:rPr>
      </w:pPr>
      <w:r w:rsidRPr="00B370F0">
        <w:rPr>
          <w:rFonts w:ascii="Cambria" w:hAnsi="Cambria"/>
        </w:rPr>
        <w:t>Время выполнения задания 7-10 минут.</w:t>
      </w:r>
    </w:p>
    <w:p w:rsidR="00117733" w:rsidRPr="00B370F0" w:rsidRDefault="00117733">
      <w:pPr>
        <w:ind w:right="-15" w:firstLine="709"/>
        <w:jc w:val="both"/>
        <w:rPr>
          <w:rFonts w:ascii="Cambria" w:hAnsi="Cambria"/>
        </w:rPr>
      </w:pPr>
      <w:r w:rsidRPr="00B370F0">
        <w:rPr>
          <w:rFonts w:ascii="Cambria" w:hAnsi="Cambria"/>
        </w:rPr>
        <w:t>За неправильный ответ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6 вопросов по названиям и применению тех или иных составляющих автомобильной аптечки.</w:t>
      </w:r>
    </w:p>
    <w:p w:rsidR="00117733" w:rsidRPr="00B370F0" w:rsidRDefault="00117733">
      <w:pPr>
        <w:ind w:right="-15" w:firstLine="709"/>
        <w:jc w:val="both"/>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Победители определяются по результатам наименьшего числа набранных штрафных баллов.</w:t>
      </w:r>
    </w:p>
    <w:p w:rsidR="00117733" w:rsidRPr="00B370F0" w:rsidRDefault="00117733">
      <w:pPr>
        <w:ind w:right="-15"/>
        <w:jc w:val="both"/>
        <w:rPr>
          <w:rFonts w:ascii="Cambria" w:hAnsi="Cambria"/>
          <w:b/>
          <w:u w:val="single"/>
        </w:rPr>
      </w:pPr>
      <w:r w:rsidRPr="00B370F0">
        <w:rPr>
          <w:rFonts w:ascii="Cambria" w:hAnsi="Cambria"/>
          <w:b/>
          <w:u w:val="single"/>
        </w:rPr>
        <w:t>5 станция – «Знатоки дорожных знаков»</w:t>
      </w:r>
    </w:p>
    <w:p w:rsidR="00117733" w:rsidRPr="00B370F0" w:rsidRDefault="00117733">
      <w:pPr>
        <w:ind w:right="-15" w:firstLine="709"/>
        <w:jc w:val="both"/>
        <w:rPr>
          <w:rFonts w:ascii="Cambria" w:hAnsi="Cambria"/>
        </w:rPr>
      </w:pPr>
      <w:r w:rsidRPr="00B370F0">
        <w:rPr>
          <w:rFonts w:ascii="Cambria" w:hAnsi="Cambria"/>
        </w:rPr>
        <w:t>Каждой команде предлагается выполнить ряд заданий на знание дорожных знаков, а также способность контролировать свое поведение в качестве велосипедиста или пешехода в нестандартных ситуациях. Кроме этого, данная станция позволяет проверить умение детей работать в команде, прислушиваться друг к другу, принимать коллективное решение.</w:t>
      </w:r>
    </w:p>
    <w:p w:rsidR="00117733" w:rsidRPr="00B370F0" w:rsidRDefault="00117733">
      <w:pPr>
        <w:ind w:right="-15" w:firstLine="709"/>
        <w:jc w:val="both"/>
        <w:rPr>
          <w:rFonts w:ascii="Cambria" w:hAnsi="Cambria"/>
        </w:rPr>
      </w:pPr>
      <w:r w:rsidRPr="00B370F0">
        <w:rPr>
          <w:rFonts w:ascii="Cambria" w:hAnsi="Cambria"/>
        </w:rPr>
        <w:t>1. Каждой команде предлагается подобрать из имеющихся дорожных знаков 5 шт., принадлежащих к той или иной группе (знаки приоритета, запрещающие знаки, предупреждающие знаки и т.д.).</w:t>
      </w:r>
    </w:p>
    <w:p w:rsidR="00117733" w:rsidRPr="00B370F0" w:rsidRDefault="00117733">
      <w:pPr>
        <w:ind w:right="-15" w:firstLine="709"/>
        <w:jc w:val="both"/>
        <w:rPr>
          <w:rFonts w:ascii="Cambria" w:hAnsi="Cambria"/>
        </w:rPr>
      </w:pPr>
      <w:r w:rsidRPr="00B370F0">
        <w:rPr>
          <w:rFonts w:ascii="Cambria" w:hAnsi="Cambria"/>
        </w:rPr>
        <w:t>За каждый неправильный ответ начисляется 1 штрафной балл. За отсутствие ответа также начисляется 1 штрафной балл.</w:t>
      </w:r>
    </w:p>
    <w:p w:rsidR="00117733" w:rsidRPr="00B370F0" w:rsidRDefault="00117733">
      <w:pPr>
        <w:ind w:right="-15" w:firstLine="709"/>
        <w:jc w:val="both"/>
        <w:rPr>
          <w:rFonts w:ascii="Cambria" w:hAnsi="Cambria"/>
        </w:rPr>
      </w:pPr>
      <w:r w:rsidRPr="00B370F0">
        <w:rPr>
          <w:rFonts w:ascii="Cambria" w:hAnsi="Cambria"/>
        </w:rPr>
        <w:t xml:space="preserve">2. Команда на макете «дорожное движение» указывает 10 неправильных типов поведения </w:t>
      </w:r>
      <w:r w:rsidRPr="00B370F0">
        <w:rPr>
          <w:rFonts w:ascii="Cambria" w:hAnsi="Cambria"/>
        </w:rPr>
        <w:lastRenderedPageBreak/>
        <w:t>пешеходов, велосипедистов, водителей. Побеждает команда с наименьшим количеством штрафных баллов.</w:t>
      </w:r>
    </w:p>
    <w:p w:rsidR="00117733" w:rsidRPr="00B370F0" w:rsidRDefault="00117733" w:rsidP="00B57D7C">
      <w:pPr>
        <w:pStyle w:val="1f0"/>
      </w:pPr>
    </w:p>
    <w:p w:rsidR="00117733" w:rsidRPr="00B370F0" w:rsidRDefault="00117733">
      <w:pPr>
        <w:ind w:right="-15"/>
        <w:jc w:val="both"/>
        <w:rPr>
          <w:rFonts w:ascii="Cambria" w:hAnsi="Cambria"/>
          <w:b/>
          <w:u w:val="single"/>
        </w:rPr>
      </w:pPr>
      <w:r w:rsidRPr="00B370F0">
        <w:rPr>
          <w:rFonts w:ascii="Cambria" w:hAnsi="Cambria"/>
          <w:b/>
          <w:u w:val="single"/>
        </w:rPr>
        <w:t>6 станция – «Фигурное вождение велосипеда»</w:t>
      </w:r>
    </w:p>
    <w:p w:rsidR="00117733" w:rsidRPr="00B370F0" w:rsidRDefault="00117733">
      <w:pPr>
        <w:ind w:right="-15" w:firstLine="709"/>
        <w:jc w:val="both"/>
        <w:rPr>
          <w:rFonts w:ascii="Cambria" w:hAnsi="Cambria"/>
        </w:rPr>
      </w:pPr>
      <w:r w:rsidRPr="00B370F0">
        <w:rPr>
          <w:rFonts w:ascii="Cambria" w:hAnsi="Cambria"/>
          <w:b/>
        </w:rPr>
        <w:t>Участники станции - 1 мальчик и 1 девочка из команды.</w:t>
      </w:r>
      <w:r w:rsidRPr="00B370F0">
        <w:rPr>
          <w:rFonts w:ascii="Cambria" w:hAnsi="Cambria"/>
        </w:rPr>
        <w:t xml:space="preserve"> Они проезжают на велосипеде специальный участок с препятствиями. Элементы фигурного вождения и очередность расположения препятствий на станции определяются непосредственно в день соревнований.</w:t>
      </w:r>
    </w:p>
    <w:p w:rsidR="00117733" w:rsidRPr="00B370F0" w:rsidRDefault="00117733">
      <w:pPr>
        <w:ind w:right="-15" w:firstLine="709"/>
        <w:jc w:val="both"/>
        <w:rPr>
          <w:rFonts w:ascii="Cambria" w:hAnsi="Cambria"/>
        </w:rPr>
      </w:pPr>
      <w:r w:rsidRPr="00B370F0">
        <w:rPr>
          <w:rFonts w:ascii="Cambria" w:hAnsi="Cambria"/>
        </w:rPr>
        <w:t>Участник должен без пропуска проехать на велосипеде по площадке, преодолев имеющиеся препятствия в определенной последовательности.</w:t>
      </w:r>
    </w:p>
    <w:p w:rsidR="00117733" w:rsidRPr="00B370F0" w:rsidRDefault="00117733">
      <w:pPr>
        <w:ind w:right="-15" w:firstLine="709"/>
        <w:jc w:val="both"/>
        <w:rPr>
          <w:rFonts w:ascii="Cambria" w:hAnsi="Cambria"/>
        </w:rPr>
      </w:pPr>
      <w:r w:rsidRPr="00B370F0">
        <w:rPr>
          <w:rFonts w:ascii="Cambria" w:hAnsi="Cambria"/>
        </w:rPr>
        <w:t>Штрафные баллы начисляются:</w:t>
      </w:r>
    </w:p>
    <w:p w:rsidR="00117733" w:rsidRPr="00B370F0" w:rsidRDefault="00117733">
      <w:pPr>
        <w:numPr>
          <w:ilvl w:val="0"/>
          <w:numId w:val="8"/>
        </w:numPr>
        <w:ind w:left="0" w:right="-15" w:firstLine="0"/>
        <w:jc w:val="both"/>
        <w:rPr>
          <w:rFonts w:ascii="Cambria" w:hAnsi="Cambria"/>
        </w:rPr>
      </w:pPr>
      <w:r w:rsidRPr="00B370F0">
        <w:rPr>
          <w:rFonts w:ascii="Cambria" w:hAnsi="Cambria"/>
        </w:rPr>
        <w:t>Пропуск препятствия</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 10 баллов</w:t>
      </w:r>
    </w:p>
    <w:p w:rsidR="00117733" w:rsidRPr="00B370F0" w:rsidRDefault="00117733">
      <w:pPr>
        <w:numPr>
          <w:ilvl w:val="0"/>
          <w:numId w:val="8"/>
        </w:numPr>
        <w:ind w:left="0" w:right="-15" w:firstLine="0"/>
        <w:jc w:val="both"/>
        <w:rPr>
          <w:rFonts w:ascii="Cambria" w:hAnsi="Cambria"/>
        </w:rPr>
      </w:pPr>
      <w:r w:rsidRPr="00B370F0">
        <w:rPr>
          <w:rFonts w:ascii="Cambria" w:hAnsi="Cambria"/>
        </w:rPr>
        <w:t>Пропуск, сдвиг или касание отдельно стоящего предмета</w:t>
      </w:r>
      <w:r w:rsidRPr="00B370F0">
        <w:rPr>
          <w:rFonts w:ascii="Cambria" w:hAnsi="Cambria"/>
        </w:rPr>
        <w:tab/>
        <w:t xml:space="preserve">– 5 баллов </w:t>
      </w:r>
    </w:p>
    <w:p w:rsidR="00117733" w:rsidRPr="00B370F0" w:rsidRDefault="00117733">
      <w:pPr>
        <w:numPr>
          <w:ilvl w:val="0"/>
          <w:numId w:val="8"/>
        </w:numPr>
        <w:ind w:left="0" w:right="-15" w:firstLine="0"/>
        <w:jc w:val="both"/>
        <w:rPr>
          <w:rFonts w:ascii="Cambria" w:hAnsi="Cambria"/>
        </w:rPr>
      </w:pPr>
      <w:r w:rsidRPr="00B370F0">
        <w:rPr>
          <w:rFonts w:ascii="Cambria" w:hAnsi="Cambria"/>
        </w:rPr>
        <w:t>Касание земли двумя ногами или падение</w:t>
      </w:r>
      <w:r w:rsidRPr="00B370F0">
        <w:rPr>
          <w:rFonts w:ascii="Cambria" w:hAnsi="Cambria"/>
        </w:rPr>
        <w:tab/>
      </w:r>
      <w:r w:rsidRPr="00B370F0">
        <w:rPr>
          <w:rFonts w:ascii="Cambria" w:hAnsi="Cambria"/>
        </w:rPr>
        <w:tab/>
      </w:r>
      <w:r w:rsidRPr="00B370F0">
        <w:rPr>
          <w:rFonts w:ascii="Cambria" w:hAnsi="Cambria"/>
        </w:rPr>
        <w:tab/>
        <w:t>– 10 баллов</w:t>
      </w:r>
    </w:p>
    <w:p w:rsidR="00117733" w:rsidRPr="00B370F0" w:rsidRDefault="00117733">
      <w:pPr>
        <w:numPr>
          <w:ilvl w:val="0"/>
          <w:numId w:val="16"/>
        </w:numPr>
        <w:ind w:left="432" w:right="-15" w:hanging="432"/>
        <w:jc w:val="both"/>
        <w:rPr>
          <w:rFonts w:ascii="Cambria" w:hAnsi="Cambria"/>
        </w:rPr>
      </w:pPr>
      <w:r w:rsidRPr="00B370F0">
        <w:rPr>
          <w:rFonts w:ascii="Cambria" w:hAnsi="Cambria"/>
        </w:rPr>
        <w:t>Касание земли одной ногой</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 5 баллов</w:t>
      </w:r>
    </w:p>
    <w:p w:rsidR="00117733" w:rsidRPr="00B370F0" w:rsidRDefault="00117733">
      <w:pPr>
        <w:numPr>
          <w:ilvl w:val="0"/>
          <w:numId w:val="16"/>
        </w:numPr>
        <w:ind w:left="432" w:right="-15" w:hanging="432"/>
        <w:jc w:val="both"/>
        <w:rPr>
          <w:rFonts w:ascii="Cambria" w:hAnsi="Cambria"/>
        </w:rPr>
      </w:pPr>
      <w:r w:rsidRPr="00B370F0">
        <w:rPr>
          <w:rFonts w:ascii="Cambria" w:hAnsi="Cambria"/>
        </w:rPr>
        <w:t>Неполный проезд одного препятствия (слалом, змейка)</w:t>
      </w:r>
      <w:r w:rsidRPr="00B370F0">
        <w:rPr>
          <w:rFonts w:ascii="Cambria" w:hAnsi="Cambria"/>
        </w:rPr>
        <w:tab/>
      </w:r>
      <w:r w:rsidRPr="00B370F0">
        <w:rPr>
          <w:rFonts w:ascii="Cambria" w:hAnsi="Cambria"/>
        </w:rPr>
        <w:tab/>
        <w:t>– 5 баллов</w:t>
      </w:r>
    </w:p>
    <w:p w:rsidR="00117733" w:rsidRPr="00B370F0" w:rsidRDefault="00117733">
      <w:pPr>
        <w:ind w:right="-15" w:firstLine="709"/>
        <w:jc w:val="both"/>
        <w:rPr>
          <w:rFonts w:ascii="Cambria" w:hAnsi="Cambria"/>
        </w:rPr>
      </w:pPr>
      <w:r w:rsidRPr="00B370F0">
        <w:rPr>
          <w:rFonts w:ascii="Cambria" w:hAnsi="Cambria"/>
        </w:rPr>
        <w:t>Побеждает команда с наименьшим количеством штрафных баллов.</w:t>
      </w:r>
    </w:p>
    <w:p w:rsidR="00117733" w:rsidRPr="00B370F0" w:rsidRDefault="00117733">
      <w:pPr>
        <w:ind w:right="-15" w:firstLine="709"/>
        <w:jc w:val="both"/>
        <w:rPr>
          <w:rFonts w:ascii="Cambria" w:hAnsi="Cambria"/>
        </w:rPr>
      </w:pPr>
      <w:r w:rsidRPr="00B370F0">
        <w:rPr>
          <w:rFonts w:ascii="Cambria" w:hAnsi="Cambria"/>
        </w:rPr>
        <w:t>Краткое описание возможных препятствий:</w:t>
      </w:r>
    </w:p>
    <w:p w:rsidR="00117733" w:rsidRPr="00B370F0" w:rsidRDefault="00117733">
      <w:pPr>
        <w:numPr>
          <w:ilvl w:val="0"/>
          <w:numId w:val="9"/>
        </w:numPr>
        <w:ind w:left="0" w:right="-15" w:firstLine="0"/>
        <w:jc w:val="both"/>
        <w:rPr>
          <w:rFonts w:ascii="Cambria" w:hAnsi="Cambria"/>
        </w:rPr>
      </w:pPr>
      <w:r w:rsidRPr="00B370F0">
        <w:rPr>
          <w:rFonts w:ascii="Cambria" w:hAnsi="Cambria"/>
          <w:i/>
        </w:rPr>
        <w:t>«Восьмерка»</w:t>
      </w:r>
      <w:r w:rsidRPr="00B370F0">
        <w:rPr>
          <w:rFonts w:ascii="Cambria" w:hAnsi="Cambria"/>
        </w:rPr>
        <w:t xml:space="preserve"> – участник должен проехать трассу в виде восьмерки между столбиками.</w:t>
      </w:r>
    </w:p>
    <w:p w:rsidR="00117733" w:rsidRPr="00B370F0" w:rsidRDefault="00117733">
      <w:pPr>
        <w:numPr>
          <w:ilvl w:val="0"/>
          <w:numId w:val="9"/>
        </w:numPr>
        <w:ind w:left="0" w:right="-15" w:firstLine="0"/>
        <w:jc w:val="both"/>
        <w:rPr>
          <w:rFonts w:ascii="Cambria" w:hAnsi="Cambria"/>
        </w:rPr>
      </w:pPr>
      <w:r w:rsidRPr="00B370F0">
        <w:rPr>
          <w:rFonts w:ascii="Cambria" w:hAnsi="Cambria"/>
          <w:i/>
        </w:rPr>
        <w:t>«Перенос предмета»</w:t>
      </w:r>
      <w:r w:rsidRPr="00B370F0">
        <w:rPr>
          <w:rFonts w:ascii="Cambria" w:hAnsi="Cambria"/>
        </w:rPr>
        <w:t xml:space="preserve"> – участнику необходимо, не останавливаясь, перевезти по обозначенному коридору шириной 1,5 метра предмет с одной тумбы на другую, установленную на расстоянии 4 метров. Высота тумб 0,7 метра, ширина 0,3 метра.</w:t>
      </w:r>
    </w:p>
    <w:p w:rsidR="00117733" w:rsidRPr="00B370F0" w:rsidRDefault="00117733">
      <w:pPr>
        <w:numPr>
          <w:ilvl w:val="0"/>
          <w:numId w:val="9"/>
        </w:numPr>
        <w:ind w:left="0" w:right="-15" w:firstLine="0"/>
        <w:jc w:val="both"/>
        <w:rPr>
          <w:rFonts w:ascii="Cambria" w:hAnsi="Cambria"/>
        </w:rPr>
      </w:pPr>
      <w:r w:rsidRPr="00B370F0">
        <w:rPr>
          <w:rFonts w:ascii="Cambria" w:hAnsi="Cambria"/>
          <w:i/>
        </w:rPr>
        <w:t>«Слалом между кеглями, расположенными на различном расстоянии»</w:t>
      </w:r>
      <w:r w:rsidRPr="00B370F0">
        <w:rPr>
          <w:rFonts w:ascii="Cambria" w:hAnsi="Cambria"/>
        </w:rPr>
        <w:t xml:space="preserve"> – участник проезжает зигзагом конусы высотой 0,2 метра, установленные с различным интервалом на одной линии.</w:t>
      </w:r>
    </w:p>
    <w:p w:rsidR="00117733" w:rsidRPr="00B370F0" w:rsidRDefault="00117733">
      <w:pPr>
        <w:numPr>
          <w:ilvl w:val="0"/>
          <w:numId w:val="9"/>
        </w:numPr>
        <w:ind w:left="0" w:right="-15" w:firstLine="0"/>
        <w:jc w:val="both"/>
        <w:rPr>
          <w:rFonts w:ascii="Cambria" w:hAnsi="Cambria"/>
        </w:rPr>
      </w:pPr>
      <w:r w:rsidRPr="00B370F0">
        <w:rPr>
          <w:rFonts w:ascii="Cambria" w:hAnsi="Cambria"/>
          <w:i/>
        </w:rPr>
        <w:t>«Коридор из коротких досок»</w:t>
      </w:r>
      <w:r w:rsidRPr="00B370F0">
        <w:rPr>
          <w:rFonts w:ascii="Cambria" w:hAnsi="Cambria"/>
        </w:rPr>
        <w:t xml:space="preserve"> – участник проезжает три последовательно расположенных на расстоянии 0,6 метров коридора, шириной 0,1 метра.</w:t>
      </w:r>
    </w:p>
    <w:p w:rsidR="00117733" w:rsidRPr="00B370F0" w:rsidRDefault="00117733">
      <w:pPr>
        <w:numPr>
          <w:ilvl w:val="0"/>
          <w:numId w:val="9"/>
        </w:numPr>
        <w:ind w:left="0" w:right="-15" w:firstLine="0"/>
        <w:jc w:val="both"/>
        <w:rPr>
          <w:rFonts w:ascii="Cambria" w:hAnsi="Cambria"/>
        </w:rPr>
      </w:pPr>
      <w:r w:rsidRPr="00B370F0">
        <w:rPr>
          <w:rFonts w:ascii="Cambria" w:hAnsi="Cambria"/>
          <w:i/>
        </w:rPr>
        <w:t>«Проезд через рельсы»</w:t>
      </w:r>
      <w:r w:rsidRPr="00B370F0">
        <w:rPr>
          <w:rFonts w:ascii="Cambria" w:hAnsi="Cambria"/>
        </w:rPr>
        <w:t xml:space="preserve"> – движение по полосе препятствий, имеющей углубление.</w:t>
      </w:r>
    </w:p>
    <w:p w:rsidR="00117733" w:rsidRPr="00B370F0" w:rsidRDefault="00117733">
      <w:pPr>
        <w:numPr>
          <w:ilvl w:val="0"/>
          <w:numId w:val="9"/>
        </w:numPr>
        <w:ind w:left="0" w:right="-15" w:firstLine="0"/>
        <w:jc w:val="both"/>
        <w:rPr>
          <w:rFonts w:ascii="Cambria" w:hAnsi="Cambria"/>
        </w:rPr>
      </w:pPr>
      <w:r w:rsidRPr="00B370F0">
        <w:rPr>
          <w:rFonts w:ascii="Cambria" w:hAnsi="Cambria"/>
          <w:i/>
        </w:rPr>
        <w:t>«Взгляд назад»</w:t>
      </w:r>
      <w:r w:rsidRPr="00B370F0">
        <w:rPr>
          <w:rFonts w:ascii="Cambria" w:hAnsi="Cambria"/>
        </w:rPr>
        <w:t xml:space="preserve"> – задание на проверку внимания. Участник перед началом движения должен посмотреть на стенд, на котором изображена цифра или предмет. После прохождения трассы участник говорит судье, что было изображено на стенде.</w:t>
      </w:r>
    </w:p>
    <w:p w:rsidR="00117733" w:rsidRPr="00B370F0" w:rsidRDefault="00117733">
      <w:pPr>
        <w:numPr>
          <w:ilvl w:val="0"/>
          <w:numId w:val="9"/>
        </w:numPr>
        <w:ind w:left="0" w:right="-15" w:firstLine="0"/>
        <w:jc w:val="both"/>
        <w:rPr>
          <w:rFonts w:ascii="Cambria" w:hAnsi="Cambria"/>
        </w:rPr>
      </w:pPr>
      <w:r w:rsidRPr="00B370F0">
        <w:rPr>
          <w:rFonts w:ascii="Cambria" w:hAnsi="Cambria"/>
          <w:i/>
        </w:rPr>
        <w:t>«Проезд с наклоном через препятствие»</w:t>
      </w:r>
      <w:r w:rsidRPr="00B370F0">
        <w:rPr>
          <w:rFonts w:ascii="Cambria" w:hAnsi="Cambria"/>
        </w:rPr>
        <w:t xml:space="preserve"> – участник должен проехать, не задев препятствие.</w:t>
      </w:r>
    </w:p>
    <w:p w:rsidR="00117733" w:rsidRPr="00B370F0" w:rsidRDefault="00117733">
      <w:pPr>
        <w:numPr>
          <w:ilvl w:val="0"/>
          <w:numId w:val="9"/>
        </w:numPr>
        <w:ind w:left="0" w:right="-15" w:firstLine="0"/>
        <w:jc w:val="both"/>
        <w:rPr>
          <w:rFonts w:ascii="Cambria" w:hAnsi="Cambria"/>
        </w:rPr>
      </w:pPr>
      <w:r w:rsidRPr="00B370F0">
        <w:rPr>
          <w:rFonts w:ascii="Cambria" w:hAnsi="Cambria"/>
          <w:i/>
        </w:rPr>
        <w:t>«Прицельное торможение»</w:t>
      </w:r>
      <w:r w:rsidRPr="00B370F0">
        <w:rPr>
          <w:rFonts w:ascii="Cambria" w:hAnsi="Cambria"/>
        </w:rPr>
        <w:t xml:space="preserve"> – участник должен остановиться с таким расчетом, чтобы переднее колесо задело планку, но не сбило ее.</w:t>
      </w:r>
    </w:p>
    <w:p w:rsidR="00117733" w:rsidRPr="00B370F0" w:rsidRDefault="00117733">
      <w:pPr>
        <w:numPr>
          <w:ilvl w:val="0"/>
          <w:numId w:val="9"/>
        </w:numPr>
        <w:ind w:left="0" w:right="-15" w:firstLine="0"/>
        <w:jc w:val="both"/>
        <w:rPr>
          <w:rFonts w:ascii="Cambria" w:hAnsi="Cambria"/>
        </w:rPr>
      </w:pPr>
      <w:r w:rsidRPr="00B370F0">
        <w:rPr>
          <w:rFonts w:ascii="Cambria" w:hAnsi="Cambria"/>
          <w:i/>
        </w:rPr>
        <w:t>«Слалом между воротами, змейка»</w:t>
      </w:r>
      <w:r w:rsidRPr="00B370F0">
        <w:rPr>
          <w:rFonts w:ascii="Cambria" w:hAnsi="Cambria"/>
        </w:rPr>
        <w:t xml:space="preserve"> – участник проезжает зигзагом попарно расставленные шайбы, расположенные друг от друга на расстоянии 2-х метров. Расстояние между шайбами в паре 0,15 метра. Высота шайбы 0,06 метра, диаметр 0,14 метра.</w:t>
      </w:r>
    </w:p>
    <w:p w:rsidR="00117733" w:rsidRPr="00B370F0" w:rsidRDefault="00117733">
      <w:pPr>
        <w:ind w:right="-15"/>
        <w:jc w:val="both"/>
        <w:rPr>
          <w:rFonts w:ascii="Cambria" w:hAnsi="Cambria"/>
        </w:rPr>
      </w:pPr>
      <w:r w:rsidRPr="00B370F0">
        <w:rPr>
          <w:rFonts w:ascii="Cambria" w:hAnsi="Cambria"/>
          <w:b/>
          <w:u w:val="single"/>
        </w:rPr>
        <w:t>7 станция – «Строение велосипеда»</w:t>
      </w:r>
      <w:r w:rsidRPr="00B370F0">
        <w:rPr>
          <w:rFonts w:ascii="Cambria" w:hAnsi="Cambria"/>
          <w:b/>
        </w:rPr>
        <w:t>.</w:t>
      </w:r>
      <w:r w:rsidRPr="00B370F0">
        <w:rPr>
          <w:rFonts w:ascii="Cambria" w:hAnsi="Cambria"/>
        </w:rPr>
        <w:t xml:space="preserve"> </w:t>
      </w:r>
    </w:p>
    <w:p w:rsidR="00117733" w:rsidRPr="00B370F0" w:rsidRDefault="00117733">
      <w:pPr>
        <w:ind w:right="-15" w:firstLine="709"/>
        <w:jc w:val="both"/>
        <w:rPr>
          <w:rFonts w:ascii="Cambria" w:hAnsi="Cambria"/>
        </w:rPr>
      </w:pPr>
      <w:r w:rsidRPr="00B370F0">
        <w:rPr>
          <w:rFonts w:ascii="Cambria" w:hAnsi="Cambria"/>
        </w:rPr>
        <w:t>Эта станция требует знаний по устройству велосипеда. Каждой команде предлагается рассмотреть отдельные элементы велосипеда и дать им правильные названия.</w:t>
      </w:r>
    </w:p>
    <w:p w:rsidR="00117733" w:rsidRPr="00B370F0" w:rsidRDefault="00117733">
      <w:pPr>
        <w:ind w:right="-15"/>
        <w:jc w:val="both"/>
        <w:rPr>
          <w:rFonts w:ascii="Cambria" w:hAnsi="Cambria"/>
          <w:b/>
          <w:u w:val="single"/>
        </w:rPr>
      </w:pPr>
      <w:r w:rsidRPr="00B370F0">
        <w:rPr>
          <w:rFonts w:ascii="Cambria" w:hAnsi="Cambria"/>
          <w:b/>
          <w:u w:val="single"/>
        </w:rPr>
        <w:t>Творческое выступление на тему (по согласованию)</w:t>
      </w:r>
    </w:p>
    <w:p w:rsidR="00117733" w:rsidRPr="00B370F0" w:rsidRDefault="00117733">
      <w:pPr>
        <w:ind w:right="-15" w:firstLine="709"/>
        <w:jc w:val="both"/>
        <w:rPr>
          <w:rFonts w:ascii="Cambria" w:hAnsi="Cambria"/>
        </w:rPr>
      </w:pPr>
      <w:r w:rsidRPr="00B370F0">
        <w:rPr>
          <w:rFonts w:ascii="Cambria" w:hAnsi="Cambria"/>
        </w:rPr>
        <w:t>Творческий конкурс проводится в присутствии всех команд-участниц соревнований после прохождения всеми командами 7-ми станций во второй день соревнований. Помещение или площадка для выступления команд оборудована звуковой и световой аппаратурой. Сопровождающие допускаются на конкурс в качестве зрителей. Выступление команды проводится в любой малой сценической форме (инсценированная песня, литературный монтаж, поэтическая зарисовка, попурри, КВН и т.д.). Участники конкурса выступают в форме. Допускается использование дополнительной наглядной агитации, атрибутики.</w:t>
      </w:r>
    </w:p>
    <w:p w:rsidR="00117733" w:rsidRPr="00B370F0" w:rsidRDefault="00117733">
      <w:pPr>
        <w:ind w:right="-15" w:firstLine="709"/>
        <w:jc w:val="both"/>
        <w:rPr>
          <w:rFonts w:ascii="Cambria" w:hAnsi="Cambria"/>
        </w:rPr>
      </w:pPr>
      <w:r w:rsidRPr="00B370F0">
        <w:rPr>
          <w:rFonts w:ascii="Cambria" w:hAnsi="Cambria"/>
          <w:b/>
          <w:u w:val="single"/>
        </w:rPr>
        <w:t>Продолжительность выступления не более 3-х минут</w:t>
      </w:r>
      <w:r w:rsidRPr="00B370F0">
        <w:rPr>
          <w:rFonts w:ascii="Cambria" w:hAnsi="Cambria"/>
        </w:rPr>
        <w:t xml:space="preserve">. </w:t>
      </w:r>
      <w:r w:rsidR="00B57D7C" w:rsidRPr="00B370F0">
        <w:rPr>
          <w:rFonts w:ascii="Cambria" w:hAnsi="Cambria"/>
        </w:rPr>
        <w:t>В случае превышения отведенного времени</w:t>
      </w:r>
      <w:r w:rsidRPr="00B370F0">
        <w:rPr>
          <w:rFonts w:ascii="Cambria" w:hAnsi="Cambria"/>
        </w:rPr>
        <w:t xml:space="preserve"> жюри соревнований вправе остановить выступление. Выступление оценивается по 10-балльной системе по следующим критериям: соответствие теме, творческая инициатива команды, качество сценария (содержание текста), оригинальность подачи материала, композиционная завершенность, мастерство исполнения, полнота раскрытия темы, четкость и доходчивость изложения темы, эффект восприятия, связь с аудиторией, внешний вид и др. Каждый член жюри заполняет индивидуальные протоколы, которые далее обобщаются в сводном протоколе.</w:t>
      </w:r>
    </w:p>
    <w:p w:rsidR="00117733" w:rsidRPr="00B370F0" w:rsidRDefault="00117733">
      <w:pPr>
        <w:ind w:right="-15" w:firstLine="709"/>
        <w:jc w:val="both"/>
        <w:rPr>
          <w:rFonts w:ascii="Cambria" w:hAnsi="Cambria"/>
        </w:rPr>
      </w:pPr>
      <w:r w:rsidRPr="00B370F0">
        <w:rPr>
          <w:rFonts w:ascii="Cambria" w:hAnsi="Cambria"/>
        </w:rPr>
        <w:t>Побеждает команда с наибольшим количеством баллов. Творческое выступление не входит в общий итог соревнований, и награждение производится отдельно.</w:t>
      </w:r>
    </w:p>
    <w:p w:rsidR="00117733" w:rsidRPr="00B370F0" w:rsidRDefault="00117733">
      <w:pPr>
        <w:ind w:right="-15" w:firstLine="709"/>
        <w:jc w:val="both"/>
        <w:rPr>
          <w:rFonts w:ascii="Cambria" w:hAnsi="Cambria"/>
        </w:rPr>
      </w:pPr>
    </w:p>
    <w:p w:rsidR="00117733" w:rsidRPr="00B370F0" w:rsidRDefault="00B57D7C" w:rsidP="00B57D7C">
      <w:pPr>
        <w:pStyle w:val="1f0"/>
        <w:jc w:val="both"/>
      </w:pPr>
      <w:r w:rsidRPr="00B370F0">
        <w:rPr>
          <w:caps w:val="0"/>
        </w:rPr>
        <w:t>6. Подведение итогов соревнований</w:t>
      </w:r>
    </w:p>
    <w:p w:rsidR="00117733" w:rsidRPr="00B370F0" w:rsidRDefault="00117733">
      <w:pPr>
        <w:ind w:right="-15"/>
        <w:jc w:val="both"/>
        <w:rPr>
          <w:rFonts w:ascii="Cambria" w:hAnsi="Cambria"/>
        </w:rPr>
      </w:pPr>
      <w:r w:rsidRPr="00B370F0">
        <w:rPr>
          <w:rFonts w:ascii="Cambria" w:hAnsi="Cambria"/>
        </w:rPr>
        <w:t>6.1.</w:t>
      </w:r>
      <w:r w:rsidRPr="00B370F0">
        <w:rPr>
          <w:rFonts w:ascii="Cambria" w:hAnsi="Cambria"/>
          <w:lang w:val="en-US"/>
        </w:rPr>
        <w:t> </w:t>
      </w:r>
      <w:r w:rsidRPr="00B370F0">
        <w:rPr>
          <w:rFonts w:ascii="Cambria" w:hAnsi="Cambria"/>
        </w:rPr>
        <w:t>После прохождения этапа всеми командами судьи этапа заносят результаты в ведомости, которые передаются главному судье.</w:t>
      </w:r>
    </w:p>
    <w:p w:rsidR="00117733" w:rsidRPr="00B370F0" w:rsidRDefault="00117733">
      <w:pPr>
        <w:ind w:right="-15"/>
        <w:jc w:val="both"/>
        <w:rPr>
          <w:rFonts w:ascii="Cambria" w:hAnsi="Cambria"/>
        </w:rPr>
      </w:pPr>
      <w:r w:rsidRPr="00B370F0">
        <w:rPr>
          <w:rFonts w:ascii="Cambria" w:hAnsi="Cambria"/>
        </w:rPr>
        <w:t>6.2.</w:t>
      </w:r>
      <w:r w:rsidRPr="00B370F0">
        <w:rPr>
          <w:rFonts w:ascii="Cambria" w:hAnsi="Cambria"/>
          <w:lang w:val="en-US"/>
        </w:rPr>
        <w:t> </w:t>
      </w:r>
      <w:r w:rsidRPr="00B370F0">
        <w:rPr>
          <w:rFonts w:ascii="Cambria" w:hAnsi="Cambria"/>
        </w:rPr>
        <w:t>Общие итоги соревнований подводит главный судья в день соревнований.</w:t>
      </w:r>
    </w:p>
    <w:p w:rsidR="00117733" w:rsidRPr="00B370F0" w:rsidRDefault="00117733">
      <w:pPr>
        <w:ind w:right="-15"/>
        <w:jc w:val="both"/>
        <w:rPr>
          <w:rFonts w:ascii="Cambria" w:hAnsi="Cambria"/>
        </w:rPr>
      </w:pPr>
      <w:r w:rsidRPr="00B370F0">
        <w:rPr>
          <w:rFonts w:ascii="Cambria" w:hAnsi="Cambria"/>
        </w:rPr>
        <w:t>6.3.</w:t>
      </w:r>
      <w:r w:rsidRPr="00B370F0">
        <w:rPr>
          <w:rFonts w:ascii="Cambria" w:hAnsi="Cambria"/>
          <w:lang w:val="en-US"/>
        </w:rPr>
        <w:t> </w:t>
      </w:r>
      <w:r w:rsidRPr="00B370F0">
        <w:rPr>
          <w:rFonts w:ascii="Cambria" w:hAnsi="Cambria"/>
        </w:rPr>
        <w:t>Победителем на станциях становится команда, получившая наименьшее количество штрафных баллов.</w:t>
      </w:r>
    </w:p>
    <w:p w:rsidR="00117733" w:rsidRPr="00B370F0" w:rsidRDefault="00117733">
      <w:pPr>
        <w:ind w:right="-15"/>
        <w:jc w:val="both"/>
        <w:rPr>
          <w:rFonts w:ascii="Cambria" w:hAnsi="Cambria"/>
        </w:rPr>
      </w:pPr>
      <w:r w:rsidRPr="00B370F0">
        <w:rPr>
          <w:rFonts w:ascii="Cambria" w:hAnsi="Cambria"/>
        </w:rPr>
        <w:t xml:space="preserve">6.4. Победителем в личном зачете на станциях становятся участники (мальчик и девочка), набравшие </w:t>
      </w:r>
      <w:r w:rsidRPr="00B370F0">
        <w:rPr>
          <w:rFonts w:ascii="Cambria" w:hAnsi="Cambria"/>
        </w:rPr>
        <w:lastRenderedPageBreak/>
        <w:t>наименьшее количество штрафных баллов; если несколько участников набирают одинаковое количество баллов, предпочтение отдается младшему участнику.</w:t>
      </w:r>
    </w:p>
    <w:p w:rsidR="00117733" w:rsidRPr="00B370F0" w:rsidRDefault="00117733">
      <w:pPr>
        <w:ind w:right="-15"/>
        <w:jc w:val="both"/>
        <w:rPr>
          <w:rFonts w:ascii="Cambria" w:hAnsi="Cambria"/>
        </w:rPr>
      </w:pPr>
      <w:r w:rsidRPr="00B370F0">
        <w:rPr>
          <w:rFonts w:ascii="Cambria" w:hAnsi="Cambria"/>
        </w:rPr>
        <w:t>6.5.</w:t>
      </w:r>
      <w:r w:rsidRPr="00B370F0">
        <w:rPr>
          <w:rFonts w:ascii="Cambria" w:hAnsi="Cambria"/>
          <w:lang w:val="en-US"/>
        </w:rPr>
        <w:t> </w:t>
      </w:r>
      <w:r w:rsidRPr="00B370F0">
        <w:rPr>
          <w:rFonts w:ascii="Cambria" w:hAnsi="Cambria"/>
        </w:rPr>
        <w:t>Победителями и призерами конкурса считаются команды, занявшие первые три места по наименьшей сумме мест, полученных командами на 1-7 станциях соревнований.</w:t>
      </w:r>
    </w:p>
    <w:p w:rsidR="00117733" w:rsidRPr="00B370F0" w:rsidRDefault="00117733">
      <w:pPr>
        <w:ind w:right="-15"/>
        <w:jc w:val="both"/>
        <w:rPr>
          <w:rFonts w:ascii="Cambria" w:hAnsi="Cambria"/>
          <w:shd w:val="clear" w:color="auto" w:fill="FFFFFF"/>
        </w:rPr>
      </w:pPr>
      <w:r w:rsidRPr="00B370F0">
        <w:rPr>
          <w:rFonts w:ascii="Cambria" w:hAnsi="Cambria"/>
        </w:rPr>
        <w:t>6.6.</w:t>
      </w:r>
      <w:r w:rsidRPr="00B370F0">
        <w:rPr>
          <w:rFonts w:ascii="Cambria" w:hAnsi="Cambria"/>
          <w:lang w:val="en-US"/>
        </w:rPr>
        <w:t> </w:t>
      </w:r>
      <w:r w:rsidRPr="00B370F0">
        <w:rPr>
          <w:rFonts w:ascii="Cambria" w:hAnsi="Cambria"/>
        </w:rPr>
        <w:t xml:space="preserve">На команду, занявшую первое место, возлагается </w:t>
      </w:r>
      <w:r w:rsidRPr="00B370F0">
        <w:rPr>
          <w:rFonts w:ascii="Cambria" w:hAnsi="Cambria"/>
          <w:shd w:val="clear" w:color="auto" w:fill="FFFFFF"/>
        </w:rPr>
        <w:t>почетная обязанность представлять Адмиралтейский район на городских соревнованиях «Безопасное колесо» в сентябре 2020 г.</w:t>
      </w:r>
    </w:p>
    <w:p w:rsidR="00B57D7C" w:rsidRPr="00B370F0" w:rsidRDefault="00B57D7C">
      <w:pPr>
        <w:ind w:right="-15"/>
        <w:jc w:val="both"/>
        <w:rPr>
          <w:rFonts w:ascii="Cambria" w:hAnsi="Cambria"/>
          <w:b/>
          <w:bCs/>
        </w:rPr>
      </w:pPr>
    </w:p>
    <w:p w:rsidR="00117733" w:rsidRPr="00B370F0" w:rsidRDefault="00117733">
      <w:pPr>
        <w:ind w:right="-15"/>
        <w:jc w:val="both"/>
        <w:rPr>
          <w:rFonts w:ascii="Cambria" w:hAnsi="Cambria"/>
          <w:b/>
          <w:bCs/>
        </w:rPr>
      </w:pPr>
      <w:r w:rsidRPr="00B370F0">
        <w:rPr>
          <w:rFonts w:ascii="Cambria" w:hAnsi="Cambria"/>
          <w:b/>
          <w:bCs/>
        </w:rPr>
        <w:t>7. Награждение победителей и призеров</w:t>
      </w:r>
    </w:p>
    <w:p w:rsidR="00117733" w:rsidRPr="00B370F0" w:rsidRDefault="00117733">
      <w:pPr>
        <w:ind w:right="-15"/>
        <w:jc w:val="both"/>
        <w:rPr>
          <w:rFonts w:ascii="Cambria" w:hAnsi="Cambria"/>
        </w:rPr>
      </w:pPr>
      <w:r w:rsidRPr="00B370F0">
        <w:rPr>
          <w:rFonts w:ascii="Cambria" w:hAnsi="Cambria"/>
        </w:rPr>
        <w:t>7.1.</w:t>
      </w:r>
      <w:r w:rsidRPr="00B370F0">
        <w:rPr>
          <w:rFonts w:ascii="Cambria" w:hAnsi="Cambria"/>
          <w:lang w:val="en-US"/>
        </w:rPr>
        <w:t> </w:t>
      </w:r>
      <w:r w:rsidRPr="00B370F0">
        <w:rPr>
          <w:rFonts w:ascii="Cambria" w:hAnsi="Cambria"/>
        </w:rPr>
        <w:t>Команда, занявшая первое место, получает переходящий кубок соревнований.</w:t>
      </w:r>
    </w:p>
    <w:p w:rsidR="00117733" w:rsidRPr="00B370F0" w:rsidRDefault="00117733">
      <w:pPr>
        <w:ind w:right="-15"/>
        <w:jc w:val="both"/>
        <w:rPr>
          <w:rFonts w:ascii="Cambria" w:hAnsi="Cambria"/>
        </w:rPr>
      </w:pPr>
      <w:r w:rsidRPr="00B370F0">
        <w:rPr>
          <w:rFonts w:ascii="Cambria" w:hAnsi="Cambria"/>
        </w:rPr>
        <w:t>7.2.</w:t>
      </w:r>
      <w:r w:rsidRPr="00B370F0">
        <w:rPr>
          <w:rFonts w:ascii="Cambria" w:hAnsi="Cambria"/>
          <w:lang w:val="en-US"/>
        </w:rPr>
        <w:t> </w:t>
      </w:r>
      <w:r w:rsidRPr="00B370F0">
        <w:rPr>
          <w:rFonts w:ascii="Cambria" w:hAnsi="Cambria"/>
        </w:rPr>
        <w:t>Команды, занявшие первые три призовых места, награждаются призами и грамотами.</w:t>
      </w:r>
    </w:p>
    <w:p w:rsidR="00117733" w:rsidRPr="00B370F0" w:rsidRDefault="00117733">
      <w:pPr>
        <w:ind w:right="-15"/>
        <w:jc w:val="both"/>
        <w:rPr>
          <w:rFonts w:ascii="Cambria" w:hAnsi="Cambria"/>
        </w:rPr>
      </w:pPr>
      <w:r w:rsidRPr="00B370F0">
        <w:rPr>
          <w:rFonts w:ascii="Cambria" w:hAnsi="Cambria"/>
        </w:rPr>
        <w:t>7.3.</w:t>
      </w:r>
      <w:r w:rsidRPr="00B370F0">
        <w:rPr>
          <w:rFonts w:ascii="Cambria" w:hAnsi="Cambria"/>
          <w:lang w:val="en-US"/>
        </w:rPr>
        <w:t> </w:t>
      </w:r>
      <w:r w:rsidRPr="00B370F0">
        <w:rPr>
          <w:rFonts w:ascii="Cambria" w:hAnsi="Cambria"/>
        </w:rPr>
        <w:t>Команды-победители на отдельных станциях награждаются грамотами.</w:t>
      </w:r>
    </w:p>
    <w:p w:rsidR="00117733" w:rsidRPr="00B370F0" w:rsidRDefault="00117733">
      <w:pPr>
        <w:ind w:right="-15"/>
        <w:jc w:val="both"/>
        <w:rPr>
          <w:rFonts w:ascii="Cambria" w:hAnsi="Cambria"/>
        </w:rPr>
      </w:pPr>
      <w:r w:rsidRPr="00B370F0">
        <w:rPr>
          <w:rFonts w:ascii="Cambria" w:hAnsi="Cambria"/>
        </w:rPr>
        <w:t>7.4.</w:t>
      </w:r>
      <w:r w:rsidRPr="00B370F0">
        <w:rPr>
          <w:rFonts w:ascii="Cambria" w:hAnsi="Cambria"/>
          <w:lang w:val="en-US"/>
        </w:rPr>
        <w:t> </w:t>
      </w:r>
      <w:r w:rsidRPr="00B370F0">
        <w:rPr>
          <w:rFonts w:ascii="Cambria" w:hAnsi="Cambria"/>
        </w:rPr>
        <w:t>Лучшие участники команд на отдельных станциях награждаются грамотами (за личное первенство).</w:t>
      </w:r>
    </w:p>
    <w:p w:rsidR="00117733" w:rsidRPr="00B370F0" w:rsidRDefault="00117733">
      <w:pPr>
        <w:ind w:right="-15"/>
        <w:jc w:val="both"/>
        <w:rPr>
          <w:rFonts w:ascii="Cambria" w:hAnsi="Cambria"/>
        </w:rPr>
      </w:pPr>
      <w:r w:rsidRPr="00B370F0">
        <w:rPr>
          <w:rFonts w:ascii="Cambria" w:hAnsi="Cambria"/>
        </w:rPr>
        <w:t>7.5.</w:t>
      </w:r>
      <w:r w:rsidRPr="00B370F0">
        <w:rPr>
          <w:rFonts w:ascii="Cambria" w:hAnsi="Cambria"/>
          <w:lang w:val="en-US"/>
        </w:rPr>
        <w:t> </w:t>
      </w:r>
      <w:r w:rsidRPr="00B370F0">
        <w:rPr>
          <w:rFonts w:ascii="Cambria" w:hAnsi="Cambria"/>
        </w:rPr>
        <w:t>Все команды, принявшие участие в соревнованиях, награждаются памятными грамотами.</w:t>
      </w:r>
    </w:p>
    <w:p w:rsidR="00117733" w:rsidRPr="00B370F0" w:rsidRDefault="00117733">
      <w:pPr>
        <w:ind w:right="-15"/>
        <w:jc w:val="both"/>
        <w:rPr>
          <w:rFonts w:ascii="Cambria" w:hAnsi="Cambria"/>
        </w:rPr>
      </w:pPr>
      <w:r w:rsidRPr="00B370F0">
        <w:rPr>
          <w:rFonts w:ascii="Cambria" w:hAnsi="Cambria"/>
        </w:rPr>
        <w:t>7.6.</w:t>
      </w:r>
      <w:r w:rsidRPr="00B370F0">
        <w:rPr>
          <w:rFonts w:ascii="Cambria" w:hAnsi="Cambria"/>
          <w:lang w:val="en-US"/>
        </w:rPr>
        <w:t> </w:t>
      </w:r>
      <w:r w:rsidRPr="00B370F0">
        <w:rPr>
          <w:rFonts w:ascii="Cambria" w:hAnsi="Cambria"/>
        </w:rPr>
        <w:t>Главный судья имеет право установить дополнительные награды для участников соревнований.</w:t>
      </w:r>
    </w:p>
    <w:p w:rsidR="00117733" w:rsidRPr="00B370F0" w:rsidRDefault="00117733">
      <w:pPr>
        <w:ind w:right="-15"/>
        <w:jc w:val="both"/>
        <w:rPr>
          <w:rFonts w:ascii="Cambria" w:hAnsi="Cambria"/>
        </w:rPr>
      </w:pPr>
      <w:r w:rsidRPr="00B370F0">
        <w:rPr>
          <w:rFonts w:ascii="Cambria" w:hAnsi="Cambria"/>
        </w:rPr>
        <w:t>7.7.</w:t>
      </w:r>
      <w:r w:rsidRPr="00B370F0">
        <w:rPr>
          <w:rFonts w:ascii="Cambria" w:hAnsi="Cambria"/>
          <w:lang w:val="en-US"/>
        </w:rPr>
        <w:t> </w:t>
      </w:r>
      <w:r w:rsidRPr="00B370F0">
        <w:rPr>
          <w:rFonts w:ascii="Cambria" w:hAnsi="Cambria"/>
        </w:rPr>
        <w:t>Награждение победителей и участников проходит во второй день соревнований.</w:t>
      </w:r>
    </w:p>
    <w:p w:rsidR="00B57D7C" w:rsidRPr="00B370F0" w:rsidRDefault="00B57D7C">
      <w:pPr>
        <w:ind w:right="-15"/>
        <w:jc w:val="both"/>
        <w:rPr>
          <w:rFonts w:ascii="Cambria" w:hAnsi="Cambria"/>
          <w:b/>
          <w:bCs/>
        </w:rPr>
      </w:pPr>
    </w:p>
    <w:p w:rsidR="00117733" w:rsidRPr="00B370F0" w:rsidRDefault="00117733">
      <w:pPr>
        <w:ind w:right="-15"/>
        <w:jc w:val="both"/>
        <w:rPr>
          <w:rFonts w:ascii="Cambria" w:hAnsi="Cambria"/>
          <w:b/>
          <w:bCs/>
        </w:rPr>
      </w:pPr>
      <w:r w:rsidRPr="00B370F0">
        <w:rPr>
          <w:rFonts w:ascii="Cambria" w:hAnsi="Cambria"/>
          <w:b/>
          <w:bCs/>
        </w:rPr>
        <w:t>8.Организационный комитет соревнований</w:t>
      </w:r>
    </w:p>
    <w:p w:rsidR="00117733" w:rsidRPr="00B370F0" w:rsidRDefault="00117733">
      <w:pPr>
        <w:ind w:right="-15"/>
        <w:jc w:val="both"/>
        <w:rPr>
          <w:rFonts w:ascii="Cambria" w:hAnsi="Cambria"/>
        </w:rPr>
      </w:pPr>
      <w:r w:rsidRPr="00B370F0">
        <w:rPr>
          <w:rFonts w:ascii="Cambria" w:hAnsi="Cambria"/>
        </w:rPr>
        <w:t>8.1.</w:t>
      </w:r>
      <w:r w:rsidRPr="00B370F0">
        <w:rPr>
          <w:rFonts w:ascii="Cambria" w:hAnsi="Cambria"/>
          <w:lang w:val="en-US"/>
        </w:rPr>
        <w:t> </w:t>
      </w:r>
      <w:r w:rsidRPr="00B370F0">
        <w:rPr>
          <w:rFonts w:ascii="Cambria" w:hAnsi="Cambria"/>
        </w:rPr>
        <w:t>Председатель организационного комитета соревнований – Петрова Симона Игоревна, начальник отдела образования администрации Адмиралтейского района.</w:t>
      </w:r>
    </w:p>
    <w:p w:rsidR="00117733" w:rsidRPr="00B370F0" w:rsidRDefault="00117733">
      <w:pPr>
        <w:ind w:right="-15"/>
        <w:jc w:val="both"/>
        <w:rPr>
          <w:rFonts w:ascii="Cambria" w:hAnsi="Cambria"/>
        </w:rPr>
      </w:pPr>
      <w:r w:rsidRPr="00B370F0">
        <w:rPr>
          <w:rFonts w:ascii="Cambria" w:hAnsi="Cambria"/>
          <w:lang w:val="en-US"/>
        </w:rPr>
        <w:t>8.2. </w:t>
      </w:r>
      <w:r w:rsidRPr="00B370F0">
        <w:rPr>
          <w:rFonts w:ascii="Cambria" w:hAnsi="Cambria"/>
        </w:rPr>
        <w:t>Члены организационного комитета соревнований:</w:t>
      </w:r>
    </w:p>
    <w:p w:rsidR="00117733" w:rsidRPr="00B370F0" w:rsidRDefault="00117733">
      <w:pPr>
        <w:numPr>
          <w:ilvl w:val="0"/>
          <w:numId w:val="16"/>
        </w:numPr>
        <w:ind w:left="1429" w:right="-15" w:hanging="360"/>
        <w:jc w:val="both"/>
        <w:rPr>
          <w:rFonts w:ascii="Cambria" w:hAnsi="Cambria"/>
        </w:rPr>
      </w:pPr>
      <w:r w:rsidRPr="00B370F0">
        <w:rPr>
          <w:rFonts w:ascii="Cambria" w:hAnsi="Cambria"/>
        </w:rPr>
        <w:t>Музиль Этель Александровна, директор ГБУ ДО ДТ «У Вознесенского моста»</w:t>
      </w:r>
    </w:p>
    <w:p w:rsidR="00117733" w:rsidRPr="00B370F0" w:rsidRDefault="00117733">
      <w:pPr>
        <w:numPr>
          <w:ilvl w:val="0"/>
          <w:numId w:val="16"/>
        </w:numPr>
        <w:ind w:left="1429" w:right="-15" w:hanging="360"/>
        <w:jc w:val="both"/>
        <w:rPr>
          <w:rFonts w:ascii="Cambria" w:hAnsi="Cambria"/>
        </w:rPr>
      </w:pPr>
      <w:r w:rsidRPr="00B370F0">
        <w:rPr>
          <w:rFonts w:ascii="Cambria" w:hAnsi="Cambria"/>
        </w:rPr>
        <w:t>Шапкина Елена Григорьевна, зам. директора ГБУ ДО ДТ «У Вознесенского моста».</w:t>
      </w:r>
    </w:p>
    <w:p w:rsidR="00117733" w:rsidRPr="00B370F0" w:rsidRDefault="00117733">
      <w:pPr>
        <w:numPr>
          <w:ilvl w:val="0"/>
          <w:numId w:val="16"/>
        </w:numPr>
        <w:ind w:left="1429" w:right="-15" w:hanging="360"/>
        <w:jc w:val="both"/>
        <w:rPr>
          <w:rFonts w:ascii="Cambria" w:hAnsi="Cambria"/>
        </w:rPr>
      </w:pPr>
      <w:r w:rsidRPr="00B370F0">
        <w:rPr>
          <w:rFonts w:ascii="Cambria" w:hAnsi="Cambria"/>
        </w:rPr>
        <w:t>Богданова Карина Сергеевна, методист ГБУ ДО ДТ «У Вознесенского моста»,</w:t>
      </w:r>
    </w:p>
    <w:p w:rsidR="00117733" w:rsidRPr="00B370F0" w:rsidRDefault="00615721">
      <w:pPr>
        <w:numPr>
          <w:ilvl w:val="0"/>
          <w:numId w:val="16"/>
        </w:numPr>
        <w:ind w:left="1429" w:right="-15" w:hanging="360"/>
        <w:jc w:val="both"/>
        <w:rPr>
          <w:rFonts w:ascii="Cambria" w:hAnsi="Cambria"/>
        </w:rPr>
      </w:pPr>
      <w:r>
        <w:rPr>
          <w:rFonts w:ascii="Cambria" w:hAnsi="Cambria"/>
        </w:rPr>
        <w:t>Герасименко</w:t>
      </w:r>
      <w:r w:rsidR="00117733" w:rsidRPr="00B370F0">
        <w:rPr>
          <w:rFonts w:ascii="Cambria" w:hAnsi="Cambria"/>
        </w:rPr>
        <w:t xml:space="preserve"> Алёна Сергеевна, педагог-организатор ГБУ ДО ДТ «У Вознесенского моста»,</w:t>
      </w:r>
    </w:p>
    <w:p w:rsidR="00117733" w:rsidRPr="00B370F0" w:rsidRDefault="00117733">
      <w:pPr>
        <w:numPr>
          <w:ilvl w:val="0"/>
          <w:numId w:val="16"/>
        </w:numPr>
        <w:ind w:left="1429" w:right="-15" w:hanging="360"/>
        <w:jc w:val="both"/>
        <w:rPr>
          <w:rFonts w:ascii="Cambria" w:hAnsi="Cambria"/>
        </w:rPr>
      </w:pPr>
      <w:r w:rsidRPr="00B370F0">
        <w:rPr>
          <w:rFonts w:ascii="Cambria" w:hAnsi="Cambria"/>
        </w:rPr>
        <w:t xml:space="preserve">Стреж Светлана Михайловна, ст. инспектор ОГИБДД УМВД России по Адмиралтейскому </w:t>
      </w:r>
    </w:p>
    <w:p w:rsidR="00117733" w:rsidRPr="00B370F0" w:rsidRDefault="00117733">
      <w:pPr>
        <w:ind w:left="1429" w:right="-15" w:hanging="360"/>
        <w:jc w:val="both"/>
        <w:rPr>
          <w:rFonts w:ascii="Cambria" w:hAnsi="Cambria"/>
        </w:rPr>
      </w:pPr>
      <w:r w:rsidRPr="00B370F0">
        <w:rPr>
          <w:rFonts w:ascii="Cambria" w:hAnsi="Cambria"/>
        </w:rPr>
        <w:t>р-ну</w:t>
      </w:r>
    </w:p>
    <w:p w:rsidR="00117733" w:rsidRPr="00B370F0" w:rsidRDefault="00117733">
      <w:pPr>
        <w:ind w:left="1069" w:right="-15"/>
        <w:jc w:val="both"/>
        <w:rPr>
          <w:rFonts w:ascii="Cambria" w:hAnsi="Cambria"/>
        </w:rPr>
      </w:pPr>
    </w:p>
    <w:p w:rsidR="00117733" w:rsidRPr="00B370F0" w:rsidRDefault="00117733">
      <w:pPr>
        <w:ind w:right="-15"/>
        <w:jc w:val="both"/>
        <w:rPr>
          <w:rFonts w:ascii="Cambria" w:hAnsi="Cambria"/>
          <w:shd w:val="clear" w:color="auto" w:fill="FFFFFF"/>
        </w:rPr>
      </w:pPr>
      <w:r w:rsidRPr="00B370F0">
        <w:rPr>
          <w:rFonts w:ascii="Cambria" w:hAnsi="Cambria"/>
        </w:rPr>
        <w:t xml:space="preserve">8.3. Главный судья соревнований – </w:t>
      </w:r>
      <w:r w:rsidRPr="00B370F0">
        <w:rPr>
          <w:rFonts w:ascii="Cambria" w:hAnsi="Cambria"/>
          <w:shd w:val="clear" w:color="auto" w:fill="FFFFFF"/>
        </w:rPr>
        <w:t>Шапкина Елена Григорьевна, зам. директора по ММР, методист ГБУ ДО ДТ «У Вознесенского моста».</w:t>
      </w:r>
    </w:p>
    <w:p w:rsidR="00117733" w:rsidRPr="00B370F0" w:rsidRDefault="00117733">
      <w:pPr>
        <w:ind w:right="-15"/>
        <w:jc w:val="both"/>
        <w:rPr>
          <w:rFonts w:ascii="Cambria" w:hAnsi="Cambria"/>
        </w:rPr>
      </w:pPr>
      <w:r w:rsidRPr="00B370F0">
        <w:rPr>
          <w:rFonts w:ascii="Cambria" w:hAnsi="Cambria"/>
        </w:rPr>
        <w:t>8.4.</w:t>
      </w:r>
      <w:r w:rsidRPr="00B370F0">
        <w:rPr>
          <w:rFonts w:ascii="Cambria" w:hAnsi="Cambria"/>
          <w:lang w:val="en-US"/>
        </w:rPr>
        <w:t> </w:t>
      </w:r>
      <w:r w:rsidRPr="00B370F0">
        <w:rPr>
          <w:rFonts w:ascii="Cambria" w:hAnsi="Cambria"/>
        </w:rPr>
        <w:t>Судьи каждой станции соревнований также входят в организационный комитет и утверждаются главным судьей не позднее, чем за 10 дней до проведения соревнований.</w:t>
      </w:r>
    </w:p>
    <w:p w:rsidR="00117733" w:rsidRPr="00B370F0" w:rsidRDefault="00117733">
      <w:pPr>
        <w:ind w:right="-15"/>
        <w:jc w:val="both"/>
        <w:rPr>
          <w:rFonts w:ascii="Cambria" w:hAnsi="Cambria"/>
        </w:rPr>
      </w:pPr>
    </w:p>
    <w:p w:rsidR="00B57D7C" w:rsidRPr="00B370F0" w:rsidRDefault="00B57D7C" w:rsidP="00B57D7C">
      <w:pPr>
        <w:pStyle w:val="1f0"/>
      </w:pPr>
    </w:p>
    <w:p w:rsidR="00117733" w:rsidRPr="00B370F0" w:rsidRDefault="00741A26" w:rsidP="00B57D7C">
      <w:pPr>
        <w:pStyle w:val="1f0"/>
      </w:pPr>
      <w:r>
        <w:br w:type="page"/>
      </w:r>
      <w:r w:rsidR="00117733" w:rsidRPr="00B370F0">
        <w:lastRenderedPageBreak/>
        <w:t xml:space="preserve"> «Своя игра» </w:t>
      </w:r>
    </w:p>
    <w:p w:rsidR="00117733" w:rsidRPr="00B370F0" w:rsidRDefault="00117733">
      <w:pPr>
        <w:ind w:right="-15"/>
        <w:jc w:val="center"/>
        <w:rPr>
          <w:rFonts w:ascii="Cambria" w:hAnsi="Cambria" w:cs="Arial CYR"/>
          <w:b/>
          <w:bCs/>
        </w:rPr>
      </w:pPr>
      <w:r w:rsidRPr="00B370F0">
        <w:rPr>
          <w:rFonts w:ascii="Cambria" w:hAnsi="Cambria" w:cs="Arial CYR"/>
          <w:b/>
          <w:bCs/>
          <w:caps/>
        </w:rPr>
        <w:t>Районный конкурс знатоков правил дорожного движения</w:t>
      </w:r>
      <w:r w:rsidRPr="00B370F0">
        <w:rPr>
          <w:rFonts w:ascii="Cambria" w:hAnsi="Cambria" w:cs="Arial CYR"/>
          <w:b/>
          <w:bCs/>
          <w:caps/>
        </w:rPr>
        <w:br/>
      </w:r>
      <w:r w:rsidRPr="00B370F0">
        <w:rPr>
          <w:rFonts w:ascii="Cambria" w:hAnsi="Cambria" w:cs="Arial CYR"/>
          <w:b/>
          <w:bCs/>
        </w:rPr>
        <w:t>для учащихся 7-х – 9-х классов</w:t>
      </w:r>
    </w:p>
    <w:p w:rsidR="00117733" w:rsidRPr="00B370F0" w:rsidRDefault="00117733">
      <w:pPr>
        <w:ind w:right="-15"/>
        <w:jc w:val="center"/>
        <w:rPr>
          <w:rFonts w:ascii="Cambria" w:hAnsi="Cambria" w:cs="Arial CYR"/>
          <w:b/>
          <w:bCs/>
        </w:rPr>
      </w:pPr>
      <w:r w:rsidRPr="00B370F0">
        <w:rPr>
          <w:rFonts w:ascii="Cambria" w:hAnsi="Cambria" w:cs="Arial CYR"/>
          <w:b/>
          <w:bCs/>
        </w:rPr>
        <w:t>Положение</w:t>
      </w:r>
    </w:p>
    <w:p w:rsidR="00117733" w:rsidRPr="00B370F0" w:rsidRDefault="00117733">
      <w:pPr>
        <w:ind w:right="-15" w:firstLine="708"/>
        <w:jc w:val="both"/>
        <w:rPr>
          <w:rFonts w:ascii="Cambria" w:hAnsi="Cambria"/>
        </w:rPr>
      </w:pPr>
      <w:r w:rsidRPr="00B370F0">
        <w:rPr>
          <w:rFonts w:ascii="Cambria" w:hAnsi="Cambria"/>
        </w:rPr>
        <w:t xml:space="preserve">Районный конкурс знатоков правил дорожного движения проводится с целью профилактики детского дорожно-транспортного травматизма в Адмиралтейском районе Санкт-Петербурга и пропаганды ПДД среди учащихся ОУ района. </w:t>
      </w:r>
    </w:p>
    <w:p w:rsidR="00117733" w:rsidRPr="00B370F0" w:rsidRDefault="00117733">
      <w:pPr>
        <w:ind w:right="-15"/>
        <w:jc w:val="both"/>
        <w:rPr>
          <w:rFonts w:ascii="Cambria" w:hAnsi="Cambria"/>
          <w:b/>
          <w:bCs/>
        </w:rPr>
      </w:pPr>
      <w:r w:rsidRPr="00B370F0">
        <w:rPr>
          <w:rFonts w:ascii="Cambria" w:hAnsi="Cambria"/>
          <w:b/>
          <w:bCs/>
        </w:rPr>
        <w:t>Задачи конкурса:</w:t>
      </w:r>
    </w:p>
    <w:p w:rsidR="00117733" w:rsidRPr="00B370F0" w:rsidRDefault="00117733">
      <w:pPr>
        <w:numPr>
          <w:ilvl w:val="0"/>
          <w:numId w:val="16"/>
        </w:numPr>
        <w:ind w:right="-15" w:firstLine="709"/>
        <w:jc w:val="both"/>
        <w:rPr>
          <w:rFonts w:ascii="Cambria" w:hAnsi="Cambria"/>
        </w:rPr>
      </w:pPr>
      <w:r w:rsidRPr="00B370F0">
        <w:rPr>
          <w:rFonts w:ascii="Cambria" w:hAnsi="Cambria"/>
        </w:rPr>
        <w:t>Совершенствование форм и методов работы среди детей и подростков по пропаганде правил дорожного движения.</w:t>
      </w:r>
    </w:p>
    <w:p w:rsidR="00117733" w:rsidRPr="00B370F0" w:rsidRDefault="00117733">
      <w:pPr>
        <w:numPr>
          <w:ilvl w:val="0"/>
          <w:numId w:val="16"/>
        </w:numPr>
        <w:ind w:right="-15" w:firstLine="709"/>
        <w:jc w:val="both"/>
        <w:rPr>
          <w:rFonts w:ascii="Cambria" w:hAnsi="Cambria"/>
        </w:rPr>
      </w:pPr>
      <w:r w:rsidRPr="00B370F0">
        <w:rPr>
          <w:rFonts w:ascii="Cambria" w:hAnsi="Cambria"/>
        </w:rPr>
        <w:t>Развитие инициативы педагогических коллективов, активизация деятельности по профилактике детского травматизма.</w:t>
      </w:r>
    </w:p>
    <w:p w:rsidR="00117733" w:rsidRPr="00B370F0" w:rsidRDefault="00117733">
      <w:pPr>
        <w:numPr>
          <w:ilvl w:val="0"/>
          <w:numId w:val="16"/>
        </w:numPr>
        <w:ind w:right="-15" w:firstLine="709"/>
        <w:jc w:val="both"/>
        <w:rPr>
          <w:rFonts w:ascii="Cambria" w:hAnsi="Cambria"/>
        </w:rPr>
      </w:pPr>
      <w:r w:rsidRPr="00B370F0">
        <w:rPr>
          <w:rFonts w:ascii="Cambria" w:hAnsi="Cambria"/>
        </w:rPr>
        <w:t>Формирование у учащихся сознательного и ответственного отношения к личной и общественной безопасности в условиях дорожного движения.</w:t>
      </w:r>
    </w:p>
    <w:p w:rsidR="00117733" w:rsidRPr="00B370F0" w:rsidRDefault="00117733">
      <w:pPr>
        <w:numPr>
          <w:ilvl w:val="0"/>
          <w:numId w:val="16"/>
        </w:numPr>
        <w:ind w:right="-15" w:firstLine="709"/>
        <w:jc w:val="both"/>
        <w:rPr>
          <w:rFonts w:ascii="Cambria" w:hAnsi="Cambria"/>
        </w:rPr>
      </w:pPr>
      <w:r w:rsidRPr="00B370F0">
        <w:rPr>
          <w:rFonts w:ascii="Cambria" w:hAnsi="Cambria"/>
        </w:rPr>
        <w:t>Закрепление знаний учащихся по правилам дорожного движения и навыков безопасного движения на дорогах.</w:t>
      </w:r>
    </w:p>
    <w:p w:rsidR="00117733" w:rsidRPr="00B370F0" w:rsidRDefault="00117733">
      <w:pPr>
        <w:ind w:right="-15"/>
        <w:jc w:val="both"/>
        <w:rPr>
          <w:rFonts w:ascii="Cambria" w:hAnsi="Cambria"/>
          <w:b/>
          <w:bCs/>
        </w:rPr>
      </w:pPr>
      <w:r w:rsidRPr="00B370F0">
        <w:rPr>
          <w:rFonts w:ascii="Cambria" w:hAnsi="Cambria"/>
          <w:b/>
          <w:bCs/>
        </w:rPr>
        <w:t>Участники конкурса</w:t>
      </w:r>
    </w:p>
    <w:p w:rsidR="00117733" w:rsidRPr="00B370F0" w:rsidRDefault="00117733">
      <w:pPr>
        <w:ind w:right="-15" w:firstLine="708"/>
        <w:jc w:val="both"/>
        <w:rPr>
          <w:rFonts w:ascii="Cambria" w:hAnsi="Cambria"/>
        </w:rPr>
      </w:pPr>
      <w:r w:rsidRPr="00B370F0">
        <w:rPr>
          <w:rFonts w:ascii="Cambria" w:hAnsi="Cambria"/>
        </w:rPr>
        <w:t xml:space="preserve">К участию в конкурсе приглашаются команды школьников из 7-х – 9-х классов. Количество участников команды – 6 человек. </w:t>
      </w:r>
      <w:r w:rsidRPr="00B370F0">
        <w:rPr>
          <w:rFonts w:ascii="Cambria" w:hAnsi="Cambria"/>
          <w:shd w:val="clear" w:color="auto" w:fill="FFFFFF"/>
        </w:rPr>
        <w:t>Состав команды может быть разновозрастным.</w:t>
      </w:r>
      <w:r w:rsidRPr="00B370F0">
        <w:rPr>
          <w:rFonts w:ascii="Cambria" w:hAnsi="Cambria"/>
        </w:rPr>
        <w:t xml:space="preserve"> Команда должна иметь название и эмблему. Единая форма всех участников команды приветствуется.</w:t>
      </w:r>
    </w:p>
    <w:p w:rsidR="00117733" w:rsidRPr="00B370F0" w:rsidRDefault="00117733">
      <w:pPr>
        <w:ind w:right="-15" w:firstLine="708"/>
        <w:jc w:val="both"/>
        <w:rPr>
          <w:rFonts w:ascii="Cambria" w:hAnsi="Cambria"/>
          <w:b/>
          <w:bCs/>
        </w:rPr>
      </w:pPr>
      <w:r w:rsidRPr="00B370F0">
        <w:rPr>
          <w:rFonts w:ascii="Cambria" w:hAnsi="Cambria"/>
          <w:b/>
          <w:bCs/>
        </w:rPr>
        <w:t>Время и место проведения конкурса</w:t>
      </w:r>
    </w:p>
    <w:p w:rsidR="00117733" w:rsidRPr="00B370F0" w:rsidRDefault="00117733">
      <w:pPr>
        <w:ind w:right="-15"/>
        <w:jc w:val="both"/>
        <w:rPr>
          <w:rFonts w:ascii="Cambria" w:hAnsi="Cambria"/>
        </w:rPr>
      </w:pPr>
      <w:r w:rsidRPr="00B370F0">
        <w:rPr>
          <w:rFonts w:ascii="Cambria" w:hAnsi="Cambria"/>
          <w:b/>
          <w:bCs/>
        </w:rPr>
        <w:t>5, 6 марта 2020 года</w:t>
      </w:r>
      <w:r w:rsidRPr="00B370F0">
        <w:rPr>
          <w:rFonts w:ascii="Cambria" w:hAnsi="Cambria"/>
        </w:rPr>
        <w:t xml:space="preserve"> в ДТ «Вознесенского моста», ул. Гражданская, д. 26. Продолжительность: 1 – 1,5 часа.</w:t>
      </w:r>
    </w:p>
    <w:p w:rsidR="00117733" w:rsidRPr="00B370F0" w:rsidRDefault="00117733">
      <w:pPr>
        <w:ind w:right="-15" w:firstLine="708"/>
        <w:jc w:val="both"/>
        <w:rPr>
          <w:rFonts w:ascii="Cambria" w:hAnsi="Cambria"/>
          <w:b/>
          <w:bCs/>
        </w:rPr>
      </w:pPr>
      <w:r w:rsidRPr="00B370F0">
        <w:rPr>
          <w:rFonts w:ascii="Cambria" w:hAnsi="Cambria"/>
          <w:b/>
          <w:bCs/>
        </w:rPr>
        <w:t>Порядок и условия проведения конкурса</w:t>
      </w:r>
    </w:p>
    <w:p w:rsidR="00117733" w:rsidRPr="00B370F0" w:rsidRDefault="00117733">
      <w:pPr>
        <w:ind w:right="-15" w:firstLine="708"/>
        <w:jc w:val="both"/>
        <w:rPr>
          <w:rFonts w:ascii="Cambria" w:hAnsi="Cambria"/>
        </w:rPr>
      </w:pPr>
      <w:r w:rsidRPr="00B370F0">
        <w:rPr>
          <w:rFonts w:ascii="Cambria" w:hAnsi="Cambria"/>
        </w:rPr>
        <w:t>Конкурс «Своя игра» включает в себя теоретические и творческие виды заданий. Состоит из 3-х раундов. Первые два раунда состоят из 6 рубрик. У каждой рубрики три уровня сложности. Для ответа на вопрос команде даётся 15 секунд.</w:t>
      </w:r>
    </w:p>
    <w:p w:rsidR="00117733" w:rsidRPr="00B370F0" w:rsidRDefault="00117733">
      <w:pPr>
        <w:ind w:right="-15"/>
        <w:jc w:val="center"/>
        <w:rPr>
          <w:rFonts w:ascii="Cambria" w:hAnsi="Cambria"/>
          <w:b/>
          <w:bCs/>
        </w:rPr>
      </w:pPr>
      <w:r w:rsidRPr="00B370F0">
        <w:rPr>
          <w:rFonts w:ascii="Cambria" w:hAnsi="Cambria"/>
          <w:b/>
          <w:bCs/>
          <w:lang w:val="en-US"/>
        </w:rPr>
        <w:t>I</w:t>
      </w:r>
      <w:r w:rsidRPr="00B370F0">
        <w:rPr>
          <w:rFonts w:ascii="Cambria" w:hAnsi="Cambria"/>
          <w:b/>
          <w:bCs/>
        </w:rPr>
        <w:t xml:space="preserve"> раунд</w:t>
      </w:r>
    </w:p>
    <w:p w:rsidR="00117733" w:rsidRPr="00B370F0" w:rsidRDefault="00117733">
      <w:pPr>
        <w:ind w:right="-15" w:firstLine="709"/>
        <w:jc w:val="both"/>
        <w:rPr>
          <w:rFonts w:ascii="Cambria" w:hAnsi="Cambria"/>
          <w:u w:val="single"/>
        </w:rPr>
      </w:pPr>
      <w:r w:rsidRPr="00B370F0">
        <w:rPr>
          <w:rFonts w:ascii="Cambria" w:hAnsi="Cambria"/>
          <w:u w:val="single"/>
        </w:rPr>
        <w:t>Рубрика «Великие имена»</w:t>
      </w:r>
    </w:p>
    <w:p w:rsidR="00117733" w:rsidRPr="00B370F0" w:rsidRDefault="00117733">
      <w:pPr>
        <w:ind w:right="-15" w:firstLine="709"/>
        <w:jc w:val="both"/>
        <w:rPr>
          <w:rFonts w:ascii="Cambria" w:hAnsi="Cambria"/>
        </w:rPr>
      </w:pPr>
      <w:r w:rsidRPr="00B370F0">
        <w:rPr>
          <w:rFonts w:ascii="Cambria" w:hAnsi="Cambria"/>
        </w:rPr>
        <w:t>Участники конкурса должны продемонстрировать знания об известных личностях, которые внесли неоценимый вклад в развитие правил дорожного движения.</w:t>
      </w:r>
    </w:p>
    <w:p w:rsidR="00117733" w:rsidRPr="00B370F0" w:rsidRDefault="00117733">
      <w:pPr>
        <w:ind w:right="-15" w:firstLine="709"/>
        <w:jc w:val="both"/>
        <w:rPr>
          <w:rFonts w:ascii="Cambria" w:hAnsi="Cambria"/>
          <w:u w:val="single"/>
        </w:rPr>
      </w:pPr>
      <w:r w:rsidRPr="00B370F0">
        <w:rPr>
          <w:rFonts w:ascii="Cambria" w:hAnsi="Cambria"/>
          <w:u w:val="single"/>
        </w:rPr>
        <w:t>Рубрика «География»</w:t>
      </w:r>
    </w:p>
    <w:p w:rsidR="00117733" w:rsidRPr="00B370F0" w:rsidRDefault="00117733">
      <w:pPr>
        <w:ind w:right="-15" w:firstLine="709"/>
        <w:jc w:val="both"/>
        <w:rPr>
          <w:rFonts w:ascii="Cambria" w:hAnsi="Cambria"/>
        </w:rPr>
      </w:pPr>
      <w:r w:rsidRPr="00B370F0">
        <w:rPr>
          <w:rFonts w:ascii="Cambria" w:hAnsi="Cambria"/>
        </w:rPr>
        <w:t>Участникам предлагается продемонстрировать знания особенностей правил дорожного движения в разных странах, вспомнить, когда появились главные помощники на дорогах.</w:t>
      </w:r>
    </w:p>
    <w:p w:rsidR="00117733" w:rsidRPr="00B370F0" w:rsidRDefault="00117733">
      <w:pPr>
        <w:ind w:right="-15" w:firstLine="709"/>
        <w:jc w:val="both"/>
        <w:rPr>
          <w:rFonts w:ascii="Cambria" w:hAnsi="Cambria"/>
          <w:u w:val="single"/>
        </w:rPr>
      </w:pPr>
      <w:r w:rsidRPr="00B370F0">
        <w:rPr>
          <w:rFonts w:ascii="Cambria" w:hAnsi="Cambria"/>
          <w:u w:val="single"/>
        </w:rPr>
        <w:t>Рубрика «От круга до треугольника»</w:t>
      </w:r>
    </w:p>
    <w:p w:rsidR="00117733" w:rsidRPr="00B370F0" w:rsidRDefault="00117733">
      <w:pPr>
        <w:ind w:right="-15" w:firstLine="709"/>
        <w:jc w:val="both"/>
        <w:rPr>
          <w:rFonts w:ascii="Cambria" w:hAnsi="Cambria"/>
        </w:rPr>
      </w:pPr>
      <w:r w:rsidRPr="00B370F0">
        <w:rPr>
          <w:rFonts w:ascii="Cambria" w:hAnsi="Cambria"/>
        </w:rPr>
        <w:t>Участники должны показать знания дорожных знаков.</w:t>
      </w:r>
    </w:p>
    <w:p w:rsidR="00117733" w:rsidRPr="00B370F0" w:rsidRDefault="00117733">
      <w:pPr>
        <w:ind w:right="-15" w:firstLine="709"/>
        <w:jc w:val="both"/>
        <w:rPr>
          <w:rFonts w:ascii="Cambria" w:hAnsi="Cambria"/>
          <w:u w:val="single"/>
        </w:rPr>
      </w:pPr>
      <w:r w:rsidRPr="00B370F0">
        <w:rPr>
          <w:rFonts w:ascii="Cambria" w:hAnsi="Cambria"/>
          <w:u w:val="single"/>
        </w:rPr>
        <w:t>Рубрика «Устами младенца»</w:t>
      </w:r>
    </w:p>
    <w:p w:rsidR="00117733" w:rsidRPr="00B370F0" w:rsidRDefault="00117733">
      <w:pPr>
        <w:ind w:right="-15" w:firstLine="709"/>
        <w:jc w:val="both"/>
        <w:rPr>
          <w:rFonts w:ascii="Cambria" w:hAnsi="Cambria"/>
        </w:rPr>
      </w:pPr>
      <w:r w:rsidRPr="00B370F0">
        <w:rPr>
          <w:rFonts w:ascii="Cambria" w:hAnsi="Cambria"/>
        </w:rPr>
        <w:t>Участникам конкурса предлагается расшифровать послание от наших малышей, каждому из которых предлагалось объяснить значение одного термина из правил дорожного движения.</w:t>
      </w:r>
    </w:p>
    <w:p w:rsidR="00117733" w:rsidRPr="00B370F0" w:rsidRDefault="00117733">
      <w:pPr>
        <w:ind w:right="-15" w:firstLine="709"/>
        <w:jc w:val="both"/>
        <w:rPr>
          <w:rFonts w:ascii="Cambria" w:hAnsi="Cambria"/>
          <w:u w:val="single"/>
        </w:rPr>
      </w:pPr>
      <w:r w:rsidRPr="00B370F0">
        <w:rPr>
          <w:rFonts w:ascii="Cambria" w:hAnsi="Cambria"/>
          <w:u w:val="single"/>
        </w:rPr>
        <w:t>Рубрика «О транспорте замолвите слово»</w:t>
      </w:r>
    </w:p>
    <w:p w:rsidR="00117733" w:rsidRPr="00B370F0" w:rsidRDefault="00117733">
      <w:pPr>
        <w:ind w:right="-15" w:firstLine="709"/>
        <w:jc w:val="both"/>
        <w:rPr>
          <w:rFonts w:ascii="Cambria" w:hAnsi="Cambria"/>
        </w:rPr>
      </w:pPr>
      <w:r w:rsidRPr="00B370F0">
        <w:rPr>
          <w:rFonts w:ascii="Cambria" w:hAnsi="Cambria"/>
        </w:rPr>
        <w:t>Для выполнения задания участникам необходимо вспомнить историю развития транспорта.</w:t>
      </w:r>
    </w:p>
    <w:p w:rsidR="00117733" w:rsidRPr="00B370F0" w:rsidRDefault="00117733">
      <w:pPr>
        <w:ind w:right="-15" w:firstLine="709"/>
        <w:jc w:val="both"/>
        <w:rPr>
          <w:rFonts w:ascii="Cambria" w:hAnsi="Cambria"/>
          <w:u w:val="single"/>
        </w:rPr>
      </w:pPr>
      <w:r w:rsidRPr="00B370F0">
        <w:rPr>
          <w:rFonts w:ascii="Cambria" w:hAnsi="Cambria"/>
          <w:u w:val="single"/>
        </w:rPr>
        <w:t>Рубрика «Дорожная разметка»</w:t>
      </w:r>
    </w:p>
    <w:p w:rsidR="00117733" w:rsidRPr="00B370F0" w:rsidRDefault="00117733">
      <w:pPr>
        <w:ind w:right="-15" w:firstLine="709"/>
        <w:jc w:val="both"/>
        <w:rPr>
          <w:rFonts w:ascii="Cambria" w:hAnsi="Cambria"/>
        </w:rPr>
      </w:pPr>
      <w:r w:rsidRPr="00B370F0">
        <w:rPr>
          <w:rFonts w:ascii="Cambria" w:hAnsi="Cambria"/>
        </w:rPr>
        <w:t>Участники конкурса должны продемонстрировать знания типов и видов дорожной разметки, объяснить на примерах, что каждая из них означает.</w:t>
      </w:r>
    </w:p>
    <w:p w:rsidR="00117733" w:rsidRPr="00B370F0" w:rsidRDefault="00117733">
      <w:pPr>
        <w:ind w:right="-15"/>
        <w:jc w:val="center"/>
        <w:rPr>
          <w:rFonts w:ascii="Cambria" w:hAnsi="Cambria"/>
          <w:b/>
          <w:bCs/>
        </w:rPr>
      </w:pPr>
    </w:p>
    <w:p w:rsidR="00117733" w:rsidRPr="00B370F0" w:rsidRDefault="00117733">
      <w:pPr>
        <w:ind w:right="-15"/>
        <w:jc w:val="center"/>
        <w:rPr>
          <w:rFonts w:ascii="Cambria" w:hAnsi="Cambria"/>
          <w:b/>
          <w:bCs/>
        </w:rPr>
      </w:pPr>
      <w:r w:rsidRPr="00B370F0">
        <w:rPr>
          <w:rFonts w:ascii="Cambria" w:hAnsi="Cambria"/>
          <w:b/>
          <w:bCs/>
        </w:rPr>
        <w:t>Конкурс капитанов</w:t>
      </w:r>
    </w:p>
    <w:p w:rsidR="00117733" w:rsidRPr="00B370F0" w:rsidRDefault="00117733">
      <w:pPr>
        <w:ind w:right="-15" w:firstLine="709"/>
        <w:jc w:val="both"/>
        <w:rPr>
          <w:rFonts w:ascii="Cambria" w:hAnsi="Cambria"/>
          <w:color w:val="0D0D0D"/>
        </w:rPr>
      </w:pPr>
      <w:r w:rsidRPr="00B370F0">
        <w:rPr>
          <w:rFonts w:ascii="Cambria" w:hAnsi="Cambria"/>
        </w:rPr>
        <w:t xml:space="preserve">Творческий конкурс для капитанов </w:t>
      </w:r>
      <w:r w:rsidRPr="00B370F0">
        <w:rPr>
          <w:rFonts w:ascii="Cambria" w:hAnsi="Cambria"/>
          <w:color w:val="0D0D0D"/>
        </w:rPr>
        <w:t>команд, связанный с тематикой правил дорожного движения.</w:t>
      </w:r>
    </w:p>
    <w:p w:rsidR="00117733" w:rsidRPr="00B370F0" w:rsidRDefault="00117733">
      <w:pPr>
        <w:ind w:right="-15"/>
        <w:jc w:val="center"/>
        <w:rPr>
          <w:rFonts w:ascii="Cambria" w:hAnsi="Cambria"/>
          <w:b/>
          <w:bCs/>
        </w:rPr>
      </w:pPr>
    </w:p>
    <w:p w:rsidR="00117733" w:rsidRPr="00B370F0" w:rsidRDefault="00117733">
      <w:pPr>
        <w:ind w:right="-15"/>
        <w:jc w:val="center"/>
        <w:rPr>
          <w:rFonts w:ascii="Cambria" w:hAnsi="Cambria"/>
          <w:b/>
          <w:bCs/>
        </w:rPr>
      </w:pPr>
      <w:r w:rsidRPr="00B370F0">
        <w:rPr>
          <w:rFonts w:ascii="Cambria" w:hAnsi="Cambria"/>
          <w:b/>
          <w:bCs/>
          <w:lang w:val="en-US"/>
        </w:rPr>
        <w:t>II</w:t>
      </w:r>
      <w:r w:rsidRPr="00B370F0">
        <w:rPr>
          <w:rFonts w:ascii="Cambria" w:hAnsi="Cambria"/>
          <w:b/>
          <w:bCs/>
        </w:rPr>
        <w:t xml:space="preserve"> раунд</w:t>
      </w:r>
    </w:p>
    <w:p w:rsidR="00117733" w:rsidRPr="00B370F0" w:rsidRDefault="00117733">
      <w:pPr>
        <w:ind w:right="-15" w:firstLine="709"/>
        <w:jc w:val="both"/>
        <w:rPr>
          <w:rFonts w:ascii="Cambria" w:hAnsi="Cambria"/>
          <w:u w:val="single"/>
        </w:rPr>
      </w:pPr>
      <w:r w:rsidRPr="00B370F0">
        <w:rPr>
          <w:rFonts w:ascii="Cambria" w:hAnsi="Cambria"/>
          <w:u w:val="single"/>
        </w:rPr>
        <w:t>Рубрика «Ошибочка вышла»</w:t>
      </w:r>
    </w:p>
    <w:p w:rsidR="00117733" w:rsidRPr="00B370F0" w:rsidRDefault="00117733">
      <w:pPr>
        <w:ind w:right="-15" w:firstLine="709"/>
        <w:jc w:val="both"/>
        <w:rPr>
          <w:rFonts w:ascii="Cambria" w:hAnsi="Cambria"/>
        </w:rPr>
      </w:pPr>
      <w:r w:rsidRPr="00B370F0">
        <w:rPr>
          <w:rFonts w:ascii="Cambria" w:hAnsi="Cambria"/>
        </w:rPr>
        <w:t>В этой рубрике показаны наиболее частые ошибки, допускаемые учащимися при ответах на вопросы, касающиеся некоторых областей правил дорожного движения. Участникам предлагается исправить эти ошибки и дать верные ответ на вопрос.</w:t>
      </w:r>
    </w:p>
    <w:p w:rsidR="00117733" w:rsidRPr="00B370F0" w:rsidRDefault="00117733">
      <w:pPr>
        <w:ind w:right="-15" w:firstLine="709"/>
        <w:jc w:val="both"/>
        <w:rPr>
          <w:rFonts w:ascii="Cambria" w:hAnsi="Cambria"/>
          <w:u w:val="single"/>
        </w:rPr>
      </w:pPr>
      <w:r w:rsidRPr="00B370F0">
        <w:rPr>
          <w:rFonts w:ascii="Cambria" w:hAnsi="Cambria"/>
          <w:u w:val="single"/>
        </w:rPr>
        <w:t>Рубрика «День рождения»</w:t>
      </w:r>
    </w:p>
    <w:p w:rsidR="00117733" w:rsidRPr="00B370F0" w:rsidRDefault="00117733">
      <w:pPr>
        <w:ind w:right="-15" w:firstLine="709"/>
        <w:jc w:val="both"/>
        <w:rPr>
          <w:rFonts w:ascii="Cambria" w:hAnsi="Cambria"/>
        </w:rPr>
      </w:pPr>
      <w:r w:rsidRPr="00B370F0">
        <w:rPr>
          <w:rFonts w:ascii="Cambria" w:hAnsi="Cambria"/>
        </w:rPr>
        <w:t>Участникам конкурса предлагается вспомнить значимые даты в развитии правил дорожного движения.</w:t>
      </w:r>
    </w:p>
    <w:p w:rsidR="00117733" w:rsidRPr="00B370F0" w:rsidRDefault="00117733">
      <w:pPr>
        <w:ind w:right="-15" w:firstLine="709"/>
        <w:jc w:val="both"/>
        <w:rPr>
          <w:rFonts w:ascii="Cambria" w:hAnsi="Cambria"/>
          <w:u w:val="single"/>
        </w:rPr>
      </w:pPr>
      <w:r w:rsidRPr="00B370F0">
        <w:rPr>
          <w:rFonts w:ascii="Cambria" w:hAnsi="Cambria"/>
          <w:u w:val="single"/>
        </w:rPr>
        <w:t>Рубрика «Выйду на улицу»</w:t>
      </w:r>
    </w:p>
    <w:p w:rsidR="00117733" w:rsidRPr="00B370F0" w:rsidRDefault="00117733">
      <w:pPr>
        <w:ind w:right="-15" w:firstLine="709"/>
        <w:jc w:val="both"/>
        <w:rPr>
          <w:rFonts w:ascii="Cambria" w:hAnsi="Cambria"/>
        </w:rPr>
      </w:pPr>
      <w:r w:rsidRPr="00B370F0">
        <w:rPr>
          <w:rFonts w:ascii="Cambria" w:hAnsi="Cambria"/>
        </w:rPr>
        <w:t>Участникам предлагается решить тестовые задания из экзаменационных билетов ГИБДД.</w:t>
      </w:r>
    </w:p>
    <w:p w:rsidR="00117733" w:rsidRPr="00B370F0" w:rsidRDefault="00117733">
      <w:pPr>
        <w:ind w:right="-15" w:firstLine="709"/>
        <w:jc w:val="both"/>
        <w:rPr>
          <w:rFonts w:ascii="Cambria" w:hAnsi="Cambria"/>
          <w:u w:val="single"/>
        </w:rPr>
      </w:pPr>
      <w:r w:rsidRPr="00B370F0">
        <w:rPr>
          <w:rFonts w:ascii="Cambria" w:hAnsi="Cambria"/>
          <w:u w:val="single"/>
        </w:rPr>
        <w:t>Рубрика «Всё могут короли»</w:t>
      </w:r>
    </w:p>
    <w:p w:rsidR="00117733" w:rsidRPr="00B370F0" w:rsidRDefault="00117733">
      <w:pPr>
        <w:ind w:right="-15" w:firstLine="709"/>
        <w:jc w:val="both"/>
        <w:rPr>
          <w:rFonts w:ascii="Cambria" w:hAnsi="Cambria"/>
        </w:rPr>
      </w:pPr>
      <w:r w:rsidRPr="00B370F0">
        <w:rPr>
          <w:rFonts w:ascii="Cambria" w:hAnsi="Cambria"/>
        </w:rPr>
        <w:t>Рассчитана на общие знания правил дорожного движения.</w:t>
      </w:r>
    </w:p>
    <w:p w:rsidR="00117733" w:rsidRPr="00B370F0" w:rsidRDefault="00117733">
      <w:pPr>
        <w:ind w:right="-15" w:firstLine="709"/>
        <w:jc w:val="both"/>
        <w:rPr>
          <w:rFonts w:ascii="Cambria" w:hAnsi="Cambria"/>
          <w:u w:val="single"/>
        </w:rPr>
      </w:pPr>
      <w:r w:rsidRPr="00B370F0">
        <w:rPr>
          <w:rFonts w:ascii="Cambria" w:hAnsi="Cambria"/>
          <w:u w:val="single"/>
        </w:rPr>
        <w:t>Рубрика «Велосипедист»</w:t>
      </w:r>
    </w:p>
    <w:p w:rsidR="00117733" w:rsidRPr="00B370F0" w:rsidRDefault="00117733">
      <w:pPr>
        <w:ind w:right="-15" w:firstLine="709"/>
        <w:jc w:val="both"/>
        <w:rPr>
          <w:rFonts w:ascii="Cambria" w:hAnsi="Cambria"/>
        </w:rPr>
      </w:pPr>
      <w:r w:rsidRPr="00B370F0">
        <w:rPr>
          <w:rFonts w:ascii="Cambria" w:hAnsi="Cambria"/>
        </w:rPr>
        <w:t xml:space="preserve">Участникам предлагается ответить на вопросы, связанные с правилами поведения </w:t>
      </w:r>
      <w:r w:rsidRPr="00B370F0">
        <w:rPr>
          <w:rFonts w:ascii="Cambria" w:hAnsi="Cambria"/>
        </w:rPr>
        <w:lastRenderedPageBreak/>
        <w:t>велосипедистов на дороге.</w:t>
      </w:r>
    </w:p>
    <w:p w:rsidR="00117733" w:rsidRPr="00B370F0" w:rsidRDefault="00117733">
      <w:pPr>
        <w:ind w:right="-15" w:firstLine="709"/>
        <w:jc w:val="both"/>
        <w:rPr>
          <w:rFonts w:ascii="Cambria" w:hAnsi="Cambria"/>
          <w:u w:val="single"/>
        </w:rPr>
      </w:pPr>
      <w:r w:rsidRPr="00B370F0">
        <w:rPr>
          <w:rFonts w:ascii="Cambria" w:hAnsi="Cambria"/>
          <w:u w:val="single"/>
        </w:rPr>
        <w:t>Рубрика «Архив ГИБДД»</w:t>
      </w:r>
    </w:p>
    <w:p w:rsidR="00117733" w:rsidRPr="00B370F0" w:rsidRDefault="00117733">
      <w:pPr>
        <w:ind w:right="-15" w:firstLine="709"/>
        <w:jc w:val="both"/>
        <w:rPr>
          <w:rFonts w:ascii="Cambria" w:hAnsi="Cambria"/>
        </w:rPr>
      </w:pPr>
      <w:r w:rsidRPr="00B370F0">
        <w:rPr>
          <w:rFonts w:ascii="Cambria" w:hAnsi="Cambria"/>
        </w:rPr>
        <w:t>Вопросы, предлагаемые участникам, связаны с деятельностью ГИБДД.</w:t>
      </w:r>
    </w:p>
    <w:p w:rsidR="00117733" w:rsidRPr="00B370F0" w:rsidRDefault="00117733">
      <w:pPr>
        <w:ind w:right="-15" w:firstLine="709"/>
        <w:jc w:val="both"/>
        <w:rPr>
          <w:rFonts w:ascii="Cambria" w:hAnsi="Cambria"/>
        </w:rPr>
      </w:pPr>
    </w:p>
    <w:p w:rsidR="00117733" w:rsidRPr="00B370F0" w:rsidRDefault="00117733">
      <w:pPr>
        <w:ind w:right="-15"/>
        <w:jc w:val="center"/>
        <w:rPr>
          <w:rFonts w:ascii="Cambria" w:hAnsi="Cambria"/>
          <w:b/>
          <w:bCs/>
        </w:rPr>
      </w:pPr>
      <w:r w:rsidRPr="00B370F0">
        <w:rPr>
          <w:rFonts w:ascii="Cambria" w:hAnsi="Cambria"/>
          <w:b/>
          <w:bCs/>
          <w:lang w:val="en-US"/>
        </w:rPr>
        <w:t>III</w:t>
      </w:r>
      <w:r w:rsidRPr="00B370F0">
        <w:rPr>
          <w:rFonts w:ascii="Cambria" w:hAnsi="Cambria"/>
          <w:b/>
          <w:bCs/>
        </w:rPr>
        <w:t xml:space="preserve"> раунд</w:t>
      </w:r>
    </w:p>
    <w:p w:rsidR="00117733" w:rsidRPr="00B370F0" w:rsidRDefault="00117733">
      <w:pPr>
        <w:ind w:right="-15" w:firstLine="709"/>
        <w:jc w:val="both"/>
        <w:rPr>
          <w:rFonts w:ascii="Cambria" w:hAnsi="Cambria"/>
          <w:u w:val="single"/>
        </w:rPr>
      </w:pPr>
      <w:r w:rsidRPr="00B370F0">
        <w:rPr>
          <w:rFonts w:ascii="Cambria" w:hAnsi="Cambria"/>
          <w:u w:val="single"/>
        </w:rPr>
        <w:t>«Битва умов»</w:t>
      </w:r>
    </w:p>
    <w:p w:rsidR="00117733" w:rsidRPr="00B370F0" w:rsidRDefault="00117733">
      <w:pPr>
        <w:ind w:right="-15" w:firstLine="709"/>
        <w:jc w:val="both"/>
        <w:rPr>
          <w:rFonts w:ascii="Cambria" w:hAnsi="Cambria"/>
        </w:rPr>
      </w:pPr>
      <w:r w:rsidRPr="00B370F0">
        <w:rPr>
          <w:rFonts w:ascii="Cambria" w:hAnsi="Cambria"/>
        </w:rPr>
        <w:t>Участникам предлагается решить задачу, на выявление тормозного пути автомобиля.</w:t>
      </w:r>
    </w:p>
    <w:p w:rsidR="00117733" w:rsidRPr="00B370F0" w:rsidRDefault="00117733">
      <w:pPr>
        <w:ind w:right="-15" w:firstLine="709"/>
        <w:jc w:val="both"/>
        <w:rPr>
          <w:rFonts w:ascii="Cambria" w:hAnsi="Cambria"/>
        </w:rPr>
      </w:pPr>
    </w:p>
    <w:p w:rsidR="00117733" w:rsidRPr="00B370F0" w:rsidRDefault="00117733">
      <w:pPr>
        <w:ind w:right="-15"/>
        <w:jc w:val="both"/>
        <w:rPr>
          <w:rFonts w:ascii="Cambria" w:hAnsi="Cambria"/>
          <w:b/>
          <w:bCs/>
        </w:rPr>
      </w:pPr>
      <w:r w:rsidRPr="00B370F0">
        <w:rPr>
          <w:rFonts w:ascii="Cambria" w:hAnsi="Cambria"/>
          <w:b/>
          <w:bCs/>
        </w:rPr>
        <w:t>Для участия необходимо:</w:t>
      </w:r>
    </w:p>
    <w:p w:rsidR="00117733" w:rsidRPr="00B370F0" w:rsidRDefault="00117733">
      <w:pPr>
        <w:ind w:right="-15" w:firstLine="708"/>
        <w:jc w:val="both"/>
        <w:rPr>
          <w:rFonts w:ascii="Cambria" w:hAnsi="Cambria"/>
          <w:shd w:val="clear" w:color="auto" w:fill="FFFFFF"/>
        </w:rPr>
      </w:pPr>
      <w:r w:rsidRPr="00B370F0">
        <w:rPr>
          <w:rFonts w:ascii="Cambria" w:hAnsi="Cambria"/>
          <w:shd w:val="clear" w:color="auto" w:fill="FFFFFF"/>
        </w:rPr>
        <w:t xml:space="preserve">Подать заявку в электронном виде </w:t>
      </w:r>
      <w:r w:rsidRPr="00B370F0">
        <w:rPr>
          <w:rFonts w:ascii="Cambria" w:hAnsi="Cambria"/>
          <w:b/>
          <w:bCs/>
          <w:shd w:val="clear" w:color="auto" w:fill="FFFFFF"/>
        </w:rPr>
        <w:t>не позднее 25 февраля 2020</w:t>
      </w:r>
      <w:r w:rsidRPr="00B370F0">
        <w:rPr>
          <w:rFonts w:ascii="Cambria" w:hAnsi="Cambria"/>
          <w:shd w:val="clear" w:color="auto" w:fill="FFFFFF"/>
        </w:rPr>
        <w:t xml:space="preserve"> </w:t>
      </w:r>
      <w:r w:rsidRPr="00B370F0">
        <w:rPr>
          <w:rFonts w:ascii="Cambria" w:hAnsi="Cambria"/>
          <w:b/>
          <w:bCs/>
          <w:shd w:val="clear" w:color="auto" w:fill="FFFFFF"/>
        </w:rPr>
        <w:t>года</w:t>
      </w:r>
      <w:r w:rsidRPr="00B370F0">
        <w:rPr>
          <w:rFonts w:ascii="Cambria" w:hAnsi="Cambria"/>
          <w:shd w:val="clear" w:color="auto" w:fill="FFFFFF"/>
        </w:rPr>
        <w:t xml:space="preserve"> на почту </w:t>
      </w:r>
    </w:p>
    <w:p w:rsidR="00117733" w:rsidRPr="00B370F0" w:rsidRDefault="00117733">
      <w:pPr>
        <w:ind w:right="-15"/>
        <w:jc w:val="both"/>
        <w:rPr>
          <w:rFonts w:ascii="Cambria" w:hAnsi="Cambria"/>
          <w:shd w:val="clear" w:color="auto" w:fill="FFFFFF"/>
        </w:rPr>
      </w:pPr>
      <w:r w:rsidRPr="00B370F0">
        <w:rPr>
          <w:rFonts w:ascii="Cambria" w:hAnsi="Cambria"/>
          <w:shd w:val="clear" w:color="auto" w:fill="FFFFFF"/>
        </w:rPr>
        <w:t>pdd-adm@mail.ru (см. Приложение1).</w:t>
      </w:r>
    </w:p>
    <w:p w:rsidR="00117733" w:rsidRPr="00B370F0" w:rsidRDefault="00117733">
      <w:pPr>
        <w:ind w:firstLine="708"/>
        <w:jc w:val="both"/>
        <w:rPr>
          <w:rFonts w:ascii="Cambria" w:hAnsi="Cambria" w:cs="Times New Roman CYR"/>
          <w:shd w:val="clear" w:color="auto" w:fill="FFFFFF"/>
        </w:rPr>
      </w:pPr>
      <w:r w:rsidRPr="00B370F0">
        <w:rPr>
          <w:rFonts w:ascii="Cambria" w:hAnsi="Cambria" w:cs="Times New Roman CYR"/>
          <w:shd w:val="clear" w:color="auto" w:fill="FFFFFF"/>
        </w:rPr>
        <w:t>По прибытии на соревнования – письменная заявка, заверенная директором, с печатью образовательного учреждения.</w:t>
      </w:r>
    </w:p>
    <w:p w:rsidR="00117733" w:rsidRPr="00B370F0" w:rsidRDefault="00117733">
      <w:pPr>
        <w:ind w:right="-15"/>
        <w:jc w:val="both"/>
        <w:rPr>
          <w:rFonts w:ascii="Cambria" w:hAnsi="Cambria"/>
          <w:b/>
          <w:bCs/>
        </w:rPr>
      </w:pPr>
      <w:r w:rsidRPr="00B370F0">
        <w:rPr>
          <w:rFonts w:ascii="Cambria" w:hAnsi="Cambria"/>
          <w:b/>
          <w:bCs/>
        </w:rPr>
        <w:t>Подведение итогов и награждение</w:t>
      </w:r>
    </w:p>
    <w:p w:rsidR="00117733" w:rsidRPr="00B370F0" w:rsidRDefault="00117733">
      <w:pPr>
        <w:ind w:right="-15" w:firstLine="708"/>
        <w:jc w:val="both"/>
        <w:rPr>
          <w:rFonts w:ascii="Cambria" w:hAnsi="Cambria"/>
        </w:rPr>
      </w:pPr>
      <w:r w:rsidRPr="00B370F0">
        <w:rPr>
          <w:rFonts w:ascii="Cambria" w:hAnsi="Cambria"/>
        </w:rPr>
        <w:t>Команды-победители награждаются призами и грамотами в день проведения конкурса.</w:t>
      </w:r>
    </w:p>
    <w:p w:rsidR="00117733" w:rsidRPr="00B370F0" w:rsidRDefault="00117733">
      <w:pPr>
        <w:ind w:right="-15"/>
        <w:jc w:val="both"/>
        <w:rPr>
          <w:rFonts w:ascii="Cambria" w:hAnsi="Cambria"/>
          <w:b/>
          <w:bCs/>
        </w:rPr>
      </w:pPr>
      <w:r w:rsidRPr="00B370F0">
        <w:rPr>
          <w:rFonts w:ascii="Cambria" w:hAnsi="Cambria"/>
          <w:b/>
          <w:bCs/>
        </w:rPr>
        <w:t>Ответственные за организацию и проведение конкурса:</w:t>
      </w:r>
    </w:p>
    <w:p w:rsidR="00117733" w:rsidRPr="00B370F0" w:rsidRDefault="00117733">
      <w:pPr>
        <w:ind w:right="-15" w:firstLine="708"/>
        <w:jc w:val="both"/>
        <w:rPr>
          <w:rFonts w:ascii="Cambria" w:hAnsi="Cambria"/>
        </w:rPr>
      </w:pPr>
      <w:r w:rsidRPr="00B370F0">
        <w:rPr>
          <w:rFonts w:ascii="Cambria" w:hAnsi="Cambria"/>
        </w:rPr>
        <w:t>Методист Богданова Карина Сергеевна, 8 921-445 -16- 09,</w:t>
      </w:r>
    </w:p>
    <w:p w:rsidR="00117733" w:rsidRPr="00B370F0" w:rsidRDefault="00117733">
      <w:pPr>
        <w:ind w:right="-15" w:firstLine="708"/>
        <w:jc w:val="both"/>
        <w:rPr>
          <w:rFonts w:ascii="Cambria" w:hAnsi="Cambria"/>
        </w:rPr>
      </w:pPr>
      <w:r w:rsidRPr="00B370F0">
        <w:rPr>
          <w:rFonts w:ascii="Cambria" w:hAnsi="Cambria"/>
        </w:rPr>
        <w:t xml:space="preserve">педагог-организатор </w:t>
      </w:r>
      <w:r w:rsidR="00615721">
        <w:rPr>
          <w:rFonts w:ascii="Cambria" w:hAnsi="Cambria"/>
        </w:rPr>
        <w:t>Герасименко</w:t>
      </w:r>
      <w:r w:rsidRPr="00B370F0">
        <w:rPr>
          <w:rFonts w:ascii="Cambria" w:hAnsi="Cambria"/>
        </w:rPr>
        <w:t xml:space="preserve"> Алёна Сергеевна, 8-931-224-19-70.</w:t>
      </w:r>
    </w:p>
    <w:p w:rsidR="00117733" w:rsidRPr="00B370F0" w:rsidRDefault="00117733">
      <w:pPr>
        <w:ind w:right="-15" w:firstLine="708"/>
        <w:jc w:val="both"/>
        <w:rPr>
          <w:rFonts w:ascii="Cambria" w:hAnsi="Cambria"/>
        </w:rPr>
      </w:pPr>
      <w:r w:rsidRPr="00B370F0">
        <w:rPr>
          <w:rFonts w:ascii="Cambria" w:hAnsi="Cambria"/>
        </w:rPr>
        <w:t xml:space="preserve">Почта: </w:t>
      </w:r>
      <w:hyperlink r:id="rId41" w:history="1">
        <w:r w:rsidRPr="00B370F0">
          <w:rPr>
            <w:rStyle w:val="a3"/>
            <w:rFonts w:ascii="Cambria" w:hAnsi="Cambria"/>
          </w:rPr>
          <w:t>pdd-adm@mail.ru</w:t>
        </w:r>
      </w:hyperlink>
      <w:r w:rsidRPr="00B370F0">
        <w:rPr>
          <w:rFonts w:ascii="Cambria" w:hAnsi="Cambria"/>
        </w:rPr>
        <w:t>.</w:t>
      </w:r>
    </w:p>
    <w:p w:rsidR="00117733" w:rsidRPr="00B370F0" w:rsidRDefault="00117733">
      <w:pPr>
        <w:ind w:right="-15"/>
        <w:rPr>
          <w:rFonts w:ascii="Cambria" w:hAnsi="Cambria"/>
        </w:rPr>
      </w:pPr>
    </w:p>
    <w:p w:rsidR="00117733" w:rsidRPr="00B370F0" w:rsidRDefault="00117733">
      <w:pPr>
        <w:ind w:right="-15" w:firstLine="708"/>
        <w:rPr>
          <w:rFonts w:ascii="Cambria" w:hAnsi="Cambria"/>
        </w:rPr>
      </w:pPr>
    </w:p>
    <w:p w:rsidR="00117733" w:rsidRPr="00B370F0" w:rsidRDefault="00117733">
      <w:pPr>
        <w:ind w:right="-15" w:firstLine="708"/>
        <w:rPr>
          <w:rFonts w:ascii="Cambria" w:hAnsi="Cambria"/>
        </w:rPr>
      </w:pPr>
    </w:p>
    <w:p w:rsidR="00117733" w:rsidRPr="00B370F0" w:rsidRDefault="00741A26" w:rsidP="00B57D7C">
      <w:pPr>
        <w:pStyle w:val="1f0"/>
      </w:pPr>
      <w:r>
        <w:br w:type="page"/>
      </w:r>
      <w:r w:rsidR="00117733" w:rsidRPr="00B370F0">
        <w:lastRenderedPageBreak/>
        <w:t>«Дорога и мы»</w:t>
      </w:r>
    </w:p>
    <w:p w:rsidR="00117733" w:rsidRPr="00B370F0" w:rsidRDefault="00117733">
      <w:pPr>
        <w:ind w:right="-15"/>
        <w:jc w:val="center"/>
        <w:rPr>
          <w:rFonts w:ascii="Cambria" w:hAnsi="Cambria" w:cs="Arial"/>
          <w:b/>
          <w:bCs/>
          <w:caps/>
        </w:rPr>
      </w:pPr>
      <w:r w:rsidRPr="00B370F0">
        <w:rPr>
          <w:rFonts w:ascii="Cambria" w:hAnsi="Cambria" w:cs="Arial"/>
          <w:b/>
          <w:bCs/>
          <w:caps/>
        </w:rPr>
        <w:t>районный конкурс детского творчества</w:t>
      </w:r>
    </w:p>
    <w:p w:rsidR="00117733" w:rsidRPr="00B370F0" w:rsidRDefault="00117733">
      <w:pPr>
        <w:ind w:right="-15"/>
        <w:rPr>
          <w:rFonts w:ascii="Cambria" w:hAnsi="Cambria" w:cs="Arial"/>
        </w:rPr>
      </w:pP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jc w:val="both"/>
        <w:rPr>
          <w:rFonts w:ascii="Cambria" w:hAnsi="Cambria" w:cs="Times New Roman CYR"/>
        </w:rPr>
      </w:pPr>
      <w:r w:rsidRPr="00B370F0">
        <w:rPr>
          <w:rFonts w:ascii="Cambria" w:hAnsi="Cambria" w:cs="Times New Roman CYR"/>
          <w:b/>
          <w:bCs/>
        </w:rPr>
        <w:t>Цель конкурса:</w:t>
      </w:r>
      <w:r w:rsidRPr="00B370F0">
        <w:rPr>
          <w:rFonts w:ascii="Cambria" w:hAnsi="Cambria" w:cs="Times New Roman CYR"/>
        </w:rPr>
        <w:t xml:space="preserve"> привлечение учащихся к изучению правил дорожного движения и соблюдению правил безопасного поведения на дорогах.</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Задачи конкурса:</w:t>
      </w:r>
    </w:p>
    <w:p w:rsidR="00117733" w:rsidRPr="00B370F0" w:rsidRDefault="00117733">
      <w:pPr>
        <w:numPr>
          <w:ilvl w:val="0"/>
          <w:numId w:val="16"/>
        </w:numPr>
        <w:ind w:right="-15"/>
        <w:jc w:val="both"/>
        <w:rPr>
          <w:rFonts w:ascii="Cambria" w:hAnsi="Cambria" w:cs="Times New Roman CYR"/>
        </w:rPr>
      </w:pPr>
      <w:r w:rsidRPr="00B370F0">
        <w:rPr>
          <w:rFonts w:ascii="Cambria" w:hAnsi="Cambria" w:cs="Times New Roman CYR"/>
        </w:rPr>
        <w:t>поддержка акций, направленных на предупреждение детского дорожно-транспортного травматизма в образовательных учреждениях;</w:t>
      </w:r>
    </w:p>
    <w:p w:rsidR="00117733" w:rsidRPr="00B370F0" w:rsidRDefault="00117733">
      <w:pPr>
        <w:numPr>
          <w:ilvl w:val="0"/>
          <w:numId w:val="16"/>
        </w:numPr>
        <w:ind w:right="-15"/>
        <w:jc w:val="both"/>
        <w:rPr>
          <w:rFonts w:ascii="Cambria" w:hAnsi="Cambria" w:cs="Times New Roman CYR"/>
        </w:rPr>
      </w:pPr>
      <w:r w:rsidRPr="00B370F0">
        <w:rPr>
          <w:rFonts w:ascii="Cambria" w:hAnsi="Cambria" w:cs="Times New Roman CYR"/>
        </w:rPr>
        <w:t>пропаганда безопасности дорожного движения;</w:t>
      </w:r>
    </w:p>
    <w:p w:rsidR="00117733" w:rsidRPr="00B370F0" w:rsidRDefault="00117733">
      <w:pPr>
        <w:numPr>
          <w:ilvl w:val="0"/>
          <w:numId w:val="16"/>
        </w:numPr>
        <w:ind w:right="-15"/>
        <w:jc w:val="both"/>
        <w:rPr>
          <w:rFonts w:ascii="Cambria" w:hAnsi="Cambria" w:cs="Times New Roman CYR"/>
        </w:rPr>
      </w:pPr>
      <w:r w:rsidRPr="00B370F0">
        <w:rPr>
          <w:rFonts w:ascii="Cambria" w:hAnsi="Cambria" w:cs="Times New Roman CYR"/>
        </w:rPr>
        <w:t>популяризация детского творчества;</w:t>
      </w:r>
    </w:p>
    <w:p w:rsidR="00117733" w:rsidRPr="00B370F0" w:rsidRDefault="00117733">
      <w:pPr>
        <w:numPr>
          <w:ilvl w:val="0"/>
          <w:numId w:val="16"/>
        </w:numPr>
        <w:jc w:val="both"/>
        <w:rPr>
          <w:rFonts w:ascii="Cambria" w:hAnsi="Cambria" w:cs="Times New Roman CYR"/>
        </w:rPr>
      </w:pPr>
      <w:r w:rsidRPr="00B370F0">
        <w:rPr>
          <w:rFonts w:ascii="Cambria" w:hAnsi="Cambria" w:cs="Times New Roman CYR"/>
        </w:rPr>
        <w:t>ознакомление общественности с творчеством детей по тематике безопасности дорожного движения.</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Порядок и сроки проведения, условия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В конкурсе могут принять участие воспитанники детских садов, учреждений дополнительного образования, ОДОД и учащиеся образовательных учреждений всех типов и видов Адмиралтейского района СПб.</w:t>
      </w:r>
    </w:p>
    <w:p w:rsidR="00117733" w:rsidRPr="00B370F0" w:rsidRDefault="00117733">
      <w:pPr>
        <w:ind w:right="-15"/>
        <w:jc w:val="both"/>
        <w:rPr>
          <w:rFonts w:ascii="Cambria" w:hAnsi="Cambria" w:cs="Times New Roman CYR"/>
        </w:rPr>
      </w:pPr>
      <w:r w:rsidRPr="00B370F0">
        <w:rPr>
          <w:rFonts w:ascii="Cambria" w:hAnsi="Cambria" w:cs="Times New Roman CYR"/>
        </w:rPr>
        <w:t>Возраст участников от 5 до 16 лет.</w:t>
      </w:r>
    </w:p>
    <w:p w:rsidR="00117733" w:rsidRPr="00B370F0" w:rsidRDefault="00117733">
      <w:pPr>
        <w:ind w:right="-15"/>
        <w:jc w:val="both"/>
        <w:rPr>
          <w:rFonts w:ascii="Cambria" w:hAnsi="Cambria" w:cs="Times New Roman CYR"/>
        </w:rPr>
      </w:pPr>
      <w:r w:rsidRPr="00B370F0">
        <w:rPr>
          <w:rFonts w:ascii="Cambria" w:hAnsi="Cambria" w:cs="Times New Roman CYR"/>
        </w:rPr>
        <w:t>Жюри рассматриваются индивидуальные работы в 4-х возрастных категориях:</w:t>
      </w:r>
    </w:p>
    <w:p w:rsidR="00117733" w:rsidRPr="00B370F0" w:rsidRDefault="00117733">
      <w:pPr>
        <w:ind w:firstLine="708"/>
        <w:jc w:val="both"/>
        <w:rPr>
          <w:rFonts w:ascii="Cambria" w:hAnsi="Cambria" w:cs="Times New Roman CYR"/>
        </w:rPr>
      </w:pPr>
      <w:r w:rsidRPr="00B370F0">
        <w:rPr>
          <w:rFonts w:ascii="Cambria" w:hAnsi="Cambria"/>
        </w:rPr>
        <w:t xml:space="preserve">1 </w:t>
      </w:r>
      <w:r w:rsidRPr="00B370F0">
        <w:rPr>
          <w:rFonts w:ascii="Cambria" w:hAnsi="Cambria" w:cs="Times New Roman CYR"/>
        </w:rPr>
        <w:t>группа: 5–6 лет - воспитанники дошкольных образовательных учреждений;</w:t>
      </w:r>
    </w:p>
    <w:p w:rsidR="00117733" w:rsidRPr="00B370F0" w:rsidRDefault="00117733">
      <w:pPr>
        <w:tabs>
          <w:tab w:val="left" w:pos="0"/>
        </w:tabs>
        <w:ind w:firstLine="708"/>
        <w:jc w:val="both"/>
        <w:rPr>
          <w:rFonts w:ascii="Cambria" w:hAnsi="Cambria" w:cs="Times New Roman CYR"/>
        </w:rPr>
      </w:pPr>
      <w:r w:rsidRPr="00B370F0">
        <w:rPr>
          <w:rFonts w:ascii="Cambria" w:hAnsi="Cambria"/>
        </w:rPr>
        <w:t xml:space="preserve">2 </w:t>
      </w:r>
      <w:r w:rsidRPr="00B370F0">
        <w:rPr>
          <w:rFonts w:ascii="Cambria" w:hAnsi="Cambria" w:cs="Times New Roman CYR"/>
        </w:rPr>
        <w:t>группа: 6–7 лет - обучающиеся образовательных учреждений всех типов и видов, воспитанники учреждений дополнительного образования детей;</w:t>
      </w:r>
    </w:p>
    <w:p w:rsidR="00117733" w:rsidRPr="00B370F0" w:rsidRDefault="00117733">
      <w:pPr>
        <w:tabs>
          <w:tab w:val="left" w:pos="0"/>
        </w:tabs>
        <w:ind w:firstLine="708"/>
        <w:jc w:val="both"/>
        <w:rPr>
          <w:rFonts w:ascii="Cambria" w:hAnsi="Cambria" w:cs="Times New Roman CYR"/>
        </w:rPr>
      </w:pPr>
      <w:r w:rsidRPr="00B370F0">
        <w:rPr>
          <w:rFonts w:ascii="Cambria" w:hAnsi="Cambria"/>
        </w:rPr>
        <w:t xml:space="preserve">3 </w:t>
      </w:r>
      <w:r w:rsidRPr="00B370F0">
        <w:rPr>
          <w:rFonts w:ascii="Cambria" w:hAnsi="Cambria" w:cs="Times New Roman CYR"/>
        </w:rPr>
        <w:t>группа: 8–12 лет - обучающиеся образовательных учреждений всех типов и видов, воспитанники учреждений дополнительного образования детей.</w:t>
      </w:r>
    </w:p>
    <w:p w:rsidR="00117733" w:rsidRPr="00B370F0" w:rsidRDefault="00117733">
      <w:pPr>
        <w:tabs>
          <w:tab w:val="left" w:pos="0"/>
        </w:tabs>
        <w:ind w:firstLine="708"/>
        <w:jc w:val="both"/>
        <w:rPr>
          <w:rFonts w:ascii="Cambria" w:hAnsi="Cambria" w:cs="Times New Roman CYR"/>
        </w:rPr>
      </w:pPr>
      <w:r w:rsidRPr="00B370F0">
        <w:rPr>
          <w:rFonts w:ascii="Cambria" w:hAnsi="Cambria"/>
        </w:rPr>
        <w:t xml:space="preserve">4 </w:t>
      </w:r>
      <w:r w:rsidRPr="00B370F0">
        <w:rPr>
          <w:rFonts w:ascii="Cambria" w:hAnsi="Cambria" w:cs="Times New Roman CYR"/>
        </w:rPr>
        <w:t>группа: 13–16 (до исполнения) - обучающиеся образовательных учреждений всех типов и видов, воспитанники учреждений дополнительного образования детей.</w:t>
      </w:r>
    </w:p>
    <w:p w:rsidR="00117733" w:rsidRPr="00B370F0" w:rsidRDefault="00117733">
      <w:pPr>
        <w:ind w:right="-15"/>
        <w:jc w:val="both"/>
        <w:rPr>
          <w:rFonts w:ascii="Cambria" w:hAnsi="Cambria" w:cs="Times New Roman CYR"/>
        </w:rPr>
      </w:pPr>
    </w:p>
    <w:p w:rsidR="00117733" w:rsidRPr="00B370F0" w:rsidRDefault="00117733">
      <w:pPr>
        <w:ind w:right="-15"/>
        <w:jc w:val="both"/>
        <w:rPr>
          <w:rFonts w:ascii="Cambria" w:hAnsi="Cambria" w:cs="Times New Roman CYR"/>
        </w:rPr>
      </w:pPr>
      <w:r w:rsidRPr="00B370F0">
        <w:rPr>
          <w:rFonts w:ascii="Cambria" w:hAnsi="Cambria" w:cs="Times New Roman CYR"/>
        </w:rPr>
        <w:t>Этапы конкурса:</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b/>
          <w:bCs/>
          <w:shd w:val="clear" w:color="auto" w:fill="FFFFFF"/>
        </w:rPr>
        <w:t>Первый этап: сентябрь – декабрь 2019 года.</w:t>
      </w:r>
      <w:r w:rsidRPr="00B370F0">
        <w:rPr>
          <w:rFonts w:ascii="Cambria" w:hAnsi="Cambria" w:cs="Times New Roman CYR"/>
          <w:shd w:val="clear" w:color="auto" w:fill="FFFFFF"/>
        </w:rPr>
        <w:t xml:space="preserve"> В этот период конкурс проводится в ДОУ и ОУ района. На второй этап конкурса допускаются работы победителей первого этапа, н</w:t>
      </w:r>
      <w:r w:rsidRPr="00B370F0">
        <w:rPr>
          <w:rFonts w:ascii="Cambria" w:hAnsi="Cambria" w:cs="Times New Roman CYR"/>
          <w:b/>
          <w:bCs/>
          <w:shd w:val="clear" w:color="auto" w:fill="FFFFFF"/>
        </w:rPr>
        <w:t>е более 5 работ по каждой номинации</w:t>
      </w:r>
      <w:r w:rsidRPr="00B370F0">
        <w:rPr>
          <w:rFonts w:ascii="Cambria" w:hAnsi="Cambria" w:cs="Times New Roman CYR"/>
          <w:shd w:val="clear" w:color="auto" w:fill="FFFFFF"/>
        </w:rPr>
        <w:t xml:space="preserve"> от каждого участвующего учреждения.</w:t>
      </w:r>
    </w:p>
    <w:p w:rsidR="00117733" w:rsidRPr="00B370F0" w:rsidRDefault="00117733">
      <w:pPr>
        <w:ind w:right="-15"/>
        <w:jc w:val="both"/>
        <w:rPr>
          <w:rFonts w:ascii="Cambria" w:hAnsi="Cambria"/>
          <w:shd w:val="clear" w:color="auto" w:fill="FFFFFF"/>
        </w:rPr>
      </w:pPr>
      <w:r w:rsidRPr="00B370F0">
        <w:rPr>
          <w:rFonts w:ascii="Cambria" w:hAnsi="Cambria" w:cs="Times New Roman CYR"/>
          <w:b/>
          <w:bCs/>
          <w:shd w:val="clear" w:color="auto" w:fill="FFFFFF"/>
        </w:rPr>
        <w:t>Второй этап: декабрь 2019 года - январь 2020 года</w:t>
      </w:r>
      <w:r w:rsidRPr="00B370F0">
        <w:rPr>
          <w:rFonts w:ascii="Cambria" w:hAnsi="Cambria" w:cs="Times New Roman CYR"/>
          <w:shd w:val="clear" w:color="auto" w:fill="FFFFFF"/>
        </w:rPr>
        <w:t xml:space="preserve"> – районный конкурс детского творчества. Проводится в ДТ </w:t>
      </w:r>
      <w:r w:rsidRPr="00B370F0">
        <w:rPr>
          <w:rFonts w:ascii="Cambria" w:hAnsi="Cambria"/>
          <w:shd w:val="clear" w:color="auto" w:fill="FFFFFF"/>
        </w:rPr>
        <w:t>«</w:t>
      </w:r>
      <w:r w:rsidRPr="00B370F0">
        <w:rPr>
          <w:rFonts w:ascii="Cambria" w:hAnsi="Cambria" w:cs="Times New Roman CYR"/>
          <w:shd w:val="clear" w:color="auto" w:fill="FFFFFF"/>
        </w:rPr>
        <w:t>У Вознесенского моста</w:t>
      </w:r>
      <w:r w:rsidRPr="00B370F0">
        <w:rPr>
          <w:rFonts w:ascii="Cambria" w:hAnsi="Cambria"/>
          <w:shd w:val="clear" w:color="auto" w:fill="FFFFFF"/>
        </w:rPr>
        <w:t>».</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shd w:val="clear" w:color="auto" w:fill="FFFFFF"/>
        </w:rPr>
        <w:t xml:space="preserve">Прием конкурсных работ осуществляется </w:t>
      </w:r>
      <w:r w:rsidRPr="00B370F0">
        <w:rPr>
          <w:rFonts w:ascii="Cambria" w:hAnsi="Cambria" w:cs="Times New Roman CYR"/>
          <w:b/>
          <w:bCs/>
          <w:shd w:val="clear" w:color="auto" w:fill="FFFFFF"/>
        </w:rPr>
        <w:t xml:space="preserve">с 16 декабря 2019 года по 14 января 2020 года </w:t>
      </w:r>
      <w:r w:rsidRPr="00B370F0">
        <w:rPr>
          <w:rFonts w:ascii="Cambria" w:hAnsi="Cambria" w:cs="Times New Roman CYR"/>
          <w:shd w:val="clear" w:color="auto" w:fill="FFFFFF"/>
        </w:rPr>
        <w:t xml:space="preserve">по адресу </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shd w:val="clear" w:color="auto" w:fill="FFFFFF"/>
        </w:rPr>
        <w:t>ул. Гражданская, д.26, (1 этаж, 8 кабинет)</w:t>
      </w:r>
    </w:p>
    <w:p w:rsidR="00117733" w:rsidRPr="00B370F0" w:rsidRDefault="00117733">
      <w:pPr>
        <w:ind w:right="-15"/>
        <w:jc w:val="both"/>
        <w:rPr>
          <w:rFonts w:ascii="Cambria" w:hAnsi="Cambria"/>
          <w:shd w:val="clear" w:color="auto" w:fill="FFFFFF"/>
        </w:rPr>
      </w:pPr>
      <w:r w:rsidRPr="00B370F0">
        <w:rPr>
          <w:rFonts w:ascii="Cambria" w:hAnsi="Cambria" w:cs="Times New Roman CYR"/>
          <w:shd w:val="clear" w:color="auto" w:fill="FFFFFF"/>
        </w:rPr>
        <w:t xml:space="preserve">Завершается районный конкурс выставкой лучших работ, представленных на конкурс, с </w:t>
      </w:r>
      <w:r w:rsidRPr="00B370F0">
        <w:rPr>
          <w:rFonts w:ascii="Cambria" w:hAnsi="Cambria" w:cs="Times New Roman CYR"/>
          <w:b/>
          <w:bCs/>
          <w:shd w:val="clear" w:color="auto" w:fill="FFFFFF"/>
        </w:rPr>
        <w:t xml:space="preserve">10 по 14 февраля 2020 года </w:t>
      </w:r>
      <w:r w:rsidRPr="00B370F0">
        <w:rPr>
          <w:rFonts w:ascii="Cambria" w:hAnsi="Cambria" w:cs="Times New Roman CYR"/>
          <w:shd w:val="clear" w:color="auto" w:fill="FFFFFF"/>
        </w:rPr>
        <w:t xml:space="preserve">в ДТ </w:t>
      </w:r>
      <w:r w:rsidRPr="00B370F0">
        <w:rPr>
          <w:rFonts w:ascii="Cambria" w:hAnsi="Cambria"/>
          <w:shd w:val="clear" w:color="auto" w:fill="FFFFFF"/>
        </w:rPr>
        <w:t>«</w:t>
      </w:r>
      <w:r w:rsidRPr="00B370F0">
        <w:rPr>
          <w:rFonts w:ascii="Cambria" w:hAnsi="Cambria" w:cs="Times New Roman CYR"/>
          <w:shd w:val="clear" w:color="auto" w:fill="FFFFFF"/>
        </w:rPr>
        <w:t>У Вознесенского моста</w:t>
      </w:r>
      <w:r w:rsidRPr="00B370F0">
        <w:rPr>
          <w:rFonts w:ascii="Cambria" w:hAnsi="Cambria"/>
          <w:shd w:val="clear" w:color="auto" w:fill="FFFFFF"/>
        </w:rPr>
        <w:t>».</w:t>
      </w:r>
    </w:p>
    <w:p w:rsidR="00117733" w:rsidRPr="00B370F0" w:rsidRDefault="00117733">
      <w:pPr>
        <w:ind w:right="-15"/>
        <w:jc w:val="both"/>
        <w:rPr>
          <w:rFonts w:ascii="Cambria" w:hAnsi="Cambria"/>
          <w:shd w:val="clear" w:color="auto" w:fill="FFFFFF"/>
        </w:rPr>
      </w:pPr>
      <w:r w:rsidRPr="00B370F0">
        <w:rPr>
          <w:rFonts w:ascii="Cambria" w:hAnsi="Cambria" w:cs="Times New Roman CYR"/>
          <w:shd w:val="clear" w:color="auto" w:fill="FFFFFF"/>
        </w:rPr>
        <w:t xml:space="preserve">Праздник-награждение победителей пройдет </w:t>
      </w:r>
      <w:r w:rsidRPr="00B370F0">
        <w:rPr>
          <w:rFonts w:ascii="Cambria" w:hAnsi="Cambria" w:cs="Times New Roman CYR"/>
          <w:b/>
          <w:bCs/>
          <w:shd w:val="clear" w:color="auto" w:fill="FFFFFF"/>
        </w:rPr>
        <w:t>14 февраля</w:t>
      </w:r>
      <w:r w:rsidRPr="00B370F0">
        <w:rPr>
          <w:rFonts w:ascii="Cambria" w:hAnsi="Cambria" w:cs="Times New Roman CYR"/>
          <w:b/>
          <w:shd w:val="clear" w:color="auto" w:fill="FFFFFF"/>
        </w:rPr>
        <w:t xml:space="preserve"> 2020 г. </w:t>
      </w:r>
      <w:r w:rsidRPr="00B370F0">
        <w:rPr>
          <w:rFonts w:ascii="Cambria" w:hAnsi="Cambria" w:cs="Times New Roman CYR"/>
          <w:shd w:val="clear" w:color="auto" w:fill="FFFFFF"/>
        </w:rPr>
        <w:t xml:space="preserve">в ДТ </w:t>
      </w:r>
      <w:r w:rsidRPr="00B370F0">
        <w:rPr>
          <w:rFonts w:ascii="Cambria" w:hAnsi="Cambria"/>
          <w:shd w:val="clear" w:color="auto" w:fill="FFFFFF"/>
        </w:rPr>
        <w:t>«</w:t>
      </w:r>
      <w:r w:rsidRPr="00B370F0">
        <w:rPr>
          <w:rFonts w:ascii="Cambria" w:hAnsi="Cambria" w:cs="Times New Roman CYR"/>
          <w:shd w:val="clear" w:color="auto" w:fill="FFFFFF"/>
        </w:rPr>
        <w:t>У Вознесенского моста</w:t>
      </w:r>
      <w:r w:rsidRPr="00B370F0">
        <w:rPr>
          <w:rFonts w:ascii="Cambria" w:hAnsi="Cambria"/>
          <w:shd w:val="clear" w:color="auto" w:fill="FFFFFF"/>
        </w:rPr>
        <w:t xml:space="preserve">», </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shd w:val="clear" w:color="auto" w:fill="FFFFFF"/>
        </w:rPr>
        <w:t xml:space="preserve">ул. Гражданская, д.26. Победители районного конкурса детского творчества отправляются на городской конкурс </w:t>
      </w:r>
      <w:r w:rsidRPr="00B370F0">
        <w:rPr>
          <w:rFonts w:ascii="Cambria" w:hAnsi="Cambria"/>
          <w:shd w:val="clear" w:color="auto" w:fill="FFFFFF"/>
        </w:rPr>
        <w:t>«</w:t>
      </w:r>
      <w:r w:rsidRPr="00B370F0">
        <w:rPr>
          <w:rFonts w:ascii="Cambria" w:hAnsi="Cambria" w:cs="Times New Roman CYR"/>
          <w:shd w:val="clear" w:color="auto" w:fill="FFFFFF"/>
        </w:rPr>
        <w:t>Дорога и мы</w:t>
      </w:r>
      <w:r w:rsidRPr="00B370F0">
        <w:rPr>
          <w:rFonts w:ascii="Cambria" w:hAnsi="Cambria"/>
          <w:shd w:val="clear" w:color="auto" w:fill="FFFFFF"/>
        </w:rPr>
        <w:t xml:space="preserve">» </w:t>
      </w:r>
      <w:r w:rsidRPr="00B370F0">
        <w:rPr>
          <w:rFonts w:ascii="Cambria" w:hAnsi="Cambria" w:cs="Times New Roman CYR"/>
          <w:shd w:val="clear" w:color="auto" w:fill="FFFFFF"/>
        </w:rPr>
        <w:t xml:space="preserve">в номинациях </w:t>
      </w:r>
      <w:r w:rsidRPr="00B370F0">
        <w:rPr>
          <w:rFonts w:ascii="Cambria" w:hAnsi="Cambria"/>
          <w:shd w:val="clear" w:color="auto" w:fill="FFFFFF"/>
        </w:rPr>
        <w:t>«</w:t>
      </w:r>
      <w:r w:rsidRPr="00B370F0">
        <w:rPr>
          <w:rFonts w:ascii="Cambria" w:hAnsi="Cambria" w:cs="Times New Roman CYR"/>
          <w:shd w:val="clear" w:color="auto" w:fill="FFFFFF"/>
        </w:rPr>
        <w:t>Декоративно-прикладное творчество</w:t>
      </w:r>
      <w:r w:rsidRPr="00B370F0">
        <w:rPr>
          <w:rFonts w:ascii="Cambria" w:hAnsi="Cambria"/>
          <w:shd w:val="clear" w:color="auto" w:fill="FFFFFF"/>
        </w:rPr>
        <w:t>», «</w:t>
      </w:r>
      <w:r w:rsidRPr="00B370F0">
        <w:rPr>
          <w:rFonts w:ascii="Cambria" w:hAnsi="Cambria" w:cs="Times New Roman CYR"/>
          <w:shd w:val="clear" w:color="auto" w:fill="FFFFFF"/>
        </w:rPr>
        <w:t>Изобразительное искусство</w:t>
      </w:r>
      <w:r w:rsidRPr="00B370F0">
        <w:rPr>
          <w:rFonts w:ascii="Cambria" w:hAnsi="Cambria"/>
          <w:shd w:val="clear" w:color="auto" w:fill="FFFFFF"/>
        </w:rPr>
        <w:t>», «</w:t>
      </w:r>
      <w:r w:rsidRPr="00B370F0">
        <w:rPr>
          <w:rFonts w:ascii="Cambria" w:hAnsi="Cambria" w:cs="Times New Roman CYR"/>
          <w:shd w:val="clear" w:color="auto" w:fill="FFFFFF"/>
        </w:rPr>
        <w:t>Литературное творчество</w:t>
      </w:r>
      <w:r w:rsidRPr="00B370F0">
        <w:rPr>
          <w:rFonts w:ascii="Cambria" w:hAnsi="Cambria"/>
          <w:shd w:val="clear" w:color="auto" w:fill="FFFFFF"/>
        </w:rPr>
        <w:t xml:space="preserve">», </w:t>
      </w:r>
      <w:r w:rsidRPr="00B370F0">
        <w:rPr>
          <w:rFonts w:ascii="Cambria" w:hAnsi="Cambria" w:cs="Times New Roman CYR"/>
          <w:shd w:val="clear" w:color="auto" w:fill="FFFFFF"/>
        </w:rPr>
        <w:t>а победители городского – на всероссийский конкурс.</w:t>
      </w:r>
    </w:p>
    <w:p w:rsidR="00117733" w:rsidRPr="00B370F0" w:rsidRDefault="00117733">
      <w:pPr>
        <w:ind w:right="-15"/>
        <w:jc w:val="both"/>
        <w:rPr>
          <w:rFonts w:ascii="Cambria" w:hAnsi="Cambria"/>
        </w:rPr>
      </w:pPr>
      <w:r w:rsidRPr="00B370F0">
        <w:rPr>
          <w:rFonts w:ascii="Cambria" w:hAnsi="Cambria" w:cs="Times New Roman CYR"/>
          <w:shd w:val="clear" w:color="auto" w:fill="FFFFFF"/>
        </w:rPr>
        <w:t xml:space="preserve">Работы, участвующие в конкурсе в номинации </w:t>
      </w:r>
      <w:r w:rsidRPr="00B370F0">
        <w:rPr>
          <w:rFonts w:ascii="Cambria" w:hAnsi="Cambria"/>
          <w:shd w:val="clear" w:color="auto" w:fill="FFFFFF"/>
        </w:rPr>
        <w:t>«</w:t>
      </w:r>
      <w:r w:rsidRPr="00B370F0">
        <w:rPr>
          <w:rFonts w:ascii="Cambria" w:hAnsi="Cambria" w:cs="Times New Roman CYR"/>
          <w:shd w:val="clear" w:color="auto" w:fill="FFFFFF"/>
        </w:rPr>
        <w:t>Изобразительное искусство</w:t>
      </w:r>
      <w:r w:rsidRPr="00B370F0">
        <w:rPr>
          <w:rFonts w:ascii="Cambria" w:hAnsi="Cambria"/>
          <w:shd w:val="clear" w:color="auto" w:fill="FFFFFF"/>
        </w:rPr>
        <w:t xml:space="preserve">», </w:t>
      </w:r>
      <w:r w:rsidRPr="00B370F0">
        <w:rPr>
          <w:rFonts w:ascii="Cambria" w:hAnsi="Cambria" w:cs="Times New Roman CYR"/>
          <w:shd w:val="clear" w:color="auto" w:fill="FFFFFF"/>
        </w:rPr>
        <w:t>возвращаются авторам в мае 2019 года.</w:t>
      </w:r>
      <w:r w:rsidRPr="00B370F0">
        <w:rPr>
          <w:rFonts w:ascii="Cambria" w:hAnsi="Cambria"/>
        </w:rPr>
        <w:t xml:space="preserve"> </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Номинации конкурса и требования к работам:</w:t>
      </w:r>
    </w:p>
    <w:p w:rsidR="00117733" w:rsidRPr="00B370F0" w:rsidRDefault="00117733">
      <w:pPr>
        <w:ind w:right="-15"/>
        <w:jc w:val="both"/>
        <w:rPr>
          <w:rFonts w:ascii="Cambria" w:hAnsi="Cambria"/>
          <w:i/>
          <w:iCs/>
        </w:rPr>
      </w:pPr>
    </w:p>
    <w:p w:rsidR="00117733" w:rsidRPr="00B370F0" w:rsidRDefault="00117733">
      <w:pPr>
        <w:ind w:right="-15"/>
        <w:jc w:val="both"/>
        <w:rPr>
          <w:rFonts w:ascii="Cambria" w:hAnsi="Cambria"/>
        </w:rPr>
      </w:pPr>
      <w:r w:rsidRPr="00B370F0">
        <w:rPr>
          <w:rFonts w:ascii="Cambria" w:hAnsi="Cambria"/>
          <w:i/>
          <w:iCs/>
        </w:rPr>
        <w:t xml:space="preserve">1. </w:t>
      </w:r>
      <w:r w:rsidRPr="00B370F0">
        <w:rPr>
          <w:rFonts w:ascii="Cambria" w:hAnsi="Cambria" w:cs="Times New Roman CYR"/>
          <w:b/>
          <w:bCs/>
          <w:i/>
          <w:iCs/>
        </w:rPr>
        <w:t xml:space="preserve">Декоративно-прикладное творчество. </w:t>
      </w:r>
      <w:r w:rsidRPr="00B370F0">
        <w:rPr>
          <w:rFonts w:ascii="Cambria" w:hAnsi="Cambria"/>
        </w:rPr>
        <w:t>Тема: «Дорожный калейдоскоп».</w:t>
      </w:r>
    </w:p>
    <w:p w:rsidR="00117733" w:rsidRPr="00B370F0" w:rsidRDefault="00117733">
      <w:pPr>
        <w:ind w:right="-15"/>
        <w:jc w:val="both"/>
        <w:rPr>
          <w:rFonts w:ascii="Cambria" w:hAnsi="Cambria" w:cs="Times New Roman CYR"/>
        </w:rPr>
      </w:pPr>
      <w:r w:rsidRPr="00B370F0">
        <w:rPr>
          <w:rFonts w:ascii="Cambria" w:hAnsi="Cambria" w:cs="Times New Roman CYR"/>
        </w:rPr>
        <w:t>Принимают участие работы, выполненные детьми в форме: скульптуры, мягкой игрушки, технических моделей, макетов, а также выполненные способом выжигания, вышивания, шитья, вязания, росписи либо резьбы по дереву, аппликации, макраме, бисероплетения, соломки и т. п., соответствующие тематике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Габаритные размеры экспонатов должны быть не более 40 см х 40 см х 20 см.</w:t>
      </w:r>
    </w:p>
    <w:p w:rsidR="00117733" w:rsidRPr="00B370F0" w:rsidRDefault="00117733">
      <w:pPr>
        <w:ind w:right="-15"/>
        <w:jc w:val="both"/>
        <w:rPr>
          <w:rFonts w:ascii="Cambria" w:hAnsi="Cambria"/>
          <w:i/>
          <w:iCs/>
        </w:rPr>
      </w:pPr>
    </w:p>
    <w:p w:rsidR="00117733" w:rsidRPr="00B370F0" w:rsidRDefault="00117733">
      <w:pPr>
        <w:ind w:right="-15"/>
        <w:jc w:val="both"/>
        <w:rPr>
          <w:rFonts w:ascii="Cambria" w:hAnsi="Cambria" w:cs="Times New Roman CYR"/>
          <w:b/>
          <w:bCs/>
          <w:i/>
          <w:iCs/>
          <w:shd w:val="clear" w:color="auto" w:fill="FFFFFF"/>
        </w:rPr>
      </w:pPr>
      <w:r w:rsidRPr="00B370F0">
        <w:rPr>
          <w:rFonts w:ascii="Cambria" w:hAnsi="Cambria"/>
          <w:i/>
          <w:iCs/>
        </w:rPr>
        <w:t xml:space="preserve">2. </w:t>
      </w:r>
      <w:r w:rsidRPr="00B370F0">
        <w:rPr>
          <w:rFonts w:ascii="Cambria" w:hAnsi="Cambria" w:cs="Times New Roman CYR"/>
          <w:b/>
          <w:bCs/>
          <w:i/>
          <w:iCs/>
        </w:rPr>
        <w:t xml:space="preserve">Изобразительное искусство. </w:t>
      </w:r>
      <w:r w:rsidRPr="00B370F0">
        <w:rPr>
          <w:rFonts w:ascii="Cambria" w:hAnsi="Cambria"/>
        </w:rPr>
        <w:t>Тема: «</w:t>
      </w:r>
      <w:r w:rsidRPr="00B370F0">
        <w:rPr>
          <w:rFonts w:ascii="Cambria" w:hAnsi="Cambria" w:cs="Times New Roman CYR"/>
          <w:b/>
          <w:bCs/>
          <w:i/>
          <w:iCs/>
          <w:shd w:val="clear" w:color="auto" w:fill="FFFFFF"/>
        </w:rPr>
        <w:t>Дорожные приключения».</w:t>
      </w:r>
    </w:p>
    <w:p w:rsidR="00117733" w:rsidRPr="00B370F0" w:rsidRDefault="00117733">
      <w:pPr>
        <w:ind w:right="-15"/>
        <w:jc w:val="both"/>
        <w:rPr>
          <w:rFonts w:ascii="Cambria" w:hAnsi="Cambria" w:cs="Times New Roman CYR"/>
        </w:rPr>
      </w:pPr>
      <w:r w:rsidRPr="00B370F0">
        <w:rPr>
          <w:rFonts w:ascii="Cambria" w:hAnsi="Cambria" w:cs="Times New Roman CYR"/>
        </w:rPr>
        <w:t>Принимают участие работы, выполненные детьми в техниках: карандаш, фломастер, гуашь, акварель, пастель, гравюра, коллаж, аппликация и т. д., отвечающие целям и задачам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Формат работ – 30 х 40 см (формат А3), без паспарту (не сгибать и не сворачивать!). Ориентация листа – альбомная.</w:t>
      </w:r>
    </w:p>
    <w:p w:rsidR="00117733" w:rsidRPr="00B370F0" w:rsidRDefault="00117733">
      <w:pPr>
        <w:ind w:right="-15"/>
        <w:jc w:val="both"/>
        <w:rPr>
          <w:rFonts w:ascii="Cambria" w:hAnsi="Cambria"/>
          <w:i/>
          <w:iCs/>
        </w:rPr>
      </w:pPr>
    </w:p>
    <w:p w:rsidR="00117733" w:rsidRPr="00B370F0" w:rsidRDefault="00117733" w:rsidP="00B57D7C">
      <w:pPr>
        <w:pStyle w:val="1f0"/>
        <w:jc w:val="both"/>
        <w:rPr>
          <w:shd w:val="clear" w:color="auto" w:fill="FFFFFF"/>
        </w:rPr>
      </w:pPr>
      <w:r w:rsidRPr="00B370F0">
        <w:t xml:space="preserve">3. </w:t>
      </w:r>
      <w:r w:rsidR="00B57D7C" w:rsidRPr="00B370F0">
        <w:rPr>
          <w:caps w:val="0"/>
        </w:rPr>
        <w:t>Видеотворчество.</w:t>
      </w:r>
      <w:r w:rsidRPr="00B370F0">
        <w:t xml:space="preserve"> </w:t>
      </w:r>
      <w:r w:rsidR="00B57D7C" w:rsidRPr="00B370F0">
        <w:rPr>
          <w:caps w:val="0"/>
        </w:rPr>
        <w:t>Тема:</w:t>
      </w:r>
      <w:r w:rsidRPr="00B370F0">
        <w:rPr>
          <w:shd w:val="clear" w:color="auto" w:fill="FFFFFF"/>
        </w:rPr>
        <w:t xml:space="preserve"> «</w:t>
      </w:r>
      <w:r w:rsidR="00B57D7C" w:rsidRPr="00B370F0">
        <w:rPr>
          <w:caps w:val="0"/>
          <w:shd w:val="clear" w:color="auto" w:fill="FFFFFF"/>
        </w:rPr>
        <w:t>Юная страна ЮИД</w:t>
      </w:r>
      <w:r w:rsidRPr="00B370F0">
        <w:rPr>
          <w:shd w:val="clear" w:color="auto" w:fill="FFFFFF"/>
        </w:rPr>
        <w:t>»</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Принимают участие работы, выполненные детьми в формате PAL DV (720x576; 25,000 fps) на DVD </w:t>
      </w:r>
      <w:r w:rsidRPr="00B370F0">
        <w:rPr>
          <w:rFonts w:ascii="Cambria" w:hAnsi="Cambria" w:cs="Times New Roman CYR"/>
        </w:rPr>
        <w:lastRenderedPageBreak/>
        <w:t xml:space="preserve">носителе (не флэш-накопитель). Хронометраж не более 20 минут. </w:t>
      </w:r>
      <w:r w:rsidRPr="00B370F0">
        <w:rPr>
          <w:rFonts w:ascii="Cambria" w:hAnsi="Cambria" w:cs="Times New Roman CYR"/>
          <w:u w:val="single"/>
        </w:rPr>
        <w:t>Каждый фильм – на отдельном диске</w:t>
      </w:r>
      <w:r w:rsidRPr="00B370F0">
        <w:rPr>
          <w:rFonts w:ascii="Cambria" w:hAnsi="Cambria" w:cs="Times New Roman CYR"/>
        </w:rPr>
        <w:t>.</w:t>
      </w:r>
    </w:p>
    <w:p w:rsidR="00117733" w:rsidRPr="00B370F0" w:rsidRDefault="00117733">
      <w:pPr>
        <w:ind w:right="-15"/>
        <w:jc w:val="both"/>
        <w:rPr>
          <w:rFonts w:ascii="Cambria" w:hAnsi="Cambria"/>
          <w:i/>
          <w:iCs/>
        </w:rPr>
      </w:pPr>
    </w:p>
    <w:p w:rsidR="00117733" w:rsidRPr="00B370F0" w:rsidRDefault="00117733">
      <w:pPr>
        <w:ind w:right="-15"/>
        <w:jc w:val="both"/>
        <w:rPr>
          <w:rFonts w:ascii="Cambria" w:hAnsi="Cambria"/>
          <w:b/>
          <w:bCs/>
          <w:i/>
          <w:iCs/>
          <w:shd w:val="clear" w:color="auto" w:fill="FFFFFF"/>
        </w:rPr>
      </w:pPr>
      <w:r w:rsidRPr="00B370F0">
        <w:rPr>
          <w:rFonts w:ascii="Cambria" w:hAnsi="Cambria"/>
          <w:i/>
          <w:iCs/>
        </w:rPr>
        <w:t xml:space="preserve">4. </w:t>
      </w:r>
      <w:r w:rsidRPr="00B370F0">
        <w:rPr>
          <w:rFonts w:ascii="Cambria" w:hAnsi="Cambria"/>
          <w:b/>
          <w:bCs/>
          <w:i/>
          <w:iCs/>
          <w:shd w:val="clear" w:color="auto" w:fill="FFFFFF"/>
        </w:rPr>
        <w:t>Баннер социальной рекламы. Тема: «Движение с уважением».</w:t>
      </w:r>
    </w:p>
    <w:p w:rsidR="00117733" w:rsidRPr="00B370F0" w:rsidRDefault="00117733">
      <w:pPr>
        <w:spacing w:line="100" w:lineRule="atLeast"/>
        <w:jc w:val="both"/>
        <w:rPr>
          <w:rFonts w:ascii="Cambria" w:hAnsi="Cambria"/>
        </w:rPr>
      </w:pPr>
      <w:r w:rsidRPr="00B370F0">
        <w:rPr>
          <w:rFonts w:ascii="Cambria" w:hAnsi="Cambria"/>
        </w:rPr>
        <w:t>Баннер может быть выполнен в виде макета для печатного издания по предложенной теме: «</w:t>
      </w:r>
      <w:r w:rsidRPr="00B370F0">
        <w:rPr>
          <w:rFonts w:ascii="Cambria" w:hAnsi="Cambria"/>
          <w:iCs/>
        </w:rPr>
        <w:t>Правила дорожного движения – жизнь, а не игра!</w:t>
      </w:r>
      <w:r w:rsidRPr="00B370F0">
        <w:rPr>
          <w:rFonts w:ascii="Cambria" w:hAnsi="Cambria"/>
        </w:rPr>
        <w:t>».</w:t>
      </w:r>
    </w:p>
    <w:p w:rsidR="00117733" w:rsidRPr="00B370F0" w:rsidRDefault="00117733">
      <w:pPr>
        <w:spacing w:line="100" w:lineRule="atLeast"/>
        <w:jc w:val="both"/>
        <w:rPr>
          <w:rFonts w:ascii="Cambria" w:hAnsi="Cambria"/>
        </w:rPr>
      </w:pPr>
      <w:r w:rsidRPr="00B370F0">
        <w:rPr>
          <w:rFonts w:ascii="Cambria" w:hAnsi="Cambria"/>
        </w:rPr>
        <w:t>Макет должен быть выполнен в технике компьютерной графики или рисунка с использованием любых материалов (фломастеров, гуаши, акварели, мелков, восковых мелков, туши, пастели, карандашей; комбинированного использования материалов).</w:t>
      </w:r>
    </w:p>
    <w:p w:rsidR="00117733" w:rsidRPr="00B370F0" w:rsidRDefault="00117733">
      <w:pPr>
        <w:spacing w:line="100" w:lineRule="atLeast"/>
        <w:jc w:val="both"/>
        <w:rPr>
          <w:rFonts w:ascii="Cambria" w:hAnsi="Cambria"/>
        </w:rPr>
      </w:pPr>
      <w:r w:rsidRPr="00B370F0">
        <w:rPr>
          <w:rFonts w:ascii="Cambria" w:hAnsi="Cambria"/>
        </w:rPr>
        <w:t>Слоган баннера не должен дублировать название тематики конкурса.</w:t>
      </w:r>
    </w:p>
    <w:p w:rsidR="00117733" w:rsidRPr="00B370F0" w:rsidRDefault="00117733">
      <w:pPr>
        <w:spacing w:line="100" w:lineRule="atLeast"/>
        <w:jc w:val="both"/>
        <w:rPr>
          <w:rFonts w:ascii="Cambria" w:hAnsi="Cambria"/>
        </w:rPr>
      </w:pPr>
    </w:p>
    <w:p w:rsidR="00117733" w:rsidRPr="00B370F0" w:rsidRDefault="00117733">
      <w:pPr>
        <w:ind w:right="-15"/>
        <w:jc w:val="both"/>
        <w:rPr>
          <w:rFonts w:ascii="Cambria" w:hAnsi="Cambria"/>
        </w:rPr>
      </w:pPr>
      <w:r w:rsidRPr="00B370F0">
        <w:rPr>
          <w:rFonts w:ascii="Cambria" w:hAnsi="Cambria"/>
          <w:i/>
          <w:iCs/>
        </w:rPr>
        <w:t xml:space="preserve">5. </w:t>
      </w:r>
      <w:r w:rsidRPr="00B370F0">
        <w:rPr>
          <w:rFonts w:ascii="Cambria" w:hAnsi="Cambria" w:cs="Times New Roman CYR"/>
          <w:b/>
          <w:bCs/>
          <w:i/>
          <w:iCs/>
        </w:rPr>
        <w:t>Литературное творчество</w:t>
      </w:r>
      <w:r w:rsidRPr="00B370F0">
        <w:rPr>
          <w:rFonts w:ascii="Cambria" w:hAnsi="Cambria"/>
        </w:rPr>
        <w:t>. Тема: «У лукоморья дуб трёхцветный…».</w:t>
      </w:r>
    </w:p>
    <w:p w:rsidR="00117733" w:rsidRPr="00B370F0" w:rsidRDefault="00117733">
      <w:pPr>
        <w:ind w:right="-15"/>
        <w:jc w:val="both"/>
        <w:rPr>
          <w:rFonts w:ascii="Cambria" w:hAnsi="Cambria" w:cs="Times New Roman CYR"/>
        </w:rPr>
      </w:pPr>
      <w:r w:rsidRPr="00B370F0">
        <w:rPr>
          <w:rFonts w:ascii="Cambria" w:hAnsi="Cambria" w:cs="Times New Roman CYR"/>
        </w:rPr>
        <w:t>Принимают участие работы, выполненные детьми в прозаической или поэтической форме на тему безопасности дорожного движения.</w:t>
      </w:r>
    </w:p>
    <w:p w:rsidR="00117733" w:rsidRPr="00B370F0" w:rsidRDefault="00117733">
      <w:pPr>
        <w:ind w:right="-15"/>
        <w:jc w:val="both"/>
        <w:rPr>
          <w:rFonts w:ascii="Cambria" w:hAnsi="Cambria" w:cs="Times New Roman CYR"/>
        </w:rPr>
      </w:pPr>
      <w:r w:rsidRPr="00B370F0">
        <w:rPr>
          <w:rFonts w:ascii="Cambria" w:hAnsi="Cambria" w:cs="Times New Roman CYR"/>
        </w:rPr>
        <w:t>Работа должна быть напечатана на русском языке. В тексте не допускается сокращение наименований, за исключением общепринятых. Объем работы составляет не более 3-х страниц печатного текста формата А4. Работы необходимо предоставить в печатном и электронном виде.</w:t>
      </w:r>
    </w:p>
    <w:p w:rsidR="00117733" w:rsidRPr="00B370F0" w:rsidRDefault="00117733">
      <w:pPr>
        <w:ind w:right="-15"/>
        <w:jc w:val="both"/>
        <w:rPr>
          <w:rFonts w:ascii="Cambria" w:hAnsi="Cambria"/>
          <w:i/>
          <w:iCs/>
        </w:rPr>
      </w:pPr>
    </w:p>
    <w:p w:rsidR="00117733" w:rsidRPr="00B370F0" w:rsidRDefault="00117733">
      <w:pPr>
        <w:ind w:right="-15"/>
        <w:jc w:val="both"/>
        <w:rPr>
          <w:rFonts w:ascii="Cambria" w:hAnsi="Cambria" w:cs="Times New Roman CYR"/>
          <w:b/>
          <w:bCs/>
          <w:i/>
          <w:iCs/>
        </w:rPr>
      </w:pPr>
      <w:r w:rsidRPr="00B370F0">
        <w:rPr>
          <w:rFonts w:ascii="Cambria" w:hAnsi="Cambria"/>
          <w:i/>
          <w:iCs/>
        </w:rPr>
        <w:t>6</w:t>
      </w:r>
      <w:r w:rsidRPr="00B370F0">
        <w:rPr>
          <w:rFonts w:ascii="Cambria" w:hAnsi="Cambria"/>
          <w:b/>
          <w:bCs/>
          <w:i/>
          <w:iCs/>
        </w:rPr>
        <w:t xml:space="preserve">. </w:t>
      </w:r>
      <w:r w:rsidRPr="00B370F0">
        <w:rPr>
          <w:rFonts w:ascii="Cambria" w:hAnsi="Cambria" w:cs="Times New Roman CYR"/>
          <w:b/>
          <w:bCs/>
          <w:i/>
          <w:iCs/>
        </w:rPr>
        <w:t>Компьютерные технологии. Тема: «Безопасность на дорогах – детям Санкт-Петербурга» (участвуют обучающиеся 3-й возрастной группы ( 8 – 12 лет)  и 4 возрастной группы (13 – 15 лет).</w:t>
      </w:r>
    </w:p>
    <w:p w:rsidR="00117733" w:rsidRPr="00B370F0" w:rsidRDefault="00117733">
      <w:pPr>
        <w:ind w:right="-15"/>
        <w:jc w:val="both"/>
        <w:rPr>
          <w:rFonts w:ascii="Cambria" w:hAnsi="Cambria" w:cs="Times New Roman CYR"/>
          <w:bCs/>
        </w:rPr>
      </w:pPr>
      <w:r w:rsidRPr="00B370F0">
        <w:rPr>
          <w:rFonts w:ascii="Cambria" w:hAnsi="Cambria" w:cs="Times New Roman CYR"/>
          <w:b/>
          <w:bCs/>
          <w:i/>
          <w:iCs/>
        </w:rPr>
        <w:t xml:space="preserve"> </w:t>
      </w:r>
      <w:r w:rsidRPr="00B370F0">
        <w:rPr>
          <w:rFonts w:ascii="Cambria" w:hAnsi="Cambria" w:cs="Times New Roman CYR"/>
          <w:bCs/>
        </w:rPr>
        <w:t xml:space="preserve">Для участия в этой номинации конкурсант представляет работу в программе </w:t>
      </w:r>
      <w:r w:rsidRPr="00B370F0">
        <w:rPr>
          <w:rFonts w:ascii="Cambria" w:hAnsi="Cambria" w:cs="Times New Roman CYR"/>
          <w:bCs/>
          <w:lang w:val="en-US"/>
        </w:rPr>
        <w:t>M</w:t>
      </w:r>
      <w:r w:rsidRPr="00B370F0">
        <w:rPr>
          <w:rFonts w:ascii="Cambria" w:hAnsi="Cambria" w:cs="Times New Roman CYR"/>
          <w:bCs/>
        </w:rPr>
        <w:t>icrosoft PowerPoint. Объем файла не более 30 Mб (10-12 слайдов), формат – ppt</w:t>
      </w:r>
      <w:r w:rsidRPr="00B370F0">
        <w:rPr>
          <w:rFonts w:ascii="Cambria" w:hAnsi="Cambria" w:cs="Times New Roman CYR"/>
          <w:bCs/>
          <w:lang w:val="en-US"/>
        </w:rPr>
        <w:t>x</w:t>
      </w:r>
      <w:r w:rsidRPr="00B370F0">
        <w:rPr>
          <w:rFonts w:ascii="Cambria" w:hAnsi="Cambria" w:cs="Times New Roman CYR"/>
          <w:bCs/>
        </w:rPr>
        <w:t xml:space="preserve">. </w:t>
      </w:r>
    </w:p>
    <w:p w:rsidR="00117733" w:rsidRPr="00B370F0" w:rsidRDefault="00117733">
      <w:pPr>
        <w:ind w:right="-15"/>
        <w:jc w:val="both"/>
        <w:rPr>
          <w:rFonts w:ascii="Cambria" w:hAnsi="Cambria" w:cs="Times New Roman CYR"/>
          <w:bCs/>
        </w:rPr>
      </w:pPr>
      <w:r w:rsidRPr="00B370F0">
        <w:rPr>
          <w:rFonts w:ascii="Cambria" w:hAnsi="Cambria" w:cs="Times New Roman CYR"/>
          <w:bCs/>
        </w:rPr>
        <w:t xml:space="preserve">Презентация может содержать текстовое описание (не более 1500 символов с пробелами) </w:t>
      </w:r>
    </w:p>
    <w:p w:rsidR="00117733" w:rsidRPr="00B370F0" w:rsidRDefault="00117733">
      <w:pPr>
        <w:ind w:right="-15"/>
        <w:jc w:val="both"/>
        <w:rPr>
          <w:rFonts w:ascii="Cambria" w:hAnsi="Cambria" w:cs="Times New Roman CYR"/>
          <w:bCs/>
        </w:rPr>
      </w:pPr>
      <w:r w:rsidRPr="00B370F0">
        <w:rPr>
          <w:rFonts w:ascii="Cambria" w:hAnsi="Cambria" w:cs="Times New Roman CYR"/>
          <w:bCs/>
        </w:rPr>
        <w:t>Примерные объекты презентации: светоотражатели; соблюдение правил ПДД; дорожные знаки; сравнение с зарубежным опытом; исторические факты, связанные с БДД; также задачи или проблемные ситуации по БДД.</w:t>
      </w:r>
    </w:p>
    <w:p w:rsidR="00117733" w:rsidRPr="00B370F0" w:rsidRDefault="00117733">
      <w:pPr>
        <w:ind w:right="-15"/>
        <w:jc w:val="both"/>
        <w:rPr>
          <w:rFonts w:ascii="Cambria" w:hAnsi="Cambria" w:cs="Times New Roman CYR"/>
          <w:bCs/>
        </w:rPr>
      </w:pPr>
      <w:r w:rsidRPr="00B370F0">
        <w:rPr>
          <w:rFonts w:ascii="Cambria" w:hAnsi="Cambria" w:cs="Times New Roman CYR"/>
          <w:bCs/>
        </w:rPr>
        <w:t xml:space="preserve">Работа может быть представлена в виде: реферата, рассказа, репортажа, сказки или рекомендации по соблюдению БДД. </w:t>
      </w:r>
    </w:p>
    <w:p w:rsidR="00117733" w:rsidRPr="00B370F0" w:rsidRDefault="00117733">
      <w:pPr>
        <w:ind w:right="-15"/>
        <w:jc w:val="both"/>
        <w:rPr>
          <w:rFonts w:ascii="Cambria" w:hAnsi="Cambria" w:cs="Times New Roman CYR"/>
          <w:bCs/>
        </w:rPr>
      </w:pPr>
      <w:r w:rsidRPr="00B370F0">
        <w:rPr>
          <w:rFonts w:ascii="Cambria" w:hAnsi="Cambria" w:cs="Times New Roman CYR"/>
          <w:bCs/>
        </w:rPr>
        <w:t>Работа должна быть представлена на диске в соответствии с требованиями к этикетке выставочного экспоната (приложение 2).</w:t>
      </w:r>
    </w:p>
    <w:p w:rsidR="00117733" w:rsidRPr="00B370F0" w:rsidRDefault="00117733">
      <w:pPr>
        <w:ind w:right="-15"/>
        <w:jc w:val="both"/>
        <w:rPr>
          <w:rFonts w:ascii="Cambria" w:hAnsi="Cambria" w:cs="Times New Roman CYR"/>
          <w:bCs/>
        </w:rPr>
      </w:pPr>
      <w:r w:rsidRPr="00B370F0">
        <w:rPr>
          <w:rFonts w:ascii="Cambria" w:hAnsi="Cambria" w:cs="Times New Roman CYR"/>
          <w:bCs/>
        </w:rPr>
        <w:t>Критерии отбора:</w:t>
      </w:r>
    </w:p>
    <w:p w:rsidR="00117733" w:rsidRPr="00B370F0" w:rsidRDefault="00117733">
      <w:pPr>
        <w:numPr>
          <w:ilvl w:val="0"/>
          <w:numId w:val="32"/>
        </w:numPr>
        <w:ind w:left="426" w:right="-15" w:hanging="142"/>
        <w:jc w:val="both"/>
        <w:rPr>
          <w:rFonts w:ascii="Cambria" w:hAnsi="Cambria" w:cs="Times New Roman CYR"/>
          <w:bCs/>
        </w:rPr>
      </w:pPr>
      <w:r w:rsidRPr="00B370F0">
        <w:rPr>
          <w:rFonts w:ascii="Cambria" w:hAnsi="Cambria" w:cs="Times New Roman CYR"/>
          <w:bCs/>
        </w:rPr>
        <w:tab/>
        <w:t>актуальность;</w:t>
      </w:r>
    </w:p>
    <w:p w:rsidR="00117733" w:rsidRPr="00B370F0" w:rsidRDefault="00117733">
      <w:pPr>
        <w:numPr>
          <w:ilvl w:val="0"/>
          <w:numId w:val="32"/>
        </w:numPr>
        <w:ind w:left="426" w:right="-15" w:hanging="142"/>
        <w:jc w:val="both"/>
        <w:rPr>
          <w:rFonts w:ascii="Cambria" w:hAnsi="Cambria" w:cs="Times New Roman CYR"/>
          <w:bCs/>
        </w:rPr>
      </w:pPr>
      <w:r w:rsidRPr="00B370F0">
        <w:rPr>
          <w:rFonts w:ascii="Cambria" w:hAnsi="Cambria" w:cs="Times New Roman CYR"/>
          <w:bCs/>
        </w:rPr>
        <w:tab/>
        <w:t xml:space="preserve">оригинальность; </w:t>
      </w:r>
    </w:p>
    <w:p w:rsidR="00117733" w:rsidRPr="00B370F0" w:rsidRDefault="00117733">
      <w:pPr>
        <w:numPr>
          <w:ilvl w:val="0"/>
          <w:numId w:val="32"/>
        </w:numPr>
        <w:ind w:left="426" w:right="-15" w:hanging="142"/>
        <w:jc w:val="both"/>
        <w:rPr>
          <w:rFonts w:ascii="Cambria" w:hAnsi="Cambria" w:cs="Times New Roman CYR"/>
          <w:bCs/>
        </w:rPr>
      </w:pPr>
      <w:r w:rsidRPr="00B370F0">
        <w:rPr>
          <w:rFonts w:ascii="Cambria" w:hAnsi="Cambria" w:cs="Times New Roman CYR"/>
          <w:bCs/>
        </w:rPr>
        <w:tab/>
        <w:t>качество;</w:t>
      </w:r>
    </w:p>
    <w:p w:rsidR="00117733" w:rsidRPr="00B370F0" w:rsidRDefault="00117733">
      <w:pPr>
        <w:numPr>
          <w:ilvl w:val="0"/>
          <w:numId w:val="32"/>
        </w:numPr>
        <w:ind w:left="426" w:right="-15" w:hanging="142"/>
        <w:jc w:val="both"/>
        <w:rPr>
          <w:rFonts w:ascii="Cambria" w:hAnsi="Cambria" w:cs="Times New Roman CYR"/>
          <w:bCs/>
        </w:rPr>
      </w:pPr>
      <w:r w:rsidRPr="00B370F0">
        <w:rPr>
          <w:rFonts w:ascii="Cambria" w:hAnsi="Cambria" w:cs="Times New Roman CYR"/>
          <w:bCs/>
        </w:rPr>
        <w:tab/>
        <w:t>сложность.</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Общие требования к работам</w:t>
      </w:r>
    </w:p>
    <w:p w:rsidR="00117733" w:rsidRPr="00B370F0" w:rsidRDefault="00117733">
      <w:pPr>
        <w:ind w:right="-15"/>
        <w:jc w:val="both"/>
        <w:rPr>
          <w:rFonts w:ascii="Cambria" w:hAnsi="Cambria" w:cs="Times New Roman CYR"/>
          <w:u w:val="single"/>
        </w:rPr>
      </w:pPr>
      <w:r w:rsidRPr="00B370F0">
        <w:rPr>
          <w:rFonts w:ascii="Cambria" w:hAnsi="Cambria" w:cs="Times New Roman CYR"/>
        </w:rPr>
        <w:t>Работа должна иметь эстетичный вид; иметь название; соответствовать номинации; иметь этикетку, выполненную на компьютере и размещенную на лицевой стороне работы в правом нижнем углу (</w:t>
      </w:r>
      <w:r w:rsidRPr="00B370F0">
        <w:rPr>
          <w:rFonts w:ascii="Cambria" w:hAnsi="Cambria" w:cs="Times New Roman CYR"/>
          <w:u w:val="single"/>
        </w:rPr>
        <w:t>с помощью степлера или другим способом, позволяющим снимать этикетку, не деформируя работу).</w:t>
      </w:r>
    </w:p>
    <w:p w:rsidR="00117733" w:rsidRPr="00B370F0" w:rsidRDefault="00117733">
      <w:pPr>
        <w:ind w:right="-15" w:firstLine="708"/>
        <w:jc w:val="center"/>
        <w:rPr>
          <w:rFonts w:ascii="Cambria" w:hAnsi="Cambria" w:cs="Times New Roman CYR"/>
          <w:i/>
          <w:iCs/>
        </w:rPr>
      </w:pPr>
      <w:r w:rsidRPr="00B370F0">
        <w:rPr>
          <w:rFonts w:ascii="Cambria" w:hAnsi="Cambria" w:cs="Times New Roman CYR"/>
          <w:i/>
          <w:iCs/>
        </w:rPr>
        <w:t>Форма этикетки для выставочного экспоната:</w:t>
      </w:r>
    </w:p>
    <w:p w:rsidR="00117733" w:rsidRPr="00B370F0" w:rsidRDefault="00117733">
      <w:pPr>
        <w:ind w:right="-15" w:firstLine="708"/>
        <w:jc w:val="center"/>
        <w:rPr>
          <w:rFonts w:ascii="Cambria" w:hAnsi="Cambria" w:cs="Times New Roman CYR"/>
        </w:rPr>
      </w:pPr>
    </w:p>
    <w:tbl>
      <w:tblPr>
        <w:tblW w:w="0" w:type="auto"/>
        <w:tblInd w:w="2162" w:type="dxa"/>
        <w:tblLayout w:type="fixed"/>
        <w:tblCellMar>
          <w:left w:w="60" w:type="dxa"/>
          <w:right w:w="60" w:type="dxa"/>
        </w:tblCellMar>
        <w:tblLook w:val="0000" w:firstRow="0" w:lastRow="0" w:firstColumn="0" w:lastColumn="0" w:noHBand="0" w:noVBand="0"/>
      </w:tblPr>
      <w:tblGrid>
        <w:gridCol w:w="5578"/>
      </w:tblGrid>
      <w:tr w:rsidR="00117733" w:rsidRPr="00B370F0">
        <w:trPr>
          <w:trHeight w:val="23"/>
        </w:trPr>
        <w:tc>
          <w:tcPr>
            <w:tcW w:w="5578"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ind w:left="789" w:right="-15"/>
              <w:rPr>
                <w:rFonts w:ascii="Cambria" w:hAnsi="Cambria" w:cs="Times New Roman CYR"/>
              </w:rPr>
            </w:pPr>
            <w:r w:rsidRPr="00B370F0">
              <w:rPr>
                <w:rFonts w:ascii="Cambria" w:hAnsi="Cambria" w:cs="Times New Roman CYR"/>
              </w:rPr>
              <w:t>Название работы: ______________________________</w:t>
            </w:r>
          </w:p>
          <w:p w:rsidR="00117733" w:rsidRPr="00B370F0" w:rsidRDefault="00117733">
            <w:pPr>
              <w:ind w:left="789" w:right="-15"/>
              <w:rPr>
                <w:rFonts w:ascii="Cambria" w:hAnsi="Cambria" w:cs="Times New Roman CYR"/>
              </w:rPr>
            </w:pPr>
            <w:r w:rsidRPr="00B370F0">
              <w:rPr>
                <w:rFonts w:ascii="Cambria" w:hAnsi="Cambria" w:cs="Times New Roman CYR"/>
              </w:rPr>
              <w:t>Номинация: ___________________________________</w:t>
            </w:r>
          </w:p>
          <w:p w:rsidR="00117733" w:rsidRPr="00B370F0" w:rsidRDefault="00117733">
            <w:pPr>
              <w:ind w:left="789" w:right="-15"/>
              <w:rPr>
                <w:rFonts w:ascii="Cambria" w:hAnsi="Cambria" w:cs="Times New Roman CYR"/>
              </w:rPr>
            </w:pPr>
            <w:r w:rsidRPr="00B370F0">
              <w:rPr>
                <w:rFonts w:ascii="Cambria" w:hAnsi="Cambria" w:cs="Times New Roman CYR"/>
              </w:rPr>
              <w:t>Возраст: ______________________________________</w:t>
            </w:r>
          </w:p>
          <w:p w:rsidR="00117733" w:rsidRPr="00B370F0" w:rsidRDefault="00117733">
            <w:pPr>
              <w:ind w:left="789" w:right="-15"/>
              <w:rPr>
                <w:rFonts w:ascii="Cambria" w:hAnsi="Cambria" w:cs="Times New Roman CYR"/>
              </w:rPr>
            </w:pPr>
            <w:r w:rsidRPr="00B370F0">
              <w:rPr>
                <w:rFonts w:ascii="Cambria" w:hAnsi="Cambria" w:cs="Times New Roman CYR"/>
              </w:rPr>
              <w:t>Автор: ________________________________________</w:t>
            </w:r>
          </w:p>
          <w:p w:rsidR="00117733" w:rsidRPr="00B370F0" w:rsidRDefault="00117733">
            <w:pPr>
              <w:ind w:left="789" w:right="-15"/>
              <w:rPr>
                <w:rFonts w:ascii="Cambria" w:hAnsi="Cambria" w:cs="Times New Roman CYR"/>
              </w:rPr>
            </w:pPr>
            <w:r w:rsidRPr="00B370F0">
              <w:rPr>
                <w:rFonts w:ascii="Cambria" w:hAnsi="Cambria" w:cs="Times New Roman CYR"/>
              </w:rPr>
              <w:t>ФИО педагога: _________________________________</w:t>
            </w:r>
          </w:p>
          <w:p w:rsidR="00117733" w:rsidRPr="00B370F0" w:rsidRDefault="00117733">
            <w:pPr>
              <w:ind w:left="789" w:right="-15"/>
              <w:rPr>
                <w:rFonts w:ascii="Cambria" w:hAnsi="Cambria" w:cs="Times New Roman CYR"/>
              </w:rPr>
            </w:pPr>
            <w:r w:rsidRPr="00B370F0">
              <w:rPr>
                <w:rFonts w:ascii="Cambria" w:hAnsi="Cambria" w:cs="Times New Roman CYR"/>
              </w:rPr>
              <w:t>ОУ: _________________________________________</w:t>
            </w:r>
          </w:p>
        </w:tc>
      </w:tr>
    </w:tbl>
    <w:p w:rsidR="00117733" w:rsidRPr="00B370F0" w:rsidRDefault="00117733">
      <w:pPr>
        <w:ind w:right="-15"/>
        <w:jc w:val="both"/>
        <w:rPr>
          <w:rFonts w:ascii="Cambria" w:hAnsi="Cambria"/>
        </w:rPr>
      </w:pPr>
    </w:p>
    <w:p w:rsidR="00117733" w:rsidRPr="00B370F0" w:rsidRDefault="00117733">
      <w:pPr>
        <w:ind w:right="-15"/>
        <w:jc w:val="both"/>
        <w:rPr>
          <w:rFonts w:ascii="Cambria" w:hAnsi="Cambria" w:cs="Times New Roman CYR"/>
          <w:u w:val="single"/>
        </w:rPr>
      </w:pPr>
      <w:r w:rsidRPr="00B370F0">
        <w:rPr>
          <w:rFonts w:ascii="Cambria" w:hAnsi="Cambria" w:cs="Times New Roman CYR"/>
          <w:u w:val="single"/>
        </w:rPr>
        <w:t>Работы, имеющие ошибки в толковании и объяснении ПДД, рассматриваться не будут!</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Документы, предоставляемые в приемную комиссию</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Каждое ОУ при передаче работ в ДТ предоставляет </w:t>
      </w:r>
      <w:r w:rsidRPr="00B370F0">
        <w:rPr>
          <w:rFonts w:ascii="Cambria" w:hAnsi="Cambria" w:cs="Times New Roman CYR"/>
          <w:u w:val="single"/>
        </w:rPr>
        <w:t xml:space="preserve">заявку в печатном и электронном виде (документ, напечатанный в Word, не отсканированный), </w:t>
      </w:r>
      <w:r w:rsidRPr="00B370F0">
        <w:rPr>
          <w:rFonts w:ascii="Cambria" w:hAnsi="Cambria" w:cs="Times New Roman CYR"/>
        </w:rPr>
        <w:t>см. Приложение 2.</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Ответственные за организацию и проведение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Методист Богданова Карина Сергеевна - 89214451609,</w:t>
      </w:r>
    </w:p>
    <w:p w:rsidR="00117733" w:rsidRPr="00B370F0" w:rsidRDefault="00117733">
      <w:pPr>
        <w:ind w:right="-15"/>
        <w:jc w:val="both"/>
        <w:rPr>
          <w:rFonts w:ascii="Cambria" w:hAnsi="Cambria" w:cs="Times New Roman CYR"/>
          <w:b/>
          <w:bCs/>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w:t>
      </w:r>
      <w:r w:rsidRPr="00B370F0">
        <w:rPr>
          <w:rFonts w:ascii="Cambria" w:hAnsi="Cambria" w:cs="Times New Roman CYR"/>
          <w:b/>
          <w:bCs/>
        </w:rPr>
        <w:t xml:space="preserve"> </w:t>
      </w:r>
    </w:p>
    <w:p w:rsidR="00117733" w:rsidRPr="00B370F0" w:rsidRDefault="00117733">
      <w:pPr>
        <w:ind w:right="-15"/>
        <w:jc w:val="both"/>
        <w:rPr>
          <w:rFonts w:ascii="Cambria" w:hAnsi="Cambria"/>
          <w:color w:val="FF0000"/>
        </w:rPr>
      </w:pPr>
      <w:r w:rsidRPr="00B370F0">
        <w:rPr>
          <w:rFonts w:ascii="Cambria" w:hAnsi="Cambria" w:cs="Times New Roman CYR"/>
        </w:rPr>
        <w:t>Почта:</w:t>
      </w:r>
      <w:r w:rsidRPr="00B370F0">
        <w:rPr>
          <w:rFonts w:ascii="Cambria" w:hAnsi="Cambria" w:cs="Times New Roman CYR"/>
          <w:b/>
          <w:bCs/>
        </w:rPr>
        <w:t xml:space="preserve"> </w:t>
      </w:r>
      <w:hyperlink r:id="rId42" w:history="1">
        <w:r w:rsidRPr="00B370F0">
          <w:rPr>
            <w:rStyle w:val="a3"/>
            <w:rFonts w:ascii="Cambria" w:hAnsi="Cambria"/>
          </w:rPr>
          <w:t>pdd</w:t>
        </w:r>
      </w:hyperlink>
      <w:hyperlink r:id="rId43" w:history="1">
        <w:r w:rsidRPr="00B370F0">
          <w:rPr>
            <w:rStyle w:val="a3"/>
            <w:rFonts w:ascii="Cambria" w:hAnsi="Cambria"/>
          </w:rPr>
          <w:t>-</w:t>
        </w:r>
      </w:hyperlink>
      <w:hyperlink r:id="rId44" w:history="1">
        <w:r w:rsidRPr="00B370F0">
          <w:rPr>
            <w:rStyle w:val="a3"/>
            <w:rFonts w:ascii="Cambria" w:hAnsi="Cambria"/>
          </w:rPr>
          <w:t>adm</w:t>
        </w:r>
      </w:hyperlink>
      <w:hyperlink r:id="rId45" w:history="1">
        <w:r w:rsidRPr="00B370F0">
          <w:rPr>
            <w:rStyle w:val="a3"/>
            <w:rFonts w:ascii="Cambria" w:hAnsi="Cambria"/>
          </w:rPr>
          <w:t>@</w:t>
        </w:r>
      </w:hyperlink>
      <w:hyperlink r:id="rId46" w:history="1">
        <w:r w:rsidRPr="00B370F0">
          <w:rPr>
            <w:rStyle w:val="a3"/>
            <w:rFonts w:ascii="Cambria" w:hAnsi="Cambria"/>
          </w:rPr>
          <w:t>mail</w:t>
        </w:r>
      </w:hyperlink>
      <w:hyperlink r:id="rId47" w:history="1">
        <w:r w:rsidRPr="00B370F0">
          <w:rPr>
            <w:rStyle w:val="a3"/>
            <w:rFonts w:ascii="Cambria" w:hAnsi="Cambria"/>
          </w:rPr>
          <w:t>.</w:t>
        </w:r>
      </w:hyperlink>
      <w:hyperlink r:id="rId48" w:history="1">
        <w:r w:rsidRPr="00B370F0">
          <w:rPr>
            <w:rStyle w:val="a3"/>
            <w:rFonts w:ascii="Cambria" w:hAnsi="Cambria"/>
          </w:rPr>
          <w:t>ru</w:t>
        </w:r>
      </w:hyperlink>
      <w:r w:rsidRPr="00B370F0">
        <w:rPr>
          <w:rFonts w:ascii="Cambria" w:hAnsi="Cambria"/>
          <w:color w:val="FF0000"/>
        </w:rPr>
        <w:t>.</w:t>
      </w:r>
    </w:p>
    <w:p w:rsidR="00117733" w:rsidRPr="00B370F0" w:rsidRDefault="00117733">
      <w:pPr>
        <w:rPr>
          <w:rFonts w:ascii="Cambria" w:hAnsi="Cambria"/>
        </w:rPr>
      </w:pPr>
    </w:p>
    <w:p w:rsidR="00B57D7C" w:rsidRPr="00B370F0" w:rsidRDefault="00B57D7C" w:rsidP="00B57D7C">
      <w:pPr>
        <w:pStyle w:val="1f0"/>
      </w:pPr>
    </w:p>
    <w:p w:rsidR="00B57D7C" w:rsidRPr="00B370F0" w:rsidRDefault="00B57D7C" w:rsidP="00B57D7C">
      <w:pPr>
        <w:pStyle w:val="1f0"/>
      </w:pPr>
    </w:p>
    <w:p w:rsidR="00117733" w:rsidRPr="00B370F0" w:rsidRDefault="00741A26" w:rsidP="00B57D7C">
      <w:pPr>
        <w:pStyle w:val="1f0"/>
      </w:pPr>
      <w:r>
        <w:br w:type="page"/>
      </w:r>
      <w:r w:rsidR="00117733" w:rsidRPr="00B370F0">
        <w:lastRenderedPageBreak/>
        <w:t xml:space="preserve">«Дорожный патруль» </w:t>
      </w:r>
    </w:p>
    <w:p w:rsidR="00117733" w:rsidRPr="00B370F0" w:rsidRDefault="00117733">
      <w:pPr>
        <w:ind w:right="-15"/>
        <w:jc w:val="center"/>
        <w:rPr>
          <w:rFonts w:ascii="Cambria" w:hAnsi="Cambria" w:cs="Arial"/>
          <w:b/>
          <w:bCs/>
          <w:caps/>
          <w:color w:val="00B050"/>
        </w:rPr>
      </w:pPr>
      <w:r w:rsidRPr="00B370F0">
        <w:rPr>
          <w:rFonts w:ascii="Cambria" w:hAnsi="Cambria" w:cs="Arial"/>
          <w:b/>
          <w:bCs/>
          <w:caps/>
        </w:rPr>
        <w:t xml:space="preserve"> Районные детско-юношеские соревнования</w:t>
      </w:r>
    </w:p>
    <w:p w:rsidR="00117733" w:rsidRPr="00B370F0" w:rsidRDefault="00117733">
      <w:pPr>
        <w:ind w:right="-15"/>
        <w:rPr>
          <w:rFonts w:ascii="Cambria" w:hAnsi="Cambria" w:cs="Arial"/>
        </w:rPr>
      </w:pP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jc w:val="both"/>
        <w:rPr>
          <w:rFonts w:ascii="Cambria" w:hAnsi="Cambria" w:cs="Times New Roman CYR"/>
        </w:rPr>
      </w:pPr>
      <w:r w:rsidRPr="00B370F0">
        <w:rPr>
          <w:rFonts w:ascii="Cambria" w:hAnsi="Cambria"/>
          <w:b/>
          <w:bCs/>
        </w:rPr>
        <w:t xml:space="preserve">1. </w:t>
      </w:r>
      <w:r w:rsidRPr="00B370F0">
        <w:rPr>
          <w:rFonts w:ascii="Cambria" w:hAnsi="Cambria" w:cs="Times New Roman CYR"/>
          <w:b/>
          <w:bCs/>
        </w:rPr>
        <w:t>Цель соревнований</w:t>
      </w:r>
      <w:r w:rsidRPr="00B370F0">
        <w:rPr>
          <w:rFonts w:ascii="Cambria" w:hAnsi="Cambria" w:cs="Times New Roman CYR"/>
        </w:rPr>
        <w:t>: профилактика и предупреждение детского дорожно-транспортного травматизма.</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rPr>
      </w:pPr>
      <w:r w:rsidRPr="00B370F0">
        <w:rPr>
          <w:rFonts w:ascii="Cambria" w:hAnsi="Cambria" w:cs="Times New Roman CYR"/>
          <w:b/>
          <w:bCs/>
        </w:rPr>
        <w:t>Задачи</w:t>
      </w:r>
      <w:r w:rsidRPr="00B370F0">
        <w:rPr>
          <w:rFonts w:ascii="Cambria" w:hAnsi="Cambria" w:cs="Times New Roman CYR"/>
        </w:rPr>
        <w:t>:</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воспитание законопослушных участников дорожного движения;</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оценка знаний и умений, приобретенных детьми за время школьной и внешкольной подготовки в области безопасности дорожного движения;</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популяризация деятельности юных инспекторов дорожного движения;</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привлечение внимания государственных организаций к проблеме детского дорожно-транспортного травматизма;</w:t>
      </w:r>
    </w:p>
    <w:p w:rsidR="00117733" w:rsidRPr="00B370F0" w:rsidRDefault="00117733">
      <w:pPr>
        <w:numPr>
          <w:ilvl w:val="0"/>
          <w:numId w:val="16"/>
        </w:numPr>
        <w:ind w:left="709" w:right="-15" w:hanging="360"/>
        <w:jc w:val="both"/>
        <w:rPr>
          <w:rFonts w:ascii="Cambria" w:hAnsi="Cambria"/>
        </w:rPr>
      </w:pPr>
      <w:r w:rsidRPr="00B370F0">
        <w:rPr>
          <w:rFonts w:ascii="Cambria" w:hAnsi="Cambria" w:cs="Times New Roman CYR"/>
        </w:rPr>
        <w:t xml:space="preserve">подготовка команд к соревнованиям </w:t>
      </w:r>
      <w:r w:rsidRPr="00B370F0">
        <w:rPr>
          <w:rFonts w:ascii="Cambria" w:hAnsi="Cambria"/>
        </w:rPr>
        <w:t>«</w:t>
      </w:r>
      <w:r w:rsidRPr="00B370F0">
        <w:rPr>
          <w:rFonts w:ascii="Cambria" w:hAnsi="Cambria" w:cs="Times New Roman CYR"/>
        </w:rPr>
        <w:t>Безопасное колесо</w:t>
      </w:r>
      <w:r w:rsidRPr="00B370F0">
        <w:rPr>
          <w:rFonts w:ascii="Cambria" w:hAnsi="Cambria"/>
        </w:rPr>
        <w:t>»;</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профилактика правонарушений с участием детей и подростков;</w:t>
      </w:r>
    </w:p>
    <w:p w:rsidR="00117733" w:rsidRPr="00B370F0" w:rsidRDefault="00117733">
      <w:pPr>
        <w:numPr>
          <w:ilvl w:val="0"/>
          <w:numId w:val="16"/>
        </w:numPr>
        <w:ind w:left="709" w:right="-15" w:hanging="360"/>
        <w:jc w:val="both"/>
        <w:rPr>
          <w:rFonts w:ascii="Cambria" w:hAnsi="Cambria" w:cs="Times New Roman CYR"/>
        </w:rPr>
      </w:pPr>
      <w:r w:rsidRPr="00B370F0">
        <w:rPr>
          <w:rFonts w:ascii="Cambria" w:hAnsi="Cambria" w:cs="Times New Roman CYR"/>
        </w:rPr>
        <w:t>привлечение детей и подростков к систематическим занятиям физической культурой и спортом.</w:t>
      </w:r>
    </w:p>
    <w:p w:rsidR="00117733" w:rsidRPr="00B370F0" w:rsidRDefault="00117733">
      <w:pPr>
        <w:ind w:right="-15"/>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 xml:space="preserve">2. </w:t>
      </w:r>
      <w:r w:rsidRPr="00B370F0">
        <w:rPr>
          <w:rFonts w:ascii="Cambria" w:hAnsi="Cambria" w:cs="Times New Roman CYR"/>
          <w:b/>
          <w:bCs/>
        </w:rPr>
        <w:t>Общие положения</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Районные детско-юношеские соревнования </w:t>
      </w:r>
      <w:r w:rsidRPr="00B370F0">
        <w:rPr>
          <w:rFonts w:ascii="Cambria" w:hAnsi="Cambria"/>
        </w:rPr>
        <w:t>«</w:t>
      </w:r>
      <w:r w:rsidRPr="00B370F0">
        <w:rPr>
          <w:rFonts w:ascii="Cambria" w:hAnsi="Cambria" w:cs="Times New Roman CYR"/>
        </w:rPr>
        <w:t>Дорожный патруль</w:t>
      </w:r>
      <w:r w:rsidRPr="00B370F0">
        <w:rPr>
          <w:rFonts w:ascii="Cambria" w:hAnsi="Cambria"/>
        </w:rPr>
        <w:t>» (</w:t>
      </w:r>
      <w:r w:rsidRPr="00B370F0">
        <w:rPr>
          <w:rFonts w:ascii="Cambria" w:hAnsi="Cambria" w:cs="Times New Roman CYR"/>
        </w:rPr>
        <w:t>далее по тексту – соревнования) являются командным первенством среди учащихся образовательных учреждений Адмиралтейского района СПб.</w:t>
      </w:r>
    </w:p>
    <w:p w:rsidR="00117733" w:rsidRPr="00B370F0" w:rsidRDefault="00117733">
      <w:pPr>
        <w:ind w:right="-15"/>
        <w:jc w:val="both"/>
        <w:rPr>
          <w:rFonts w:ascii="Cambria" w:hAnsi="Cambria"/>
        </w:rPr>
      </w:pPr>
      <w:r w:rsidRPr="00B370F0">
        <w:rPr>
          <w:rFonts w:ascii="Cambria" w:hAnsi="Cambria" w:cs="Times New Roman CYR"/>
          <w:shd w:val="clear" w:color="auto" w:fill="FFFFFF"/>
        </w:rPr>
        <w:t xml:space="preserve">Соревнования проводятся </w:t>
      </w:r>
      <w:r w:rsidRPr="00B370F0">
        <w:rPr>
          <w:rFonts w:ascii="Cambria" w:hAnsi="Cambria" w:cs="Times New Roman CYR"/>
          <w:b/>
          <w:shd w:val="clear" w:color="auto" w:fill="FFFFFF"/>
        </w:rPr>
        <w:t>17,</w:t>
      </w:r>
      <w:r w:rsidRPr="00B370F0">
        <w:rPr>
          <w:rFonts w:ascii="Cambria" w:hAnsi="Cambria" w:cs="Times New Roman CYR"/>
          <w:shd w:val="clear" w:color="auto" w:fill="FFFFFF"/>
        </w:rPr>
        <w:t xml:space="preserve"> </w:t>
      </w:r>
      <w:r w:rsidRPr="00B370F0">
        <w:rPr>
          <w:rFonts w:ascii="Cambria" w:hAnsi="Cambria" w:cs="Times New Roman CYR"/>
          <w:b/>
          <w:bCs/>
          <w:shd w:val="clear" w:color="auto" w:fill="FFFFFF"/>
        </w:rPr>
        <w:t>18 октября 2019 года</w:t>
      </w:r>
      <w:r w:rsidRPr="00B370F0">
        <w:rPr>
          <w:rFonts w:ascii="Cambria" w:hAnsi="Cambria" w:cs="Times New Roman CYR"/>
          <w:shd w:val="clear" w:color="auto" w:fill="FFFFFF"/>
        </w:rPr>
        <w:t xml:space="preserve"> </w:t>
      </w:r>
      <w:r w:rsidRPr="00B370F0">
        <w:rPr>
          <w:rFonts w:ascii="Cambria" w:hAnsi="Cambria" w:cs="Times New Roman CYR"/>
        </w:rPr>
        <w:t xml:space="preserve">на базе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w:t>
      </w:r>
    </w:p>
    <w:p w:rsidR="00117733" w:rsidRPr="00B370F0" w:rsidRDefault="00117733">
      <w:pPr>
        <w:ind w:right="-15"/>
        <w:jc w:val="both"/>
        <w:rPr>
          <w:rFonts w:ascii="Cambria" w:hAnsi="Cambria" w:cs="Times New Roman CYR"/>
        </w:rPr>
      </w:pPr>
      <w:r w:rsidRPr="00B370F0">
        <w:rPr>
          <w:rFonts w:ascii="Cambria" w:hAnsi="Cambria" w:cs="Times New Roman CYR"/>
        </w:rPr>
        <w:t>ул. Гражданская, д.26.</w:t>
      </w:r>
    </w:p>
    <w:p w:rsidR="00117733" w:rsidRPr="00B370F0" w:rsidRDefault="00117733">
      <w:pPr>
        <w:ind w:right="-15"/>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 xml:space="preserve">3. </w:t>
      </w:r>
      <w:r w:rsidRPr="00B370F0">
        <w:rPr>
          <w:rFonts w:ascii="Cambria" w:hAnsi="Cambria" w:cs="Times New Roman CYR"/>
          <w:b/>
          <w:bCs/>
        </w:rPr>
        <w:t>Участники соревнований и требования к ним</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В соревнованиях принимают участие команды общеобразовательных учреждений, отрядов ЮИД. Состав команды – </w:t>
      </w:r>
      <w:r w:rsidRPr="00B370F0">
        <w:rPr>
          <w:rFonts w:ascii="Cambria" w:hAnsi="Cambria" w:cs="Times New Roman CYR"/>
          <w:b/>
          <w:bCs/>
        </w:rPr>
        <w:t>10 человек</w:t>
      </w:r>
      <w:r w:rsidRPr="00B370F0">
        <w:rPr>
          <w:rFonts w:ascii="Cambria" w:hAnsi="Cambria" w:cs="Times New Roman CYR"/>
        </w:rPr>
        <w:t xml:space="preserve"> (</w:t>
      </w:r>
      <w:r w:rsidRPr="00B370F0">
        <w:rPr>
          <w:rFonts w:ascii="Cambria" w:hAnsi="Cambria" w:cs="Times New Roman CYR"/>
          <w:b/>
          <w:bCs/>
        </w:rPr>
        <w:t>учащиеся 6-9 классо</w:t>
      </w:r>
      <w:r w:rsidRPr="00B370F0">
        <w:rPr>
          <w:rFonts w:ascii="Cambria" w:hAnsi="Cambria" w:cs="Times New Roman CYR"/>
        </w:rPr>
        <w:t>в): из них не менее трех девочек. Команду сопровождает руководитель команды, на которого возлагается ответственность за жизнь и здоровье членов команды.</w:t>
      </w:r>
    </w:p>
    <w:p w:rsidR="00117733" w:rsidRPr="00B370F0" w:rsidRDefault="00117733">
      <w:pPr>
        <w:ind w:right="-15"/>
        <w:jc w:val="both"/>
        <w:rPr>
          <w:rFonts w:ascii="Cambria" w:hAnsi="Cambria" w:cs="Times New Roman CYR"/>
        </w:rPr>
      </w:pPr>
      <w:r w:rsidRPr="00B370F0">
        <w:rPr>
          <w:rFonts w:ascii="Cambria" w:hAnsi="Cambria" w:cs="Times New Roman CYR"/>
        </w:rPr>
        <w:t>Команды-участницы должны иметь удобную форму, сменную обувь.</w:t>
      </w:r>
    </w:p>
    <w:p w:rsidR="00117733" w:rsidRPr="00B370F0" w:rsidRDefault="00117733">
      <w:pPr>
        <w:ind w:right="-15"/>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 xml:space="preserve">4. </w:t>
      </w:r>
      <w:r w:rsidRPr="00B370F0">
        <w:rPr>
          <w:rFonts w:ascii="Cambria" w:hAnsi="Cambria" w:cs="Times New Roman CYR"/>
          <w:b/>
          <w:bCs/>
        </w:rPr>
        <w:t>Программа соревнований</w:t>
      </w:r>
    </w:p>
    <w:p w:rsidR="00117733" w:rsidRPr="00B370F0" w:rsidRDefault="00117733">
      <w:pPr>
        <w:ind w:right="-15" w:firstLine="709"/>
        <w:jc w:val="both"/>
        <w:rPr>
          <w:rFonts w:ascii="Cambria" w:hAnsi="Cambria" w:cs="Times New Roman CYR"/>
        </w:rPr>
      </w:pPr>
      <w:r w:rsidRPr="00B370F0">
        <w:rPr>
          <w:rFonts w:ascii="Cambria" w:hAnsi="Cambria"/>
        </w:rPr>
        <w:t xml:space="preserve">1) </w:t>
      </w:r>
      <w:r w:rsidRPr="00B370F0">
        <w:rPr>
          <w:rFonts w:ascii="Cambria" w:hAnsi="Cambria"/>
          <w:b/>
        </w:rPr>
        <w:t>«</w:t>
      </w:r>
      <w:r w:rsidRPr="00B370F0">
        <w:rPr>
          <w:rFonts w:ascii="Cambria" w:hAnsi="Cambria" w:cs="Times New Roman CYR"/>
          <w:b/>
        </w:rPr>
        <w:t>Знатоки ПДД</w:t>
      </w:r>
      <w:r w:rsidRPr="00B370F0">
        <w:rPr>
          <w:rFonts w:ascii="Cambria" w:hAnsi="Cambria"/>
          <w:b/>
        </w:rPr>
        <w:t>»</w:t>
      </w:r>
      <w:r w:rsidRPr="00B370F0">
        <w:rPr>
          <w:rFonts w:ascii="Cambria" w:hAnsi="Cambria"/>
        </w:rPr>
        <w:t xml:space="preserve"> (</w:t>
      </w:r>
      <w:r w:rsidRPr="00B370F0">
        <w:rPr>
          <w:rFonts w:ascii="Cambria" w:hAnsi="Cambria" w:cs="Times New Roman CYR"/>
        </w:rPr>
        <w:t>участвует 10 чел.) – теоретический экзамен на знание правил дорожного движения РФ.</w:t>
      </w:r>
    </w:p>
    <w:p w:rsidR="00117733" w:rsidRPr="00B370F0" w:rsidRDefault="00117733">
      <w:pPr>
        <w:ind w:right="-15" w:firstLine="709"/>
        <w:jc w:val="both"/>
        <w:rPr>
          <w:rFonts w:ascii="Cambria" w:hAnsi="Cambria" w:cs="Times New Roman CYR"/>
        </w:rPr>
      </w:pPr>
      <w:r w:rsidRPr="00B370F0">
        <w:rPr>
          <w:rFonts w:ascii="Cambria" w:hAnsi="Cambria"/>
        </w:rPr>
        <w:t xml:space="preserve">2) </w:t>
      </w:r>
      <w:r w:rsidRPr="00B370F0">
        <w:rPr>
          <w:rFonts w:ascii="Cambria" w:hAnsi="Cambria"/>
          <w:b/>
        </w:rPr>
        <w:t>«</w:t>
      </w:r>
      <w:r w:rsidRPr="00B370F0">
        <w:rPr>
          <w:rFonts w:ascii="Cambria" w:hAnsi="Cambria" w:cs="Times New Roman CYR"/>
          <w:b/>
        </w:rPr>
        <w:t>Азбука дорожных знаков</w:t>
      </w:r>
      <w:r w:rsidRPr="00B370F0">
        <w:rPr>
          <w:rFonts w:ascii="Cambria" w:hAnsi="Cambria"/>
          <w:b/>
        </w:rPr>
        <w:t>»</w:t>
      </w:r>
      <w:r w:rsidRPr="00B370F0">
        <w:rPr>
          <w:rFonts w:ascii="Cambria" w:hAnsi="Cambria"/>
        </w:rPr>
        <w:t xml:space="preserve"> (</w:t>
      </w:r>
      <w:r w:rsidRPr="00B370F0">
        <w:rPr>
          <w:rFonts w:ascii="Cambria" w:hAnsi="Cambria" w:cs="Times New Roman CYR"/>
        </w:rPr>
        <w:t>участвует 10 чел.) – задание на знание дорожных знаков – название, принадлежность к группе.</w:t>
      </w:r>
    </w:p>
    <w:p w:rsidR="00117733" w:rsidRPr="00B370F0" w:rsidRDefault="00117733">
      <w:pPr>
        <w:ind w:right="-15" w:firstLine="709"/>
        <w:jc w:val="both"/>
        <w:rPr>
          <w:rFonts w:ascii="Cambria" w:hAnsi="Cambria"/>
        </w:rPr>
      </w:pPr>
      <w:r w:rsidRPr="00B370F0">
        <w:rPr>
          <w:rFonts w:ascii="Cambria" w:hAnsi="Cambria"/>
        </w:rPr>
        <w:t xml:space="preserve">3) </w:t>
      </w:r>
      <w:r w:rsidRPr="00B370F0">
        <w:rPr>
          <w:rFonts w:ascii="Cambria" w:hAnsi="Cambria" w:cs="Times New Roman CYR"/>
          <w:b/>
        </w:rPr>
        <w:t xml:space="preserve">Строение велосипеда </w:t>
      </w:r>
      <w:r w:rsidRPr="00B370F0">
        <w:rPr>
          <w:rFonts w:ascii="Cambria" w:hAnsi="Cambria" w:cs="Times New Roman CYR"/>
        </w:rPr>
        <w:t xml:space="preserve">(элементы соревнования </w:t>
      </w:r>
      <w:r w:rsidRPr="00B370F0">
        <w:rPr>
          <w:rFonts w:ascii="Cambria" w:hAnsi="Cambria"/>
        </w:rPr>
        <w:t>«</w:t>
      </w:r>
      <w:r w:rsidRPr="00B370F0">
        <w:rPr>
          <w:rFonts w:ascii="Cambria" w:hAnsi="Cambria" w:cs="Times New Roman CYR"/>
        </w:rPr>
        <w:t>Безопасное колесо</w:t>
      </w:r>
      <w:r w:rsidRPr="00B370F0">
        <w:rPr>
          <w:rFonts w:ascii="Cambria" w:hAnsi="Cambria"/>
        </w:rPr>
        <w:t>») – станция требует знаний по устройству велосипеда. Каждой команде предлагается рассмотреть отдельные элементы велосипеда и дать им правильные названия.</w:t>
      </w:r>
    </w:p>
    <w:p w:rsidR="00117733" w:rsidRPr="00B370F0" w:rsidRDefault="00117733">
      <w:pPr>
        <w:ind w:right="-15" w:firstLine="709"/>
        <w:jc w:val="both"/>
        <w:rPr>
          <w:rFonts w:ascii="Cambria" w:hAnsi="Cambria" w:cs="Times New Roman CYR"/>
        </w:rPr>
      </w:pPr>
      <w:r w:rsidRPr="00B370F0">
        <w:rPr>
          <w:rFonts w:ascii="Cambria" w:hAnsi="Cambria"/>
        </w:rPr>
        <w:t xml:space="preserve">4) </w:t>
      </w:r>
      <w:r w:rsidRPr="00B370F0">
        <w:rPr>
          <w:rFonts w:ascii="Cambria" w:hAnsi="Cambria" w:cs="Times New Roman CYR"/>
          <w:b/>
        </w:rPr>
        <w:t>Оказание первой помощи в ДТП</w:t>
      </w:r>
      <w:r w:rsidRPr="00B370F0">
        <w:rPr>
          <w:rFonts w:ascii="Cambria" w:hAnsi="Cambria" w:cs="Times New Roman CYR"/>
        </w:rPr>
        <w:t xml:space="preserve"> (участвует 10 чел.) – команда должна знать виды ран и способы их обработки; виды повязок и способы их наложения; приемы остановки артериального, венозного и капиллярного кровотечений; технику непрямого массажа сердца и искусственного дыхания; приемы и способы транспортировки пострадавшего; порядок оказания первой помощи при переломах, ожогах, обморожении, шоке и обмороке, знать и уметь применять средства, имеющиеся в автомобильной аптечке. В этом виде соревнований есть как практическая, так и теоретическая часть.</w:t>
      </w:r>
    </w:p>
    <w:p w:rsidR="00117733" w:rsidRPr="00B370F0" w:rsidRDefault="00117733">
      <w:pPr>
        <w:ind w:right="-15" w:firstLine="709"/>
        <w:jc w:val="both"/>
        <w:rPr>
          <w:rFonts w:ascii="Cambria" w:hAnsi="Cambria"/>
        </w:rPr>
      </w:pPr>
      <w:r w:rsidRPr="00B370F0">
        <w:rPr>
          <w:rFonts w:ascii="Cambria" w:hAnsi="Cambria"/>
        </w:rPr>
        <w:t xml:space="preserve">5) </w:t>
      </w:r>
      <w:r w:rsidRPr="00B370F0">
        <w:rPr>
          <w:rFonts w:ascii="Cambria" w:hAnsi="Cambria"/>
          <w:b/>
        </w:rPr>
        <w:t>Творческий конкурс</w:t>
      </w:r>
      <w:r w:rsidRPr="00B370F0">
        <w:rPr>
          <w:rFonts w:ascii="Cambria" w:hAnsi="Cambria"/>
        </w:rPr>
        <w:t xml:space="preserve"> </w:t>
      </w:r>
      <w:r w:rsidRPr="00B370F0">
        <w:rPr>
          <w:rFonts w:ascii="Cambria" w:hAnsi="Cambria" w:cs="Times New Roman CYR"/>
        </w:rPr>
        <w:t xml:space="preserve">(участвует 10 чел.) – творческое выступление команды, состоящее из представления команды (название, №ОУ, девиз) и номера на заданную тему. Тема уточняется организаторами. </w:t>
      </w:r>
      <w:r w:rsidRPr="00B370F0">
        <w:rPr>
          <w:rFonts w:ascii="Cambria" w:hAnsi="Cambria" w:cs="Times New Roman CYR"/>
          <w:b/>
          <w:u w:val="single"/>
        </w:rPr>
        <w:t>Время выступления до 3-х минут.</w:t>
      </w:r>
      <w:r w:rsidRPr="00B370F0">
        <w:rPr>
          <w:rFonts w:ascii="Cambria" w:hAnsi="Cambria" w:cs="Times New Roman CYR"/>
        </w:rPr>
        <w:t xml:space="preserve"> Команда представляет единую программу, пропагандирующую соблюдение ПДД, безопасное поведение на дороге. Представление проводится средствами художественной самодеятельности в любой малой сценической форме (зарисовка, попурри; музыкально-хореографическая, театрализованная программа или другая форма). Допускается использование дополнительной наглядной агитации, в том числе музыкального сопровождения (фонограмма только </w:t>
      </w:r>
      <w:r w:rsidRPr="00B370F0">
        <w:rPr>
          <w:rFonts w:ascii="Cambria" w:hAnsi="Cambria"/>
        </w:rPr>
        <w:t>«</w:t>
      </w:r>
      <w:r w:rsidRPr="00B370F0">
        <w:rPr>
          <w:rFonts w:ascii="Cambria" w:hAnsi="Cambria" w:cs="Times New Roman CYR"/>
        </w:rPr>
        <w:t>минус</w:t>
      </w:r>
      <w:r w:rsidRPr="00B370F0">
        <w:rPr>
          <w:rFonts w:ascii="Cambria" w:hAnsi="Cambria"/>
        </w:rPr>
        <w:t>»).</w:t>
      </w:r>
    </w:p>
    <w:p w:rsidR="00117733" w:rsidRPr="00B370F0" w:rsidRDefault="00117733">
      <w:pPr>
        <w:ind w:right="-15" w:firstLine="709"/>
        <w:jc w:val="both"/>
        <w:rPr>
          <w:rFonts w:ascii="Cambria" w:hAnsi="Cambria" w:cs="Times New Roman CYR"/>
        </w:rPr>
      </w:pPr>
      <w:r w:rsidRPr="00B370F0">
        <w:rPr>
          <w:rFonts w:ascii="Cambria" w:hAnsi="Cambria" w:cs="Times New Roman CYR"/>
        </w:rPr>
        <w:t>Критериями оценки являются:</w:t>
      </w:r>
    </w:p>
    <w:p w:rsidR="00117733" w:rsidRPr="00B370F0" w:rsidRDefault="00117733">
      <w:pPr>
        <w:numPr>
          <w:ilvl w:val="0"/>
          <w:numId w:val="16"/>
        </w:numPr>
        <w:ind w:left="720" w:right="-15" w:hanging="360"/>
        <w:jc w:val="both"/>
        <w:rPr>
          <w:rFonts w:ascii="Cambria" w:hAnsi="Cambria" w:cs="Times New Roman CYR"/>
        </w:rPr>
      </w:pPr>
      <w:r w:rsidRPr="00B370F0">
        <w:rPr>
          <w:rFonts w:ascii="Cambria" w:hAnsi="Cambria" w:cs="Times New Roman CYR"/>
        </w:rPr>
        <w:t>соответствие теме,</w:t>
      </w:r>
    </w:p>
    <w:p w:rsidR="00117733" w:rsidRPr="00B370F0" w:rsidRDefault="00117733">
      <w:pPr>
        <w:numPr>
          <w:ilvl w:val="0"/>
          <w:numId w:val="16"/>
        </w:numPr>
        <w:ind w:left="720" w:right="-15" w:hanging="360"/>
        <w:jc w:val="both"/>
        <w:rPr>
          <w:rFonts w:ascii="Cambria" w:hAnsi="Cambria" w:cs="Times New Roman CYR"/>
        </w:rPr>
      </w:pPr>
      <w:r w:rsidRPr="00B370F0">
        <w:rPr>
          <w:rFonts w:ascii="Cambria" w:hAnsi="Cambria" w:cs="Times New Roman CYR"/>
        </w:rPr>
        <w:t>содержательность выступления,</w:t>
      </w:r>
    </w:p>
    <w:p w:rsidR="00117733" w:rsidRPr="00B370F0" w:rsidRDefault="00117733">
      <w:pPr>
        <w:numPr>
          <w:ilvl w:val="0"/>
          <w:numId w:val="16"/>
        </w:numPr>
        <w:ind w:left="720" w:right="-15" w:hanging="360"/>
        <w:jc w:val="both"/>
        <w:rPr>
          <w:rFonts w:ascii="Cambria" w:hAnsi="Cambria" w:cs="Times New Roman CYR"/>
        </w:rPr>
      </w:pPr>
      <w:r w:rsidRPr="00B370F0">
        <w:rPr>
          <w:rFonts w:ascii="Cambria" w:hAnsi="Cambria" w:cs="Times New Roman CYR"/>
        </w:rPr>
        <w:t>оригинальность выступления,</w:t>
      </w:r>
    </w:p>
    <w:p w:rsidR="00117733" w:rsidRPr="00B370F0" w:rsidRDefault="00117733">
      <w:pPr>
        <w:numPr>
          <w:ilvl w:val="0"/>
          <w:numId w:val="16"/>
        </w:numPr>
        <w:ind w:left="720" w:right="-15" w:hanging="360"/>
        <w:jc w:val="both"/>
        <w:rPr>
          <w:rFonts w:ascii="Cambria" w:hAnsi="Cambria" w:cs="Times New Roman CYR"/>
        </w:rPr>
      </w:pPr>
      <w:r w:rsidRPr="00B370F0">
        <w:rPr>
          <w:rFonts w:ascii="Cambria" w:hAnsi="Cambria" w:cs="Times New Roman CYR"/>
        </w:rPr>
        <w:t>внешний вид,</w:t>
      </w:r>
    </w:p>
    <w:p w:rsidR="00117733" w:rsidRPr="00B370F0" w:rsidRDefault="00117733">
      <w:pPr>
        <w:numPr>
          <w:ilvl w:val="0"/>
          <w:numId w:val="16"/>
        </w:numPr>
        <w:ind w:left="720" w:right="-15" w:hanging="360"/>
        <w:jc w:val="both"/>
        <w:rPr>
          <w:rFonts w:ascii="Cambria" w:hAnsi="Cambria" w:cs="Times New Roman CYR"/>
        </w:rPr>
      </w:pPr>
      <w:r w:rsidRPr="00B370F0">
        <w:rPr>
          <w:rFonts w:ascii="Cambria" w:hAnsi="Cambria" w:cs="Times New Roman CYR"/>
        </w:rPr>
        <w:t>соответствие ПДД РФ.</w:t>
      </w:r>
    </w:p>
    <w:p w:rsidR="00117733" w:rsidRPr="00B370F0" w:rsidRDefault="00117733">
      <w:pPr>
        <w:ind w:right="-15"/>
        <w:jc w:val="both"/>
        <w:rPr>
          <w:rFonts w:ascii="Cambria" w:hAnsi="Cambria"/>
          <w:b/>
          <w:bCs/>
        </w:rPr>
      </w:pPr>
    </w:p>
    <w:p w:rsidR="00117733" w:rsidRPr="00B370F0" w:rsidRDefault="00117733" w:rsidP="001D780D">
      <w:pPr>
        <w:pStyle w:val="1f0"/>
        <w:jc w:val="left"/>
      </w:pPr>
      <w:r w:rsidRPr="00B370F0">
        <w:t xml:space="preserve">5. </w:t>
      </w:r>
      <w:r w:rsidR="001D780D" w:rsidRPr="00B370F0">
        <w:rPr>
          <w:caps w:val="0"/>
        </w:rPr>
        <w:t>Подведение итогов и награждение победителей</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Итоги подводятся в день соревнований. Команды-победители награждаются призами и грамотами в день проведения конкурса. Победители районных соревнований направляются на городские </w:t>
      </w:r>
      <w:r w:rsidRPr="00B370F0">
        <w:rPr>
          <w:rFonts w:ascii="Cambria" w:hAnsi="Cambria" w:cs="Times New Roman CYR"/>
        </w:rPr>
        <w:lastRenderedPageBreak/>
        <w:t>одноименные соревнования.</w:t>
      </w:r>
    </w:p>
    <w:p w:rsidR="00117733" w:rsidRPr="00B370F0" w:rsidRDefault="00117733">
      <w:pPr>
        <w:ind w:right="-15"/>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 xml:space="preserve">6. </w:t>
      </w:r>
      <w:r w:rsidRPr="00B370F0">
        <w:rPr>
          <w:rFonts w:ascii="Cambria" w:hAnsi="Cambria" w:cs="Times New Roman CYR"/>
          <w:b/>
          <w:bCs/>
        </w:rPr>
        <w:t>Документы, предоставляемые в приемную комиссию соревнований</w:t>
      </w:r>
    </w:p>
    <w:p w:rsidR="00117733" w:rsidRPr="00B370F0" w:rsidRDefault="00117733">
      <w:pPr>
        <w:ind w:right="-15"/>
        <w:jc w:val="both"/>
        <w:rPr>
          <w:rFonts w:ascii="Cambria" w:hAnsi="Cambria" w:cs="Times New Roman CYR"/>
          <w:shd w:val="clear" w:color="auto" w:fill="FFFFFF"/>
        </w:rPr>
      </w:pPr>
      <w:r w:rsidRPr="00B370F0">
        <w:rPr>
          <w:rFonts w:ascii="Cambria" w:hAnsi="Cambria"/>
          <w:shd w:val="clear" w:color="auto" w:fill="FFFFFF"/>
        </w:rPr>
        <w:t xml:space="preserve">1. </w:t>
      </w:r>
      <w:r w:rsidRPr="00B370F0">
        <w:rPr>
          <w:rFonts w:ascii="Cambria" w:hAnsi="Cambria" w:cs="Times New Roman CYR"/>
          <w:shd w:val="clear" w:color="auto" w:fill="FFFFFF"/>
        </w:rPr>
        <w:t xml:space="preserve">Заявка в электронном виде не позднее </w:t>
      </w:r>
      <w:r w:rsidRPr="00B370F0">
        <w:rPr>
          <w:rFonts w:ascii="Cambria" w:hAnsi="Cambria" w:cs="Times New Roman CYR"/>
          <w:b/>
          <w:bCs/>
          <w:shd w:val="clear" w:color="auto" w:fill="FFFFFF"/>
        </w:rPr>
        <w:t>7 октября 2019 года</w:t>
      </w:r>
      <w:r w:rsidRPr="00B370F0">
        <w:rPr>
          <w:rFonts w:ascii="Cambria" w:hAnsi="Cambria" w:cs="Times New Roman CYR"/>
          <w:shd w:val="clear" w:color="auto" w:fill="FFFFFF"/>
        </w:rPr>
        <w:t xml:space="preserve"> на электронную почту:</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shd w:val="clear" w:color="auto" w:fill="FFFFFF"/>
        </w:rPr>
        <w:t xml:space="preserve"> pdd-adm@mail.ru (см. Приложение 1).</w:t>
      </w:r>
    </w:p>
    <w:p w:rsidR="00117733" w:rsidRPr="00B370F0" w:rsidRDefault="00117733">
      <w:pPr>
        <w:ind w:right="-15"/>
        <w:jc w:val="both"/>
        <w:rPr>
          <w:rFonts w:ascii="Cambria" w:hAnsi="Cambria" w:cs="Times New Roman CYR"/>
        </w:rPr>
      </w:pPr>
      <w:r w:rsidRPr="00B370F0">
        <w:rPr>
          <w:rFonts w:ascii="Cambria" w:hAnsi="Cambria"/>
        </w:rPr>
        <w:t xml:space="preserve">2. </w:t>
      </w:r>
      <w:r w:rsidRPr="00B370F0">
        <w:rPr>
          <w:rFonts w:ascii="Cambria" w:hAnsi="Cambria" w:cs="Times New Roman CYR"/>
        </w:rPr>
        <w:t>По прибытии на соревнования – письменная заявка, заверенная директором, с печатью образовательного учреждения и медицинского работника.</w:t>
      </w:r>
    </w:p>
    <w:p w:rsidR="00117733" w:rsidRPr="00B370F0" w:rsidRDefault="00117733">
      <w:pPr>
        <w:ind w:right="-15"/>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7.</w:t>
      </w:r>
      <w:r w:rsidRPr="00B370F0">
        <w:rPr>
          <w:rFonts w:ascii="Cambria" w:hAnsi="Cambria" w:cs="Times New Roman CYR"/>
          <w:b/>
          <w:bCs/>
        </w:rPr>
        <w:t>Ответственные за организацию и проведение соревнований</w:t>
      </w:r>
    </w:p>
    <w:p w:rsidR="00117733" w:rsidRPr="00B370F0" w:rsidRDefault="00117733">
      <w:pPr>
        <w:ind w:right="-15" w:firstLine="709"/>
        <w:jc w:val="both"/>
        <w:rPr>
          <w:rFonts w:ascii="Cambria" w:hAnsi="Cambria" w:cs="Times New Roman CYR"/>
        </w:rPr>
      </w:pPr>
      <w:r w:rsidRPr="00B370F0">
        <w:rPr>
          <w:rFonts w:ascii="Cambria" w:hAnsi="Cambria" w:cs="Times New Roman CYR"/>
        </w:rPr>
        <w:t>Методист Богданова Карина Сергеевна – 89214451609,</w:t>
      </w:r>
    </w:p>
    <w:p w:rsidR="00117733" w:rsidRPr="00B370F0" w:rsidRDefault="00117733">
      <w:pPr>
        <w:ind w:right="-15" w:firstLine="709"/>
        <w:jc w:val="both"/>
        <w:rPr>
          <w:rFonts w:ascii="Cambria" w:hAnsi="Cambria" w:cs="Times New Roman CYR"/>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w:t>
      </w:r>
    </w:p>
    <w:p w:rsidR="00117733" w:rsidRPr="00B370F0" w:rsidRDefault="00117733">
      <w:pPr>
        <w:ind w:right="-15" w:firstLine="709"/>
        <w:jc w:val="both"/>
        <w:rPr>
          <w:rFonts w:ascii="Cambria" w:hAnsi="Cambria"/>
          <w:color w:val="FF0000"/>
        </w:rPr>
      </w:pPr>
      <w:r w:rsidRPr="00B370F0">
        <w:rPr>
          <w:rFonts w:ascii="Cambria" w:hAnsi="Cambria" w:cs="Times New Roman CYR"/>
        </w:rPr>
        <w:t xml:space="preserve">Почта: </w:t>
      </w:r>
      <w:hyperlink r:id="rId49" w:history="1">
        <w:r w:rsidRPr="00B370F0">
          <w:rPr>
            <w:rStyle w:val="a3"/>
            <w:rFonts w:ascii="Cambria" w:hAnsi="Cambria"/>
          </w:rPr>
          <w:t>pdd</w:t>
        </w:r>
      </w:hyperlink>
      <w:hyperlink r:id="rId50" w:history="1">
        <w:r w:rsidRPr="00B370F0">
          <w:rPr>
            <w:rStyle w:val="a3"/>
            <w:rFonts w:ascii="Cambria" w:hAnsi="Cambria"/>
          </w:rPr>
          <w:t>-</w:t>
        </w:r>
      </w:hyperlink>
      <w:hyperlink r:id="rId51" w:history="1">
        <w:r w:rsidRPr="00B370F0">
          <w:rPr>
            <w:rStyle w:val="a3"/>
            <w:rFonts w:ascii="Cambria" w:hAnsi="Cambria"/>
          </w:rPr>
          <w:t>adm</w:t>
        </w:r>
      </w:hyperlink>
      <w:hyperlink r:id="rId52" w:history="1">
        <w:r w:rsidRPr="00B370F0">
          <w:rPr>
            <w:rStyle w:val="a3"/>
            <w:rFonts w:ascii="Cambria" w:hAnsi="Cambria"/>
          </w:rPr>
          <w:t>@</w:t>
        </w:r>
      </w:hyperlink>
      <w:hyperlink r:id="rId53" w:history="1">
        <w:r w:rsidRPr="00B370F0">
          <w:rPr>
            <w:rStyle w:val="a3"/>
            <w:rFonts w:ascii="Cambria" w:hAnsi="Cambria"/>
          </w:rPr>
          <w:t>mail</w:t>
        </w:r>
      </w:hyperlink>
      <w:hyperlink r:id="rId54" w:history="1">
        <w:r w:rsidRPr="00B370F0">
          <w:rPr>
            <w:rStyle w:val="a3"/>
            <w:rFonts w:ascii="Cambria" w:hAnsi="Cambria"/>
          </w:rPr>
          <w:t>.</w:t>
        </w:r>
      </w:hyperlink>
      <w:hyperlink r:id="rId55" w:history="1">
        <w:r w:rsidRPr="00B370F0">
          <w:rPr>
            <w:rStyle w:val="a3"/>
            <w:rFonts w:ascii="Cambria" w:hAnsi="Cambria"/>
          </w:rPr>
          <w:t>ru</w:t>
        </w:r>
      </w:hyperlink>
      <w:r w:rsidRPr="00B370F0">
        <w:rPr>
          <w:rFonts w:ascii="Cambria" w:hAnsi="Cambria"/>
          <w:color w:val="FF0000"/>
        </w:rPr>
        <w:t>.</w:t>
      </w: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741A26" w:rsidP="001D780D">
      <w:pPr>
        <w:pStyle w:val="1f0"/>
      </w:pPr>
      <w:r>
        <w:br w:type="page"/>
      </w:r>
      <w:r w:rsidR="00117733" w:rsidRPr="00B370F0">
        <w:lastRenderedPageBreak/>
        <w:t>РАЙОННАЯ ИГРА</w:t>
      </w:r>
    </w:p>
    <w:p w:rsidR="00117733" w:rsidRPr="00B370F0" w:rsidRDefault="00117733">
      <w:pPr>
        <w:ind w:right="495" w:firstLine="300"/>
        <w:jc w:val="center"/>
        <w:rPr>
          <w:rFonts w:ascii="Cambria" w:hAnsi="Cambria" w:cs="Arial"/>
          <w:b/>
          <w:bCs/>
          <w:caps/>
        </w:rPr>
      </w:pPr>
      <w:r w:rsidRPr="00B370F0">
        <w:rPr>
          <w:rFonts w:ascii="Cambria" w:hAnsi="Cambria" w:cs="Arial"/>
          <w:b/>
          <w:bCs/>
          <w:caps/>
        </w:rPr>
        <w:t>«</w:t>
      </w:r>
      <w:r w:rsidRPr="00B370F0">
        <w:rPr>
          <w:rFonts w:ascii="Cambria" w:hAnsi="Cambria" w:cs="Arial CYR"/>
          <w:b/>
          <w:bCs/>
          <w:caps/>
        </w:rPr>
        <w:t>Клуб весёлых и находчивых юных знатоков ПДД</w:t>
      </w:r>
      <w:r w:rsidRPr="00B370F0">
        <w:rPr>
          <w:rFonts w:ascii="Cambria" w:hAnsi="Cambria" w:cs="Arial"/>
          <w:b/>
          <w:bCs/>
          <w:caps/>
        </w:rPr>
        <w:t>»</w:t>
      </w:r>
    </w:p>
    <w:p w:rsidR="001D780D" w:rsidRPr="00B370F0" w:rsidRDefault="001D780D">
      <w:pPr>
        <w:ind w:right="495" w:firstLine="300"/>
        <w:jc w:val="center"/>
        <w:rPr>
          <w:rFonts w:ascii="Cambria" w:hAnsi="Cambria" w:cs="Calibri"/>
          <w:b/>
          <w:color w:val="00B050"/>
        </w:rPr>
      </w:pPr>
    </w:p>
    <w:p w:rsidR="00117733" w:rsidRPr="00B370F0" w:rsidRDefault="00117733">
      <w:pPr>
        <w:ind w:right="495" w:firstLine="300"/>
        <w:jc w:val="center"/>
        <w:rPr>
          <w:rFonts w:ascii="Cambria" w:hAnsi="Cambria" w:cs="Calibri"/>
          <w:b/>
        </w:rPr>
      </w:pPr>
      <w:r w:rsidRPr="00B370F0">
        <w:rPr>
          <w:rFonts w:ascii="Cambria" w:hAnsi="Cambria" w:cs="Calibri"/>
          <w:b/>
        </w:rPr>
        <w:t>Положение</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b/>
          <w:bCs/>
        </w:rPr>
        <w:t>Цель</w:t>
      </w:r>
      <w:r w:rsidRPr="00B370F0">
        <w:rPr>
          <w:rFonts w:ascii="Cambria" w:eastAsia="Arial" w:hAnsi="Cambria"/>
        </w:rPr>
        <w:t>: совершенствование форм и методов пропаганды ПДД среди детей и подростков.</w:t>
      </w:r>
    </w:p>
    <w:p w:rsidR="00117733" w:rsidRPr="00B370F0" w:rsidRDefault="00117733">
      <w:pPr>
        <w:ind w:right="495" w:firstLine="300"/>
        <w:jc w:val="both"/>
        <w:textAlignment w:val="baseline"/>
        <w:rPr>
          <w:rFonts w:ascii="Cambria" w:eastAsia="Arial" w:hAnsi="Cambria"/>
          <w:b/>
          <w:bCs/>
        </w:rPr>
      </w:pPr>
      <w:r w:rsidRPr="00B370F0">
        <w:rPr>
          <w:rFonts w:ascii="Cambria" w:eastAsia="Arial" w:hAnsi="Cambria"/>
          <w:b/>
          <w:bCs/>
        </w:rPr>
        <w:t>Задачи игры-конкурса:</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пропаганда ПДД среди детей и подростков;</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привитие навыков безопасного поведения на улицах и дорогах мегаполиса;</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развитие и популяризация движения ЮИД в ОУ Адмиралтейского района СПб;</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профессиональная ориентация подростков (интерес к профессии работника полиции);</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выявление творческих способностей у детей и подростков;</w:t>
      </w:r>
    </w:p>
    <w:p w:rsidR="00117733" w:rsidRPr="00B370F0" w:rsidRDefault="00117733">
      <w:pPr>
        <w:numPr>
          <w:ilvl w:val="0"/>
          <w:numId w:val="6"/>
        </w:numPr>
        <w:tabs>
          <w:tab w:val="left" w:pos="720"/>
        </w:tabs>
        <w:ind w:right="495" w:firstLine="300"/>
        <w:jc w:val="both"/>
        <w:textAlignment w:val="baseline"/>
        <w:rPr>
          <w:rFonts w:ascii="Cambria" w:eastAsia="Arial" w:hAnsi="Cambria"/>
        </w:rPr>
      </w:pPr>
      <w:r w:rsidRPr="00B370F0">
        <w:rPr>
          <w:rFonts w:ascii="Cambria" w:eastAsia="Arial" w:hAnsi="Cambria"/>
        </w:rPr>
        <w:t>развитие познавательного интереса школьников к вопросам безопасности дорожного движения.</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b/>
          <w:bCs/>
        </w:rPr>
        <w:t xml:space="preserve">Участники игры-конкурса: </w:t>
      </w:r>
      <w:r w:rsidRPr="00B370F0">
        <w:rPr>
          <w:rFonts w:ascii="Cambria" w:eastAsia="Arial" w:hAnsi="Cambria"/>
        </w:rPr>
        <w:t>учащихся 8-х – 11-х классов ОУ района.</w:t>
      </w:r>
    </w:p>
    <w:p w:rsidR="00117733" w:rsidRPr="00B370F0" w:rsidRDefault="00117733">
      <w:pPr>
        <w:ind w:right="495" w:firstLine="284"/>
        <w:jc w:val="both"/>
        <w:textAlignment w:val="baseline"/>
        <w:rPr>
          <w:rFonts w:ascii="Cambria" w:eastAsia="Arial" w:hAnsi="Cambria"/>
        </w:rPr>
      </w:pPr>
      <w:r w:rsidRPr="00B370F0">
        <w:rPr>
          <w:rFonts w:ascii="Cambria" w:eastAsia="Arial" w:hAnsi="Cambria"/>
        </w:rPr>
        <w:t>Состав команды может быть разновозрастным. Количество участников команды — до 10 человек.</w:t>
      </w:r>
    </w:p>
    <w:p w:rsidR="00117733" w:rsidRPr="00B370F0" w:rsidRDefault="00117733">
      <w:pPr>
        <w:ind w:right="495" w:firstLine="300"/>
        <w:jc w:val="both"/>
        <w:textAlignment w:val="baseline"/>
        <w:rPr>
          <w:rFonts w:ascii="Cambria" w:eastAsia="Arial" w:hAnsi="Cambria"/>
          <w:b/>
          <w:bCs/>
        </w:rPr>
      </w:pPr>
    </w:p>
    <w:p w:rsidR="00117733" w:rsidRPr="00B370F0" w:rsidRDefault="00117733">
      <w:pPr>
        <w:ind w:right="495" w:firstLine="300"/>
        <w:jc w:val="both"/>
        <w:textAlignment w:val="baseline"/>
        <w:rPr>
          <w:rFonts w:ascii="Cambria" w:eastAsia="Arial" w:hAnsi="Cambria"/>
          <w:b/>
          <w:bCs/>
        </w:rPr>
      </w:pPr>
    </w:p>
    <w:p w:rsidR="00117733" w:rsidRPr="00B370F0" w:rsidRDefault="00117733">
      <w:pPr>
        <w:ind w:right="495" w:firstLine="300"/>
        <w:jc w:val="both"/>
        <w:textAlignment w:val="baseline"/>
        <w:rPr>
          <w:rFonts w:ascii="Cambria" w:eastAsia="Arial" w:hAnsi="Cambria"/>
          <w:b/>
          <w:bCs/>
        </w:rPr>
      </w:pPr>
      <w:r w:rsidRPr="00B370F0">
        <w:rPr>
          <w:rFonts w:ascii="Cambria" w:eastAsia="Arial" w:hAnsi="Cambria"/>
          <w:b/>
          <w:bCs/>
        </w:rPr>
        <w:t>Время и место проведения конкурса</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b/>
        </w:rPr>
        <w:t>31 января 2020 года</w:t>
      </w:r>
      <w:r w:rsidRPr="00B370F0">
        <w:rPr>
          <w:rFonts w:ascii="Cambria" w:eastAsia="Arial" w:hAnsi="Cambria"/>
        </w:rPr>
        <w:t xml:space="preserve"> в ДТ «У Вознесенского моста», ул. Гражданская, д.26.</w:t>
      </w:r>
    </w:p>
    <w:p w:rsidR="00117733" w:rsidRPr="00B370F0" w:rsidRDefault="00117733">
      <w:pPr>
        <w:ind w:right="495" w:firstLine="300"/>
        <w:jc w:val="both"/>
        <w:textAlignment w:val="baseline"/>
        <w:rPr>
          <w:rFonts w:ascii="Cambria" w:eastAsia="Arial" w:hAnsi="Cambria"/>
          <w:b/>
          <w:bCs/>
        </w:rPr>
      </w:pPr>
    </w:p>
    <w:p w:rsidR="00117733" w:rsidRPr="00B370F0" w:rsidRDefault="00117733">
      <w:pPr>
        <w:ind w:right="495" w:firstLine="300"/>
        <w:jc w:val="both"/>
        <w:textAlignment w:val="baseline"/>
        <w:rPr>
          <w:rFonts w:ascii="Cambria" w:eastAsia="Arial" w:hAnsi="Cambria"/>
          <w:b/>
          <w:bCs/>
        </w:rPr>
      </w:pPr>
      <w:r w:rsidRPr="00B370F0">
        <w:rPr>
          <w:rFonts w:ascii="Cambria" w:eastAsia="Arial" w:hAnsi="Cambria"/>
          <w:b/>
          <w:bCs/>
        </w:rPr>
        <w:t>Порядок и условия проведения игры-конкурса:</w:t>
      </w:r>
    </w:p>
    <w:p w:rsidR="00117733" w:rsidRPr="00B370F0" w:rsidRDefault="00117733">
      <w:pPr>
        <w:ind w:right="495" w:firstLine="300"/>
        <w:jc w:val="both"/>
        <w:textAlignment w:val="baseline"/>
        <w:rPr>
          <w:rFonts w:ascii="Cambria" w:eastAsia="Arial" w:hAnsi="Cambria"/>
          <w:b/>
          <w:u w:val="single"/>
        </w:rPr>
      </w:pPr>
      <w:r w:rsidRPr="00B370F0">
        <w:rPr>
          <w:rFonts w:ascii="Cambria" w:eastAsia="Arial" w:hAnsi="Cambria"/>
        </w:rPr>
        <w:t xml:space="preserve">1. Конкурс «Приветствие». Презентационное выступление, раскрывающее принадлежность команды к игре и ее особенности, а также соответствие теме конкурса </w:t>
      </w:r>
      <w:r w:rsidRPr="00B370F0">
        <w:rPr>
          <w:rFonts w:ascii="Cambria" w:eastAsia="Arial" w:hAnsi="Cambria"/>
          <w:b/>
        </w:rPr>
        <w:t>«Мы к вам заехали на час…».</w:t>
      </w:r>
      <w:r w:rsidRPr="00B370F0">
        <w:rPr>
          <w:rFonts w:ascii="Cambria" w:eastAsia="Arial" w:hAnsi="Cambria"/>
        </w:rPr>
        <w:t xml:space="preserve"> </w:t>
      </w:r>
      <w:r w:rsidRPr="00B370F0">
        <w:rPr>
          <w:rFonts w:ascii="Cambria" w:eastAsia="Arial" w:hAnsi="Cambria"/>
          <w:b/>
          <w:u w:val="single"/>
        </w:rPr>
        <w:t>Время выступления 3 минуты.</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rPr>
        <w:t xml:space="preserve">2. Конкурс «Разминка». Каждая команда готовит по два вопроса </w:t>
      </w:r>
      <w:r w:rsidRPr="00B370F0">
        <w:rPr>
          <w:rFonts w:ascii="Cambria" w:eastAsia="Arial" w:hAnsi="Cambria"/>
          <w:b/>
        </w:rPr>
        <w:t>на тему «Дорожная ситуация»</w:t>
      </w:r>
      <w:r w:rsidRPr="00B370F0">
        <w:rPr>
          <w:rFonts w:ascii="Cambria" w:eastAsia="Arial" w:hAnsi="Cambria"/>
        </w:rPr>
        <w:t xml:space="preserve"> и свои ответы на них. Команды по очереди задают вопросы командам-соперницам, которые после обсуждения озвучивают свои варианты ответа. Время для обдумывания ответа 30 секунд. Оценивается остроумность, познавательность заданного вопроса и оригинальность ответа.</w:t>
      </w:r>
    </w:p>
    <w:p w:rsidR="00117733" w:rsidRPr="00B370F0" w:rsidRDefault="00117733">
      <w:pPr>
        <w:ind w:right="495" w:firstLine="300"/>
        <w:jc w:val="both"/>
        <w:textAlignment w:val="baseline"/>
        <w:rPr>
          <w:rFonts w:ascii="Cambria" w:eastAsia="Arial" w:hAnsi="Cambria"/>
          <w:b/>
          <w:u w:val="single"/>
        </w:rPr>
      </w:pPr>
      <w:r w:rsidRPr="00B370F0">
        <w:rPr>
          <w:rFonts w:ascii="Cambria" w:eastAsia="Arial" w:hAnsi="Cambria"/>
        </w:rPr>
        <w:t xml:space="preserve">3. Конкурс «Домашнее задание». Проводится в форме тематического выступления по пропаганде безопасности дорожного движения </w:t>
      </w:r>
      <w:r w:rsidRPr="00B370F0">
        <w:rPr>
          <w:rFonts w:ascii="Cambria" w:eastAsia="Arial" w:hAnsi="Cambria"/>
          <w:b/>
        </w:rPr>
        <w:t>по теме</w:t>
      </w:r>
      <w:r w:rsidRPr="00B370F0">
        <w:rPr>
          <w:rFonts w:ascii="Cambria" w:eastAsia="Arial" w:hAnsi="Cambria"/>
        </w:rPr>
        <w:t xml:space="preserve"> </w:t>
      </w:r>
      <w:r w:rsidRPr="00B370F0">
        <w:rPr>
          <w:rFonts w:ascii="Cambria" w:eastAsia="Arial" w:hAnsi="Cambria"/>
          <w:b/>
        </w:rPr>
        <w:t>«ВКонтакте с ПДД»,</w:t>
      </w:r>
      <w:r w:rsidRPr="00B370F0">
        <w:rPr>
          <w:rFonts w:ascii="Cambria" w:eastAsia="Arial" w:hAnsi="Cambria"/>
        </w:rPr>
        <w:t xml:space="preserve"> используя различные жанры искусства (музыку, литературу, хореографию, пение, пантомиму, театрализацию и т. д.). </w:t>
      </w:r>
      <w:r w:rsidRPr="00B370F0">
        <w:rPr>
          <w:rFonts w:ascii="Cambria" w:eastAsia="Arial" w:hAnsi="Cambria"/>
          <w:b/>
          <w:u w:val="single"/>
        </w:rPr>
        <w:t>Время выступления 5 минут.</w:t>
      </w:r>
    </w:p>
    <w:p w:rsidR="00117733" w:rsidRPr="00B370F0" w:rsidRDefault="00117733">
      <w:pPr>
        <w:ind w:right="495" w:firstLine="300"/>
        <w:jc w:val="both"/>
        <w:textAlignment w:val="baseline"/>
        <w:rPr>
          <w:rFonts w:ascii="Cambria" w:eastAsia="Arial" w:hAnsi="Cambria"/>
          <w:b/>
          <w:u w:val="single"/>
        </w:rPr>
      </w:pPr>
      <w:r w:rsidRPr="00B370F0">
        <w:rPr>
          <w:rFonts w:ascii="Cambria" w:eastAsia="Arial" w:hAnsi="Cambria"/>
        </w:rPr>
        <w:t>4. Музыкальный конкурс. Команда представляет песню</w:t>
      </w:r>
      <w:r w:rsidRPr="00B370F0">
        <w:rPr>
          <w:rFonts w:ascii="Cambria" w:eastAsia="Arial" w:hAnsi="Cambria"/>
          <w:color w:val="FF0000"/>
        </w:rPr>
        <w:t xml:space="preserve"> </w:t>
      </w:r>
      <w:r w:rsidRPr="00B370F0">
        <w:rPr>
          <w:rFonts w:ascii="Cambria" w:eastAsia="Arial" w:hAnsi="Cambria"/>
          <w:b/>
        </w:rPr>
        <w:t xml:space="preserve">в стиле «Старые песни о главном» </w:t>
      </w:r>
      <w:r w:rsidRPr="00B370F0">
        <w:rPr>
          <w:rFonts w:ascii="Cambria" w:eastAsia="Arial" w:hAnsi="Cambria"/>
        </w:rPr>
        <w:t xml:space="preserve">(музыкальное сопровождение только «минус»). </w:t>
      </w:r>
      <w:r w:rsidRPr="00B370F0">
        <w:rPr>
          <w:rFonts w:ascii="Cambria" w:eastAsia="Arial" w:hAnsi="Cambria"/>
          <w:b/>
          <w:u w:val="single"/>
        </w:rPr>
        <w:t>Время выступления 3 минуты.</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rPr>
        <w:t>Критериями оценки конкурсов являются: тематическая направленность, содержательность, находчивость, изобретательность, грамотное использование терминов, нестандартность мышления, юмор, творческий подход, исполнительское мастерство, использование музыкального и прочего сопровождения, сатира, красочность, образность, реакция зрительного зала. Учитывается внешний вид: единая форма, эмблема и другие индивидуальности команды.</w:t>
      </w:r>
    </w:p>
    <w:p w:rsidR="00117733" w:rsidRPr="00B370F0" w:rsidRDefault="00117733">
      <w:pPr>
        <w:ind w:right="495" w:firstLine="300"/>
        <w:jc w:val="both"/>
        <w:textAlignment w:val="baseline"/>
        <w:rPr>
          <w:rFonts w:ascii="Cambria" w:eastAsia="Arial" w:hAnsi="Cambria"/>
          <w:b/>
          <w:bCs/>
        </w:rPr>
      </w:pPr>
      <w:r w:rsidRPr="00B370F0">
        <w:rPr>
          <w:rFonts w:ascii="Cambria" w:eastAsia="Arial" w:hAnsi="Cambria"/>
          <w:b/>
          <w:bCs/>
        </w:rPr>
        <w:t>Документы, предоставляемые для участия в игре-конкурсе:</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rPr>
        <w:t xml:space="preserve">Для участия необходимо: подать заявку в электронном виде </w:t>
      </w:r>
      <w:r w:rsidRPr="00B370F0">
        <w:rPr>
          <w:rFonts w:ascii="Cambria" w:eastAsia="Arial" w:hAnsi="Cambria"/>
          <w:b/>
        </w:rPr>
        <w:t>до 20 января 2020 года</w:t>
      </w:r>
      <w:r w:rsidRPr="00B370F0">
        <w:rPr>
          <w:rFonts w:ascii="Cambria" w:eastAsia="Arial" w:hAnsi="Cambria"/>
        </w:rPr>
        <w:t xml:space="preserve"> на почту pdd-adm@mail.ru (см.Приложение 1).</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rPr>
        <w:t>По прибытии на игру-конкурс: предоставить письменную заявку, заверенную директором, с печатью образовательного учреждения.</w:t>
      </w:r>
    </w:p>
    <w:p w:rsidR="00117733" w:rsidRPr="00B370F0" w:rsidRDefault="00117733">
      <w:pPr>
        <w:ind w:right="495" w:firstLine="300"/>
        <w:jc w:val="both"/>
        <w:textAlignment w:val="baseline"/>
        <w:rPr>
          <w:rFonts w:ascii="Cambria" w:eastAsia="Arial" w:hAnsi="Cambria"/>
          <w:b/>
          <w:bCs/>
        </w:rPr>
      </w:pPr>
      <w:r w:rsidRPr="00B370F0">
        <w:rPr>
          <w:rFonts w:ascii="Cambria" w:eastAsia="Arial" w:hAnsi="Cambria"/>
          <w:b/>
          <w:bCs/>
        </w:rPr>
        <w:t>Подведение итогов и награждение:</w:t>
      </w:r>
    </w:p>
    <w:p w:rsidR="00117733" w:rsidRPr="00B370F0" w:rsidRDefault="00117733">
      <w:pPr>
        <w:ind w:right="495" w:firstLine="300"/>
        <w:jc w:val="both"/>
        <w:textAlignment w:val="baseline"/>
        <w:rPr>
          <w:rFonts w:ascii="Cambria" w:eastAsia="Arial" w:hAnsi="Cambria"/>
        </w:rPr>
      </w:pPr>
      <w:r w:rsidRPr="00B370F0">
        <w:rPr>
          <w:rFonts w:ascii="Cambria" w:eastAsia="Arial" w:hAnsi="Cambria"/>
        </w:rPr>
        <w:t>Результаты и итоговые места определяются непосредственно после проведения игры-конкурса «КВН». Команды-победители награждаются призами и грамотами. Победители направляются на городской отборочный тур «КВН», который проходит в заочной форме по видеопрезентации, которая будет сниматься во время районной игры.</w:t>
      </w:r>
    </w:p>
    <w:p w:rsidR="00117733" w:rsidRPr="00B370F0" w:rsidRDefault="00117733">
      <w:pPr>
        <w:ind w:right="495" w:firstLine="709"/>
        <w:jc w:val="both"/>
        <w:rPr>
          <w:rFonts w:ascii="Cambria" w:hAnsi="Cambria"/>
        </w:rPr>
      </w:pPr>
    </w:p>
    <w:p w:rsidR="00117733" w:rsidRPr="00B370F0" w:rsidRDefault="00117733">
      <w:pPr>
        <w:ind w:right="495" w:firstLine="709"/>
        <w:jc w:val="both"/>
        <w:rPr>
          <w:rFonts w:ascii="Cambria" w:hAnsi="Cambria"/>
          <w:b/>
          <w:bCs/>
        </w:rPr>
      </w:pPr>
    </w:p>
    <w:p w:rsidR="00117733" w:rsidRPr="00B370F0" w:rsidRDefault="00117733">
      <w:pPr>
        <w:ind w:right="495" w:firstLine="709"/>
        <w:jc w:val="both"/>
        <w:rPr>
          <w:rFonts w:ascii="Cambria" w:hAnsi="Cambria"/>
          <w:b/>
          <w:bCs/>
        </w:rPr>
      </w:pPr>
      <w:r w:rsidRPr="00B370F0">
        <w:rPr>
          <w:rFonts w:ascii="Cambria" w:hAnsi="Cambria"/>
          <w:b/>
          <w:bCs/>
        </w:rPr>
        <w:t>Ответственные за организацию и проведение</w:t>
      </w:r>
    </w:p>
    <w:p w:rsidR="00117733" w:rsidRPr="00B370F0" w:rsidRDefault="00117733">
      <w:pPr>
        <w:ind w:right="495" w:firstLine="709"/>
        <w:jc w:val="both"/>
        <w:rPr>
          <w:rFonts w:ascii="Cambria" w:hAnsi="Cambria"/>
        </w:rPr>
      </w:pPr>
      <w:r w:rsidRPr="00B370F0">
        <w:rPr>
          <w:rFonts w:ascii="Cambria" w:hAnsi="Cambria"/>
        </w:rPr>
        <w:t>Методист Богданова Карина Сергеевна 89214451609,</w:t>
      </w:r>
    </w:p>
    <w:p w:rsidR="00117733" w:rsidRPr="00B370F0" w:rsidRDefault="00117733">
      <w:pPr>
        <w:ind w:right="495" w:firstLine="709"/>
        <w:jc w:val="both"/>
        <w:rPr>
          <w:rFonts w:ascii="Cambria" w:hAnsi="Cambria"/>
        </w:rPr>
      </w:pPr>
      <w:r w:rsidRPr="00B370F0">
        <w:rPr>
          <w:rFonts w:ascii="Cambria" w:hAnsi="Cambria"/>
        </w:rPr>
        <w:t xml:space="preserve">педагог-организатор </w:t>
      </w:r>
      <w:r w:rsidR="00615721">
        <w:rPr>
          <w:rFonts w:ascii="Cambria" w:hAnsi="Cambria"/>
        </w:rPr>
        <w:t>Герасименко</w:t>
      </w:r>
      <w:r w:rsidRPr="00B370F0">
        <w:rPr>
          <w:rFonts w:ascii="Cambria" w:hAnsi="Cambria"/>
        </w:rPr>
        <w:t xml:space="preserve"> Алёна Сергеевна </w:t>
      </w:r>
      <w:r w:rsidRPr="00B370F0">
        <w:rPr>
          <w:rFonts w:ascii="Cambria" w:hAnsi="Cambria" w:cs="Times New Roman CYR"/>
        </w:rPr>
        <w:t>89312241970</w:t>
      </w:r>
      <w:r w:rsidRPr="00B370F0">
        <w:rPr>
          <w:rFonts w:ascii="Cambria" w:hAnsi="Cambria"/>
        </w:rPr>
        <w:t>.</w:t>
      </w:r>
    </w:p>
    <w:p w:rsidR="00117733" w:rsidRPr="00B370F0" w:rsidRDefault="00117733">
      <w:pPr>
        <w:ind w:right="495" w:firstLine="709"/>
        <w:jc w:val="both"/>
        <w:rPr>
          <w:rFonts w:ascii="Cambria" w:hAnsi="Cambria"/>
          <w:color w:val="FF0000"/>
        </w:rPr>
      </w:pPr>
      <w:r w:rsidRPr="00B370F0">
        <w:rPr>
          <w:rFonts w:ascii="Cambria" w:hAnsi="Cambria"/>
        </w:rPr>
        <w:t xml:space="preserve">Почта: </w:t>
      </w:r>
      <w:hyperlink r:id="rId56" w:history="1">
        <w:r w:rsidRPr="00B370F0">
          <w:rPr>
            <w:rStyle w:val="a3"/>
            <w:rFonts w:ascii="Cambria" w:hAnsi="Cambria"/>
          </w:rPr>
          <w:t>pdd</w:t>
        </w:r>
      </w:hyperlink>
      <w:hyperlink r:id="rId57" w:history="1">
        <w:r w:rsidRPr="00B370F0">
          <w:rPr>
            <w:rStyle w:val="a3"/>
            <w:rFonts w:ascii="Cambria" w:hAnsi="Cambria"/>
          </w:rPr>
          <w:t>-</w:t>
        </w:r>
      </w:hyperlink>
      <w:hyperlink r:id="rId58" w:history="1">
        <w:r w:rsidRPr="00B370F0">
          <w:rPr>
            <w:rStyle w:val="a3"/>
            <w:rFonts w:ascii="Cambria" w:hAnsi="Cambria"/>
          </w:rPr>
          <w:t>adm</w:t>
        </w:r>
      </w:hyperlink>
      <w:hyperlink r:id="rId59" w:history="1">
        <w:r w:rsidRPr="00B370F0">
          <w:rPr>
            <w:rStyle w:val="a3"/>
            <w:rFonts w:ascii="Cambria" w:hAnsi="Cambria"/>
          </w:rPr>
          <w:t>@</w:t>
        </w:r>
      </w:hyperlink>
      <w:hyperlink r:id="rId60" w:history="1">
        <w:r w:rsidRPr="00B370F0">
          <w:rPr>
            <w:rStyle w:val="a3"/>
            <w:rFonts w:ascii="Cambria" w:hAnsi="Cambria"/>
          </w:rPr>
          <w:t>mail</w:t>
        </w:r>
      </w:hyperlink>
      <w:hyperlink r:id="rId61" w:history="1">
        <w:r w:rsidRPr="00B370F0">
          <w:rPr>
            <w:rStyle w:val="a3"/>
            <w:rFonts w:ascii="Cambria" w:hAnsi="Cambria"/>
          </w:rPr>
          <w:t>.</w:t>
        </w:r>
      </w:hyperlink>
      <w:hyperlink r:id="rId62" w:history="1">
        <w:r w:rsidRPr="00B370F0">
          <w:rPr>
            <w:rStyle w:val="a3"/>
            <w:rFonts w:ascii="Cambria" w:hAnsi="Cambria"/>
          </w:rPr>
          <w:t>ru</w:t>
        </w:r>
      </w:hyperlink>
    </w:p>
    <w:p w:rsidR="00117733" w:rsidRPr="00B370F0" w:rsidRDefault="00117733">
      <w:pPr>
        <w:ind w:firstLine="709"/>
        <w:jc w:val="both"/>
        <w:rPr>
          <w:rFonts w:ascii="Cambria" w:hAnsi="Cambria"/>
        </w:rPr>
      </w:pPr>
    </w:p>
    <w:p w:rsidR="00117733" w:rsidRPr="00B370F0" w:rsidRDefault="00117733">
      <w:pPr>
        <w:jc w:val="both"/>
        <w:rPr>
          <w:rFonts w:ascii="Cambria" w:hAnsi="Cambria"/>
        </w:rPr>
      </w:pPr>
    </w:p>
    <w:p w:rsidR="00117733" w:rsidRPr="00B370F0" w:rsidRDefault="00117733">
      <w:pPr>
        <w:pStyle w:val="af1"/>
        <w:ind w:firstLine="709"/>
        <w:jc w:val="both"/>
        <w:rPr>
          <w:rFonts w:ascii="Cambria" w:hAnsi="Cambria"/>
        </w:rPr>
      </w:pPr>
    </w:p>
    <w:p w:rsidR="00117733" w:rsidRPr="00B370F0" w:rsidRDefault="00741A26" w:rsidP="001D780D">
      <w:pPr>
        <w:pStyle w:val="1f0"/>
      </w:pPr>
      <w:r>
        <w:br w:type="page"/>
      </w:r>
      <w:r w:rsidR="00117733" w:rsidRPr="00B370F0">
        <w:lastRenderedPageBreak/>
        <w:t xml:space="preserve">«Безопасный Петербург» </w:t>
      </w:r>
    </w:p>
    <w:p w:rsidR="00117733" w:rsidRPr="00B370F0" w:rsidRDefault="00117733">
      <w:pPr>
        <w:ind w:right="-15"/>
        <w:jc w:val="center"/>
        <w:rPr>
          <w:rFonts w:ascii="Cambria" w:hAnsi="Cambria" w:cs="Arial"/>
          <w:b/>
          <w:bCs/>
        </w:rPr>
      </w:pPr>
      <w:r w:rsidRPr="00B370F0">
        <w:rPr>
          <w:rFonts w:ascii="Cambria" w:hAnsi="Cambria" w:cs="Arial"/>
          <w:b/>
          <w:bCs/>
          <w:caps/>
        </w:rPr>
        <w:t>Районный конкурс знатоков правил дорожного движения</w:t>
      </w:r>
      <w:r w:rsidRPr="00B370F0">
        <w:rPr>
          <w:rFonts w:ascii="Cambria" w:hAnsi="Cambria" w:cs="Arial"/>
          <w:b/>
          <w:bCs/>
          <w:caps/>
        </w:rPr>
        <w:br/>
      </w:r>
      <w:r w:rsidRPr="00B370F0">
        <w:rPr>
          <w:rFonts w:ascii="Cambria" w:hAnsi="Cambria" w:cs="Arial"/>
          <w:b/>
          <w:bCs/>
        </w:rPr>
        <w:t>для учащихся 6-х – 8-х классов</w:t>
      </w:r>
    </w:p>
    <w:p w:rsidR="00117733" w:rsidRPr="00B370F0" w:rsidRDefault="00117733">
      <w:pPr>
        <w:ind w:right="-15"/>
        <w:jc w:val="center"/>
        <w:rPr>
          <w:rFonts w:ascii="Cambria" w:hAnsi="Cambria" w:cs="Arial"/>
        </w:rPr>
      </w:pP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Районный конкурс знатоков правил дорожного движения проводится с целью профилактики детского дорожно-транспортного травматизма в Адмиралтейском районе Санкт-Петербурга и пропаганды ПДД среди учащихся ОУ района. </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Задачи конкурса</w:t>
      </w:r>
    </w:p>
    <w:p w:rsidR="00117733" w:rsidRPr="00B370F0" w:rsidRDefault="00117733">
      <w:pPr>
        <w:numPr>
          <w:ilvl w:val="0"/>
          <w:numId w:val="10"/>
        </w:numPr>
        <w:ind w:left="0" w:right="-15" w:firstLine="0"/>
        <w:jc w:val="both"/>
        <w:rPr>
          <w:rFonts w:ascii="Cambria" w:hAnsi="Cambria" w:cs="Times New Roman CYR"/>
        </w:rPr>
      </w:pPr>
      <w:r w:rsidRPr="00B370F0">
        <w:rPr>
          <w:rFonts w:ascii="Cambria" w:hAnsi="Cambria" w:cs="Times New Roman CYR"/>
        </w:rPr>
        <w:t>Совершенствование форм и методов работы среди детей и подростков по пропаганде правил дорожного движения.</w:t>
      </w:r>
    </w:p>
    <w:p w:rsidR="00117733" w:rsidRPr="00B370F0" w:rsidRDefault="00117733">
      <w:pPr>
        <w:numPr>
          <w:ilvl w:val="0"/>
          <w:numId w:val="10"/>
        </w:numPr>
        <w:ind w:left="0" w:right="-15" w:firstLine="0"/>
        <w:jc w:val="both"/>
        <w:rPr>
          <w:rFonts w:ascii="Cambria" w:hAnsi="Cambria" w:cs="Times New Roman CYR"/>
        </w:rPr>
      </w:pPr>
      <w:r w:rsidRPr="00B370F0">
        <w:rPr>
          <w:rFonts w:ascii="Cambria" w:hAnsi="Cambria" w:cs="Times New Roman CYR"/>
        </w:rPr>
        <w:t>Развитие инициативы педагогических коллективов, активизация деятельности по профилактике детского травматизма.</w:t>
      </w:r>
    </w:p>
    <w:p w:rsidR="00117733" w:rsidRPr="00B370F0" w:rsidRDefault="00117733">
      <w:pPr>
        <w:numPr>
          <w:ilvl w:val="0"/>
          <w:numId w:val="10"/>
        </w:numPr>
        <w:ind w:left="0" w:right="-15" w:firstLine="0"/>
        <w:jc w:val="both"/>
        <w:rPr>
          <w:rFonts w:ascii="Cambria" w:hAnsi="Cambria" w:cs="Times New Roman CYR"/>
        </w:rPr>
      </w:pPr>
      <w:r w:rsidRPr="00B370F0">
        <w:rPr>
          <w:rFonts w:ascii="Cambria" w:hAnsi="Cambria" w:cs="Times New Roman CYR"/>
        </w:rPr>
        <w:t>Формирование у учащихся сознательного и ответственного отношения к личной и общественной безопасности в условиях дорожного движения.</w:t>
      </w:r>
    </w:p>
    <w:p w:rsidR="00117733" w:rsidRPr="00B370F0" w:rsidRDefault="00117733">
      <w:pPr>
        <w:numPr>
          <w:ilvl w:val="0"/>
          <w:numId w:val="10"/>
        </w:numPr>
        <w:ind w:left="0" w:right="-15" w:firstLine="0"/>
        <w:jc w:val="both"/>
        <w:rPr>
          <w:rFonts w:ascii="Cambria" w:hAnsi="Cambria" w:cs="Times New Roman CYR"/>
        </w:rPr>
      </w:pPr>
      <w:r w:rsidRPr="00B370F0">
        <w:rPr>
          <w:rFonts w:ascii="Cambria" w:hAnsi="Cambria" w:cs="Times New Roman CYR"/>
        </w:rPr>
        <w:t>Закрепление знаний учащихся по правилам дорожного движения и навыков безопасного движения на дорогах.</w:t>
      </w:r>
    </w:p>
    <w:p w:rsidR="00117733" w:rsidRPr="00B370F0" w:rsidRDefault="00117733">
      <w:pPr>
        <w:numPr>
          <w:ilvl w:val="0"/>
          <w:numId w:val="10"/>
        </w:numPr>
        <w:ind w:left="0" w:right="-15" w:firstLine="0"/>
        <w:jc w:val="both"/>
        <w:rPr>
          <w:rFonts w:ascii="Cambria" w:hAnsi="Cambria" w:cs="Times New Roman CYR"/>
        </w:rPr>
      </w:pPr>
      <w:r w:rsidRPr="00B370F0">
        <w:rPr>
          <w:rFonts w:ascii="Cambria" w:hAnsi="Cambria" w:cs="Times New Roman CYR"/>
        </w:rPr>
        <w:t>Пропаганда среди учащихся здорового образа жизни.</w:t>
      </w:r>
    </w:p>
    <w:p w:rsidR="00117733" w:rsidRPr="00B370F0" w:rsidRDefault="00117733">
      <w:pPr>
        <w:ind w:right="-15"/>
        <w:jc w:val="both"/>
        <w:rPr>
          <w:rFonts w:ascii="Cambria" w:hAnsi="Cambria" w:cs="Times New Roman CYR"/>
          <w:b/>
          <w:bCs/>
        </w:rPr>
      </w:pPr>
      <w:r w:rsidRPr="00B370F0">
        <w:rPr>
          <w:rFonts w:ascii="Cambria" w:hAnsi="Cambria" w:cs="Times New Roman CYR"/>
          <w:b/>
          <w:bCs/>
        </w:rPr>
        <w:t>Участники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К участию в конкурсе приглашаются команды школьников из 6-х – 8-х классов. Количество участников команды – 10 человек. Команда должна иметь название и эмблему. Единая форма всех участников команды приветствуется.</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Время и место проведения конкурса</w:t>
      </w:r>
    </w:p>
    <w:p w:rsidR="00117733" w:rsidRPr="00B370F0" w:rsidRDefault="00117733">
      <w:pPr>
        <w:ind w:right="-15"/>
        <w:rPr>
          <w:rFonts w:ascii="Cambria" w:hAnsi="Cambria" w:cs="Times New Roman CYR"/>
          <w:shd w:val="clear" w:color="auto" w:fill="FFFFFF"/>
        </w:rPr>
      </w:pPr>
      <w:r w:rsidRPr="00B370F0">
        <w:rPr>
          <w:rFonts w:ascii="Cambria" w:hAnsi="Cambria" w:cs="Times New Roman CYR"/>
          <w:b/>
          <w:shd w:val="clear" w:color="auto" w:fill="FFFFFF"/>
        </w:rPr>
        <w:t>20, 21 февраля 2020 года</w:t>
      </w:r>
      <w:r w:rsidRPr="00B370F0">
        <w:rPr>
          <w:rFonts w:ascii="Cambria" w:hAnsi="Cambria" w:cs="Times New Roman CYR"/>
          <w:shd w:val="clear" w:color="auto" w:fill="FFFFFF"/>
        </w:rPr>
        <w:t xml:space="preserve"> в ДТ </w:t>
      </w:r>
      <w:r w:rsidRPr="00B370F0">
        <w:rPr>
          <w:rFonts w:ascii="Cambria" w:hAnsi="Cambria"/>
          <w:shd w:val="clear" w:color="auto" w:fill="FFFFFF"/>
        </w:rPr>
        <w:t>«</w:t>
      </w:r>
      <w:r w:rsidRPr="00B370F0">
        <w:rPr>
          <w:rFonts w:ascii="Cambria" w:hAnsi="Cambria" w:cs="Times New Roman CYR"/>
          <w:shd w:val="clear" w:color="auto" w:fill="FFFFFF"/>
        </w:rPr>
        <w:t>Вознесенского моста</w:t>
      </w:r>
      <w:r w:rsidRPr="00B370F0">
        <w:rPr>
          <w:rFonts w:ascii="Cambria" w:hAnsi="Cambria"/>
          <w:shd w:val="clear" w:color="auto" w:fill="FFFFFF"/>
        </w:rPr>
        <w:t xml:space="preserve">», </w:t>
      </w:r>
      <w:r w:rsidRPr="00B370F0">
        <w:rPr>
          <w:rFonts w:ascii="Cambria" w:hAnsi="Cambria" w:cs="Times New Roman CYR"/>
          <w:shd w:val="clear" w:color="auto" w:fill="FFFFFF"/>
        </w:rPr>
        <w:t>ул. Гражданская, д. 26.</w:t>
      </w:r>
    </w:p>
    <w:p w:rsidR="00117733" w:rsidRPr="00B370F0" w:rsidRDefault="00117733">
      <w:pPr>
        <w:ind w:right="-15"/>
        <w:rPr>
          <w:rFonts w:ascii="Cambria" w:hAnsi="Cambria" w:cs="Times New Roman CYR"/>
        </w:rPr>
      </w:pPr>
      <w:r w:rsidRPr="00B370F0">
        <w:rPr>
          <w:rFonts w:ascii="Cambria" w:hAnsi="Cambria" w:cs="Times New Roman CYR"/>
        </w:rPr>
        <w:t>Продолжительность: 1,5 – 2 часа.</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Порядок и условия проведения конкурса</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Конкурс </w:t>
      </w:r>
      <w:r w:rsidRPr="00B370F0">
        <w:rPr>
          <w:rFonts w:ascii="Cambria" w:hAnsi="Cambria"/>
        </w:rPr>
        <w:t>«</w:t>
      </w:r>
      <w:r w:rsidRPr="00B370F0">
        <w:rPr>
          <w:rFonts w:ascii="Cambria" w:hAnsi="Cambria" w:cs="Times New Roman CYR"/>
        </w:rPr>
        <w:t>Безопасный Петербург</w:t>
      </w:r>
      <w:r w:rsidRPr="00B370F0">
        <w:rPr>
          <w:rFonts w:ascii="Cambria" w:hAnsi="Cambria"/>
        </w:rPr>
        <w:t xml:space="preserve">» </w:t>
      </w:r>
      <w:r w:rsidRPr="00B370F0">
        <w:rPr>
          <w:rFonts w:ascii="Cambria" w:hAnsi="Cambria" w:cs="Times New Roman CYR"/>
        </w:rPr>
        <w:t>включает в себя теоретические и творческие виды соревнований.</w:t>
      </w:r>
    </w:p>
    <w:p w:rsidR="00117733" w:rsidRPr="00B370F0" w:rsidRDefault="00117733">
      <w:pPr>
        <w:ind w:right="-15"/>
        <w:jc w:val="center"/>
        <w:rPr>
          <w:rFonts w:ascii="Cambria" w:hAnsi="Cambria" w:cs="Times New Roman CYR"/>
          <w:b/>
          <w:u w:val="single"/>
        </w:rPr>
      </w:pPr>
    </w:p>
    <w:p w:rsidR="00117733" w:rsidRPr="00B370F0" w:rsidRDefault="00117733">
      <w:pPr>
        <w:ind w:right="-15" w:firstLine="709"/>
        <w:jc w:val="both"/>
        <w:rPr>
          <w:rFonts w:ascii="Cambria" w:hAnsi="Cambria"/>
          <w:b/>
          <w:u w:val="single"/>
        </w:rPr>
      </w:pPr>
      <w:r w:rsidRPr="00B370F0">
        <w:rPr>
          <w:rFonts w:ascii="Cambria" w:hAnsi="Cambria"/>
          <w:b/>
          <w:u w:val="single"/>
        </w:rPr>
        <w:t>«</w:t>
      </w:r>
      <w:r w:rsidRPr="00B370F0">
        <w:rPr>
          <w:rFonts w:ascii="Cambria" w:hAnsi="Cambria" w:cs="Times New Roman CYR"/>
          <w:b/>
          <w:u w:val="single"/>
        </w:rPr>
        <w:t>Где эта улица, где этот дом?</w:t>
      </w:r>
      <w:r w:rsidRPr="00B370F0">
        <w:rPr>
          <w:rFonts w:ascii="Cambria" w:hAnsi="Cambria"/>
          <w:b/>
          <w:u w:val="single"/>
        </w:rPr>
        <w:t>»</w:t>
      </w:r>
    </w:p>
    <w:p w:rsidR="00117733" w:rsidRPr="00B370F0" w:rsidRDefault="00117733">
      <w:pPr>
        <w:ind w:right="-15" w:firstLine="709"/>
        <w:jc w:val="both"/>
        <w:rPr>
          <w:rFonts w:ascii="Cambria" w:hAnsi="Cambria" w:cs="Times New Roman CYR"/>
        </w:rPr>
      </w:pPr>
      <w:r w:rsidRPr="00B370F0">
        <w:rPr>
          <w:rFonts w:ascii="Cambria" w:hAnsi="Cambria" w:cs="Times New Roman CYR"/>
        </w:rPr>
        <w:t>Участники должны показать знания по истории Санкт-Петербурга, его топонимике – названия улиц, проспектов, площадей, памятников; знания об известных исторических фактах и событиях, связанных с нашим городом.</w:t>
      </w:r>
    </w:p>
    <w:p w:rsidR="00117733" w:rsidRPr="00B370F0" w:rsidRDefault="00117733">
      <w:pPr>
        <w:ind w:right="-15" w:firstLine="709"/>
        <w:jc w:val="both"/>
        <w:rPr>
          <w:rFonts w:ascii="Cambria" w:hAnsi="Cambria" w:cs="Times New Roman CYR"/>
        </w:rPr>
      </w:pPr>
    </w:p>
    <w:p w:rsidR="00117733" w:rsidRPr="00B370F0" w:rsidRDefault="00117733">
      <w:pPr>
        <w:ind w:right="-15" w:firstLine="709"/>
        <w:jc w:val="both"/>
        <w:rPr>
          <w:rFonts w:ascii="Cambria" w:hAnsi="Cambria"/>
          <w:b/>
          <w:u w:val="single"/>
        </w:rPr>
      </w:pPr>
      <w:r w:rsidRPr="00B370F0">
        <w:rPr>
          <w:rFonts w:ascii="Cambria" w:hAnsi="Cambria"/>
          <w:b/>
          <w:u w:val="single"/>
        </w:rPr>
        <w:t>«</w:t>
      </w:r>
      <w:r w:rsidRPr="00B370F0">
        <w:rPr>
          <w:rFonts w:ascii="Cambria" w:hAnsi="Cambria" w:cs="Times New Roman CYR"/>
          <w:b/>
          <w:u w:val="single"/>
        </w:rPr>
        <w:t>Конкурс капитанов</w:t>
      </w:r>
      <w:r w:rsidRPr="00B370F0">
        <w:rPr>
          <w:rFonts w:ascii="Cambria" w:hAnsi="Cambria"/>
          <w:b/>
          <w:u w:val="single"/>
        </w:rPr>
        <w:t>»</w:t>
      </w:r>
    </w:p>
    <w:p w:rsidR="00117733" w:rsidRPr="00B370F0" w:rsidRDefault="00117733">
      <w:pPr>
        <w:ind w:right="-15" w:firstLine="709"/>
        <w:jc w:val="both"/>
        <w:rPr>
          <w:rFonts w:ascii="Cambria" w:hAnsi="Cambria" w:cs="Times New Roman CYR"/>
        </w:rPr>
      </w:pPr>
      <w:r w:rsidRPr="00B370F0">
        <w:rPr>
          <w:rFonts w:ascii="Cambria" w:hAnsi="Cambria" w:cs="Times New Roman CYR"/>
        </w:rPr>
        <w:t>Капитан команды должен продемонстрировать знания безопасного поведения в большом городе с оживленным уличным движением.</w:t>
      </w:r>
    </w:p>
    <w:p w:rsidR="00117733" w:rsidRPr="00B370F0" w:rsidRDefault="00117733">
      <w:pPr>
        <w:ind w:right="-15" w:firstLine="709"/>
        <w:jc w:val="both"/>
        <w:rPr>
          <w:rFonts w:ascii="Cambria" w:hAnsi="Cambria" w:cs="Times New Roman CYR"/>
        </w:rPr>
      </w:pPr>
    </w:p>
    <w:p w:rsidR="00117733" w:rsidRPr="00B370F0" w:rsidRDefault="00117733">
      <w:pPr>
        <w:ind w:right="-15" w:firstLine="709"/>
        <w:jc w:val="both"/>
        <w:rPr>
          <w:rFonts w:ascii="Cambria" w:hAnsi="Cambria"/>
          <w:b/>
          <w:u w:val="single"/>
        </w:rPr>
      </w:pPr>
      <w:r w:rsidRPr="00B370F0">
        <w:rPr>
          <w:rFonts w:ascii="Cambria" w:hAnsi="Cambria"/>
          <w:b/>
          <w:u w:val="single"/>
        </w:rPr>
        <w:t>«</w:t>
      </w:r>
      <w:r w:rsidRPr="00B370F0">
        <w:rPr>
          <w:rFonts w:ascii="Cambria" w:hAnsi="Cambria" w:cs="Times New Roman CYR"/>
          <w:b/>
          <w:u w:val="single"/>
        </w:rPr>
        <w:t>Невероятно, но факт</w:t>
      </w:r>
      <w:r w:rsidRPr="00B370F0">
        <w:rPr>
          <w:rFonts w:ascii="Cambria" w:hAnsi="Cambria"/>
          <w:b/>
          <w:u w:val="single"/>
        </w:rPr>
        <w:t>»</w:t>
      </w:r>
    </w:p>
    <w:p w:rsidR="00117733" w:rsidRPr="00B370F0" w:rsidRDefault="00117733">
      <w:pPr>
        <w:ind w:right="-15" w:firstLine="709"/>
        <w:jc w:val="both"/>
        <w:rPr>
          <w:rFonts w:ascii="Cambria" w:hAnsi="Cambria" w:cs="Times New Roman CYR"/>
        </w:rPr>
      </w:pPr>
      <w:r w:rsidRPr="00B370F0">
        <w:rPr>
          <w:rFonts w:ascii="Cambria" w:hAnsi="Cambria" w:cs="Times New Roman CYR"/>
        </w:rPr>
        <w:t>Участники должны показать знания из истории появления правил дорожного движения, истории создания дорожных знаков и из истории службы безопасности дорожного движения в Санкт-Петербурге.</w:t>
      </w:r>
    </w:p>
    <w:p w:rsidR="00117733" w:rsidRPr="00B370F0" w:rsidRDefault="00117733">
      <w:pPr>
        <w:ind w:right="-15" w:firstLine="709"/>
        <w:jc w:val="both"/>
        <w:rPr>
          <w:rFonts w:ascii="Cambria" w:hAnsi="Cambria" w:cs="Times New Roman CYR"/>
        </w:rPr>
      </w:pPr>
    </w:p>
    <w:p w:rsidR="00117733" w:rsidRPr="00B370F0" w:rsidRDefault="00117733">
      <w:pPr>
        <w:ind w:right="-15" w:firstLine="709"/>
        <w:rPr>
          <w:rFonts w:ascii="Cambria" w:hAnsi="Cambria"/>
          <w:b/>
          <w:u w:val="single"/>
        </w:rPr>
      </w:pPr>
      <w:r w:rsidRPr="00B370F0">
        <w:rPr>
          <w:rFonts w:ascii="Cambria" w:hAnsi="Cambria"/>
          <w:b/>
          <w:u w:val="single"/>
        </w:rPr>
        <w:t>«</w:t>
      </w:r>
      <w:r w:rsidRPr="00B370F0">
        <w:rPr>
          <w:rFonts w:ascii="Cambria" w:hAnsi="Cambria" w:cs="Times New Roman CYR"/>
          <w:b/>
          <w:u w:val="single"/>
        </w:rPr>
        <w:t>Дорожные знаки</w:t>
      </w:r>
      <w:r w:rsidRPr="00B370F0">
        <w:rPr>
          <w:rFonts w:ascii="Cambria" w:hAnsi="Cambria"/>
          <w:b/>
          <w:u w:val="single"/>
        </w:rPr>
        <w:t>»</w:t>
      </w:r>
    </w:p>
    <w:p w:rsidR="00117733" w:rsidRPr="00B370F0" w:rsidRDefault="00117733">
      <w:pPr>
        <w:ind w:right="-15" w:firstLine="709"/>
        <w:rPr>
          <w:rFonts w:ascii="Cambria" w:hAnsi="Cambria" w:cs="Times New Roman CYR"/>
        </w:rPr>
      </w:pPr>
      <w:r w:rsidRPr="00B370F0">
        <w:rPr>
          <w:rFonts w:ascii="Cambria" w:hAnsi="Cambria" w:cs="Times New Roman CYR"/>
        </w:rPr>
        <w:t>Участники конкурса должны показать знание знаков дорожного движения.</w:t>
      </w:r>
    </w:p>
    <w:p w:rsidR="00117733" w:rsidRPr="00B370F0" w:rsidRDefault="00117733">
      <w:pPr>
        <w:ind w:right="-15" w:firstLine="709"/>
        <w:rPr>
          <w:rFonts w:ascii="Cambria" w:hAnsi="Cambria" w:cs="Times New Roman CYR"/>
        </w:rPr>
      </w:pPr>
    </w:p>
    <w:p w:rsidR="00117733" w:rsidRPr="00B370F0" w:rsidRDefault="00117733" w:rsidP="001D780D">
      <w:pPr>
        <w:ind w:right="-15" w:firstLine="708"/>
        <w:rPr>
          <w:rFonts w:ascii="Cambria" w:hAnsi="Cambria" w:cs="Times New Roman CYR"/>
          <w:b/>
          <w:bCs/>
          <w:u w:val="single"/>
        </w:rPr>
      </w:pPr>
      <w:r w:rsidRPr="00B370F0">
        <w:rPr>
          <w:rFonts w:ascii="Cambria" w:hAnsi="Cambria" w:cs="Times New Roman CYR"/>
          <w:b/>
          <w:bCs/>
          <w:u w:val="single"/>
        </w:rPr>
        <w:t>«Юный инспектор»</w:t>
      </w:r>
    </w:p>
    <w:p w:rsidR="00117733" w:rsidRPr="00B370F0" w:rsidRDefault="00117733">
      <w:pPr>
        <w:ind w:right="-15" w:firstLine="709"/>
        <w:jc w:val="both"/>
        <w:rPr>
          <w:rFonts w:ascii="Cambria" w:hAnsi="Cambria" w:cs="Times New Roman CYR"/>
        </w:rPr>
      </w:pPr>
      <w:r w:rsidRPr="00B370F0">
        <w:rPr>
          <w:rFonts w:ascii="Cambria" w:hAnsi="Cambria" w:cs="Times New Roman CYR"/>
        </w:rPr>
        <w:t>Участники конкурса должны показать знание правил дорожного движения для пешеходов, для велосипедистов и для водителей.</w:t>
      </w:r>
    </w:p>
    <w:p w:rsidR="00117733" w:rsidRPr="00B370F0" w:rsidRDefault="00117733">
      <w:pPr>
        <w:ind w:right="-15" w:firstLine="709"/>
        <w:jc w:val="both"/>
        <w:rPr>
          <w:rFonts w:ascii="Cambria" w:hAnsi="Cambria" w:cs="Times New Roman CYR"/>
          <w:b/>
          <w:bCs/>
          <w:u w:val="single"/>
        </w:rPr>
      </w:pPr>
    </w:p>
    <w:p w:rsidR="00117733" w:rsidRPr="00B370F0" w:rsidRDefault="00117733">
      <w:pPr>
        <w:ind w:right="-15" w:firstLine="709"/>
        <w:jc w:val="both"/>
        <w:rPr>
          <w:rFonts w:ascii="Cambria" w:hAnsi="Cambria" w:cs="Times New Roman CYR"/>
          <w:b/>
          <w:bCs/>
          <w:u w:val="single"/>
        </w:rPr>
      </w:pPr>
      <w:r w:rsidRPr="00B370F0">
        <w:rPr>
          <w:rFonts w:ascii="Cambria" w:hAnsi="Cambria" w:cs="Times New Roman CYR"/>
          <w:b/>
          <w:bCs/>
          <w:u w:val="single"/>
        </w:rPr>
        <w:t>«История транспорта»</w:t>
      </w:r>
    </w:p>
    <w:p w:rsidR="00117733" w:rsidRPr="00B370F0" w:rsidRDefault="00117733">
      <w:pPr>
        <w:ind w:right="-15" w:firstLine="709"/>
        <w:rPr>
          <w:rFonts w:ascii="Cambria" w:hAnsi="Cambria" w:cs="Times New Roman CYR"/>
        </w:rPr>
      </w:pPr>
      <w:r w:rsidRPr="00B370F0">
        <w:rPr>
          <w:rFonts w:ascii="Cambria" w:hAnsi="Cambria" w:cs="Times New Roman CYR"/>
        </w:rPr>
        <w:t>Участники конкурса должны показать знание видов транспорта по всему миру.</w:t>
      </w:r>
    </w:p>
    <w:p w:rsidR="00117733" w:rsidRPr="00B370F0" w:rsidRDefault="00117733">
      <w:pPr>
        <w:ind w:right="-15"/>
        <w:rPr>
          <w:rFonts w:ascii="Cambria" w:hAnsi="Cambria"/>
        </w:rPr>
      </w:pPr>
    </w:p>
    <w:p w:rsidR="00117733" w:rsidRPr="00B370F0" w:rsidRDefault="00117733">
      <w:pPr>
        <w:ind w:right="-15"/>
        <w:rPr>
          <w:rFonts w:ascii="Cambria" w:hAnsi="Cambria" w:cs="Times New Roman CYR"/>
        </w:rPr>
      </w:pPr>
      <w:r w:rsidRPr="00B370F0">
        <w:rPr>
          <w:rFonts w:ascii="Cambria" w:hAnsi="Cambria" w:cs="Times New Roman CYR"/>
        </w:rPr>
        <w:t>Вне конкурса</w:t>
      </w:r>
    </w:p>
    <w:p w:rsidR="00117733" w:rsidRPr="00B370F0" w:rsidRDefault="00117733">
      <w:pPr>
        <w:ind w:right="-15" w:firstLine="709"/>
        <w:rPr>
          <w:rFonts w:ascii="Cambria" w:hAnsi="Cambria" w:cs="Times New Roman CYR"/>
          <w:b/>
          <w:bCs/>
          <w:u w:val="single"/>
        </w:rPr>
      </w:pPr>
      <w:r w:rsidRPr="00B370F0">
        <w:rPr>
          <w:rFonts w:ascii="Cambria" w:hAnsi="Cambria" w:cs="Times New Roman CYR"/>
          <w:b/>
          <w:bCs/>
          <w:u w:val="single"/>
        </w:rPr>
        <w:t>«Чёрный ящик»</w:t>
      </w:r>
    </w:p>
    <w:p w:rsidR="00117733" w:rsidRPr="00B370F0" w:rsidRDefault="00117733">
      <w:pPr>
        <w:ind w:right="-15" w:firstLine="709"/>
        <w:rPr>
          <w:rFonts w:ascii="Cambria" w:hAnsi="Cambria" w:cs="Times New Roman CYR"/>
        </w:rPr>
      </w:pPr>
      <w:r w:rsidRPr="00B370F0">
        <w:rPr>
          <w:rFonts w:ascii="Cambria" w:hAnsi="Cambria" w:cs="Times New Roman CYR"/>
        </w:rPr>
        <w:t xml:space="preserve">Ведущий выносит на сцену чёрный ящик и объясняет командам, что там находится, не называя сам предмет. Задача участников угадать, что в этом ящике, задавая наводящие вопросы ведущему, который может отвечать либо «да», либо «нет». </w:t>
      </w:r>
    </w:p>
    <w:p w:rsidR="00117733" w:rsidRPr="00B370F0" w:rsidRDefault="00117733">
      <w:pPr>
        <w:ind w:right="-15" w:firstLine="709"/>
        <w:rPr>
          <w:rFonts w:ascii="Cambria" w:hAnsi="Cambria" w:cs="Times New Roman CYR"/>
        </w:rPr>
      </w:pPr>
    </w:p>
    <w:p w:rsidR="00117733" w:rsidRPr="00B370F0" w:rsidRDefault="00117733">
      <w:pPr>
        <w:ind w:right="-15" w:firstLine="709"/>
        <w:rPr>
          <w:rFonts w:ascii="Cambria" w:hAnsi="Cambria" w:cs="Times New Roman CYR"/>
          <w:b/>
          <w:bCs/>
          <w:u w:val="single"/>
        </w:rPr>
      </w:pPr>
      <w:r w:rsidRPr="00B370F0">
        <w:rPr>
          <w:rFonts w:ascii="Cambria" w:hAnsi="Cambria" w:cs="Times New Roman CYR"/>
          <w:b/>
          <w:bCs/>
          <w:u w:val="single"/>
        </w:rPr>
        <w:t>«Музыкальная пауза»</w:t>
      </w:r>
    </w:p>
    <w:p w:rsidR="00117733" w:rsidRPr="00B370F0" w:rsidRDefault="00117733">
      <w:pPr>
        <w:ind w:right="-15" w:firstLine="709"/>
        <w:rPr>
          <w:rFonts w:ascii="Cambria" w:hAnsi="Cambria" w:cs="Times New Roman CYR"/>
        </w:rPr>
      </w:pPr>
      <w:r w:rsidRPr="00B370F0">
        <w:rPr>
          <w:rFonts w:ascii="Cambria" w:hAnsi="Cambria" w:cs="Times New Roman CYR"/>
        </w:rPr>
        <w:t>Команды вспоминают известные песни на тему дорожного движения.</w:t>
      </w:r>
    </w:p>
    <w:p w:rsidR="00117733" w:rsidRPr="00B370F0" w:rsidRDefault="00117733">
      <w:pPr>
        <w:ind w:right="-15" w:firstLine="709"/>
        <w:rPr>
          <w:rFonts w:ascii="Cambria" w:hAnsi="Cambria" w:cs="Times New Roman CYR"/>
        </w:rPr>
      </w:pPr>
    </w:p>
    <w:p w:rsidR="00117733" w:rsidRPr="00B370F0" w:rsidRDefault="00117733">
      <w:pPr>
        <w:ind w:right="-15" w:firstLine="709"/>
        <w:rPr>
          <w:rFonts w:ascii="Cambria" w:hAnsi="Cambria" w:cs="Times New Roman CYR"/>
          <w:b/>
          <w:u w:val="single"/>
        </w:rPr>
      </w:pPr>
      <w:r w:rsidRPr="00B370F0">
        <w:rPr>
          <w:rFonts w:ascii="Cambria" w:hAnsi="Cambria" w:cs="Times New Roman CYR"/>
          <w:b/>
          <w:u w:val="single"/>
        </w:rPr>
        <w:t>«Автотур»</w:t>
      </w:r>
    </w:p>
    <w:p w:rsidR="00117733" w:rsidRPr="00B370F0" w:rsidRDefault="00117733">
      <w:pPr>
        <w:ind w:right="-15" w:firstLine="709"/>
        <w:rPr>
          <w:rFonts w:ascii="Cambria" w:hAnsi="Cambria" w:cs="Times New Roman CYR"/>
        </w:rPr>
      </w:pPr>
      <w:r w:rsidRPr="00B370F0">
        <w:rPr>
          <w:rFonts w:ascii="Cambria" w:hAnsi="Cambria" w:cs="Times New Roman CYR"/>
        </w:rPr>
        <w:t>Участники конкурса должны показать знание марок автомобилей, раритетных и современных.</w:t>
      </w:r>
    </w:p>
    <w:p w:rsidR="00117733" w:rsidRPr="00B370F0" w:rsidRDefault="00117733">
      <w:pPr>
        <w:ind w:right="-15" w:firstLine="709"/>
        <w:rPr>
          <w:rFonts w:ascii="Cambria" w:hAnsi="Cambria" w:cs="Times New Roman CYR"/>
          <w:b/>
          <w:bCs/>
          <w:u w:val="single"/>
        </w:rPr>
      </w:pPr>
      <w:r w:rsidRPr="00B370F0">
        <w:rPr>
          <w:rFonts w:ascii="Cambria" w:hAnsi="Cambria" w:cs="Times New Roman CYR"/>
          <w:b/>
          <w:bCs/>
          <w:u w:val="single"/>
        </w:rPr>
        <w:lastRenderedPageBreak/>
        <w:t>«Видеоблог»</w:t>
      </w:r>
    </w:p>
    <w:p w:rsidR="00117733" w:rsidRPr="00B370F0" w:rsidRDefault="00117733">
      <w:pPr>
        <w:ind w:right="-15" w:firstLine="709"/>
        <w:rPr>
          <w:rFonts w:ascii="Cambria" w:hAnsi="Cambria" w:cs="Times New Roman CYR"/>
        </w:rPr>
      </w:pPr>
      <w:r w:rsidRPr="00B370F0">
        <w:rPr>
          <w:rFonts w:ascii="Cambria" w:hAnsi="Cambria" w:cs="Times New Roman CYR"/>
        </w:rPr>
        <w:t xml:space="preserve">Участникам будут показаны познавательные видео на тему ПДД. </w:t>
      </w:r>
    </w:p>
    <w:p w:rsidR="00117733" w:rsidRPr="00B370F0" w:rsidRDefault="00117733">
      <w:pPr>
        <w:ind w:right="-15" w:firstLine="709"/>
        <w:rPr>
          <w:rFonts w:ascii="Cambria" w:hAnsi="Cambria"/>
        </w:rPr>
      </w:pPr>
    </w:p>
    <w:p w:rsidR="00117733" w:rsidRPr="00B370F0" w:rsidRDefault="00117733">
      <w:pPr>
        <w:ind w:right="-15"/>
        <w:jc w:val="both"/>
        <w:rPr>
          <w:rFonts w:ascii="Cambria" w:eastAsia="Arial" w:hAnsi="Cambria"/>
          <w:b/>
          <w:bCs/>
          <w:color w:val="FF0000"/>
        </w:rPr>
      </w:pPr>
      <w:r w:rsidRPr="00B370F0">
        <w:rPr>
          <w:rFonts w:ascii="Cambria" w:hAnsi="Cambria" w:cs="Times New Roman CYR"/>
          <w:b/>
          <w:bCs/>
        </w:rPr>
        <w:t xml:space="preserve">Документы, предоставляемые </w:t>
      </w:r>
      <w:r w:rsidRPr="00B370F0">
        <w:rPr>
          <w:rFonts w:ascii="Cambria" w:eastAsia="Arial" w:hAnsi="Cambria"/>
          <w:b/>
          <w:bCs/>
        </w:rPr>
        <w:t>для участия в конкурсе</w:t>
      </w:r>
      <w:r w:rsidRPr="00B370F0">
        <w:rPr>
          <w:rFonts w:ascii="Cambria" w:eastAsia="Arial" w:hAnsi="Cambria"/>
          <w:b/>
          <w:bCs/>
          <w:color w:val="FF0000"/>
        </w:rPr>
        <w:t xml:space="preserve"> </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shd w:val="clear" w:color="auto" w:fill="FFFFFF"/>
        </w:rPr>
        <w:t xml:space="preserve">Заявка в электронном виде не позднее </w:t>
      </w:r>
      <w:r w:rsidRPr="00B370F0">
        <w:rPr>
          <w:rFonts w:ascii="Cambria" w:hAnsi="Cambria" w:cs="Times New Roman CYR"/>
          <w:b/>
          <w:bCs/>
          <w:shd w:val="clear" w:color="auto" w:fill="FFFFFF"/>
        </w:rPr>
        <w:t>11 февраля 2020</w:t>
      </w:r>
      <w:r w:rsidRPr="00B370F0">
        <w:rPr>
          <w:rFonts w:ascii="Cambria" w:hAnsi="Cambria" w:cs="Times New Roman CYR"/>
          <w:shd w:val="clear" w:color="auto" w:fill="FFFFFF"/>
        </w:rPr>
        <w:t xml:space="preserve"> года на электронную почту:</w:t>
      </w:r>
    </w:p>
    <w:p w:rsidR="00117733" w:rsidRPr="00B370F0" w:rsidRDefault="00117733">
      <w:pPr>
        <w:ind w:right="-15"/>
        <w:jc w:val="both"/>
        <w:rPr>
          <w:rFonts w:ascii="Cambria" w:hAnsi="Cambria" w:cs="Times New Roman CYR"/>
          <w:shd w:val="clear" w:color="auto" w:fill="FFFFFF"/>
        </w:rPr>
      </w:pPr>
      <w:r w:rsidRPr="00B370F0">
        <w:rPr>
          <w:rFonts w:ascii="Cambria" w:hAnsi="Cambria" w:cs="Times New Roman CYR"/>
          <w:shd w:val="clear" w:color="auto" w:fill="FFFFFF"/>
        </w:rPr>
        <w:t>pdd-adm@mail.ru (см. Приложение 1).</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shd w:val="clear" w:color="auto" w:fill="FFFFFF"/>
        </w:rPr>
        <w:t>По прибытии на соревнования – письменная заявка, заверенная директором, с печатью образовательного учреждения.</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Подведение итогов и награждение</w:t>
      </w:r>
    </w:p>
    <w:p w:rsidR="00117733" w:rsidRPr="00B370F0" w:rsidRDefault="00117733">
      <w:pPr>
        <w:ind w:right="-15" w:firstLine="708"/>
        <w:jc w:val="both"/>
        <w:rPr>
          <w:rFonts w:ascii="Cambria" w:hAnsi="Cambria" w:cs="Times New Roman CYR"/>
        </w:rPr>
      </w:pPr>
      <w:r w:rsidRPr="00B370F0">
        <w:rPr>
          <w:rFonts w:ascii="Cambria" w:hAnsi="Cambria" w:cs="Times New Roman CYR"/>
        </w:rPr>
        <w:t>Результаты определяются по итогам каждого дня конкурса. Команды-победители награждаются призами и грамотами в день проведения конкурса.</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Ответственные за организацию и проведение конкурса</w:t>
      </w:r>
    </w:p>
    <w:p w:rsidR="00117733" w:rsidRPr="00B370F0" w:rsidRDefault="00117733">
      <w:pPr>
        <w:ind w:right="-15" w:firstLine="708"/>
        <w:jc w:val="both"/>
        <w:rPr>
          <w:rFonts w:ascii="Cambria" w:hAnsi="Cambria" w:cs="Times New Roman CYR"/>
        </w:rPr>
      </w:pPr>
      <w:r w:rsidRPr="00B370F0">
        <w:rPr>
          <w:rFonts w:ascii="Cambria" w:hAnsi="Cambria" w:cs="Times New Roman CYR"/>
        </w:rPr>
        <w:t>Методист Богданова Карина Сергеевна – 89214451609,</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w:t>
      </w:r>
    </w:p>
    <w:p w:rsidR="00117733" w:rsidRPr="00B370F0" w:rsidRDefault="00117733">
      <w:pPr>
        <w:ind w:right="-15" w:firstLine="708"/>
        <w:jc w:val="both"/>
        <w:rPr>
          <w:rFonts w:ascii="Cambria" w:hAnsi="Cambria"/>
        </w:rPr>
      </w:pPr>
      <w:r w:rsidRPr="00B370F0">
        <w:rPr>
          <w:rFonts w:ascii="Cambria" w:hAnsi="Cambria" w:cs="Times New Roman CYR"/>
        </w:rPr>
        <w:t xml:space="preserve">Почта: </w:t>
      </w:r>
      <w:hyperlink r:id="rId63" w:history="1">
        <w:r w:rsidRPr="00B370F0">
          <w:rPr>
            <w:rStyle w:val="a3"/>
            <w:rFonts w:ascii="Cambria" w:hAnsi="Cambria"/>
          </w:rPr>
          <w:t>pdd-adm@mail.ru</w:t>
        </w:r>
      </w:hyperlink>
    </w:p>
    <w:p w:rsidR="00117733" w:rsidRPr="00B370F0" w:rsidRDefault="00117733">
      <w:pPr>
        <w:ind w:right="-15" w:firstLine="708"/>
        <w:jc w:val="both"/>
        <w:rPr>
          <w:rFonts w:ascii="Cambria" w:hAnsi="Cambria"/>
        </w:rPr>
      </w:pPr>
    </w:p>
    <w:p w:rsidR="001D780D" w:rsidRPr="00B370F0" w:rsidRDefault="001D780D" w:rsidP="001D780D">
      <w:pPr>
        <w:pStyle w:val="1f0"/>
      </w:pPr>
    </w:p>
    <w:p w:rsidR="001D780D" w:rsidRPr="00B370F0" w:rsidRDefault="001D780D" w:rsidP="001D780D">
      <w:pPr>
        <w:pStyle w:val="1f0"/>
      </w:pPr>
    </w:p>
    <w:p w:rsidR="00117733" w:rsidRPr="00B370F0" w:rsidRDefault="00741A26" w:rsidP="001D780D">
      <w:pPr>
        <w:pStyle w:val="1f0"/>
      </w:pPr>
      <w:r>
        <w:br w:type="page"/>
      </w:r>
      <w:r w:rsidR="00117733" w:rsidRPr="00B370F0">
        <w:lastRenderedPageBreak/>
        <w:t xml:space="preserve">Районная олимпиадА по Правилам дорожного движения </w:t>
      </w:r>
    </w:p>
    <w:p w:rsidR="001D780D" w:rsidRPr="00B370F0" w:rsidRDefault="001D780D">
      <w:pPr>
        <w:ind w:right="-15"/>
        <w:jc w:val="center"/>
        <w:rPr>
          <w:rFonts w:ascii="Cambria" w:hAnsi="Cambria" w:cs="Arial"/>
          <w:color w:val="00B050"/>
        </w:rPr>
      </w:pPr>
    </w:p>
    <w:p w:rsidR="00117733" w:rsidRPr="00B370F0" w:rsidRDefault="00117733">
      <w:pPr>
        <w:ind w:right="-15"/>
        <w:jc w:val="center"/>
        <w:rPr>
          <w:rFonts w:ascii="Cambria" w:hAnsi="Cambria" w:cs="Arial"/>
          <w:b/>
          <w:bCs/>
        </w:rPr>
      </w:pPr>
      <w:r w:rsidRPr="00B370F0">
        <w:rPr>
          <w:rFonts w:ascii="Cambria" w:hAnsi="Cambria" w:cs="Arial"/>
          <w:b/>
          <w:bCs/>
        </w:rPr>
        <w:t>Положение</w:t>
      </w:r>
    </w:p>
    <w:p w:rsidR="00117733" w:rsidRPr="00B370F0" w:rsidRDefault="00117733">
      <w:pPr>
        <w:ind w:right="-15"/>
        <w:jc w:val="both"/>
        <w:rPr>
          <w:rFonts w:ascii="Cambria" w:hAnsi="Cambria" w:cs="Calibri"/>
          <w:sz w:val="22"/>
          <w:szCs w:val="22"/>
        </w:rPr>
      </w:pP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Районная олимпиада по правилам дорожного движения для </w:t>
      </w:r>
      <w:r w:rsidRPr="00B370F0">
        <w:rPr>
          <w:rFonts w:ascii="Cambria" w:hAnsi="Cambria" w:cs="Times New Roman CYR"/>
          <w:b/>
        </w:rPr>
        <w:t>9-х–11-х классов</w:t>
      </w:r>
      <w:r w:rsidRPr="00B370F0">
        <w:rPr>
          <w:rFonts w:ascii="Cambria" w:hAnsi="Cambria" w:cs="Times New Roman CYR"/>
        </w:rPr>
        <w:t xml:space="preserve"> проводится с целью профилактики детского дорожно-транспортного травматизма в Адмиралтейском районе СПб и пропаганды ПДД среди учащихся ОУ района.</w:t>
      </w:r>
    </w:p>
    <w:p w:rsidR="00117733" w:rsidRPr="00B370F0" w:rsidRDefault="00117733">
      <w:pPr>
        <w:ind w:right="-15"/>
        <w:rPr>
          <w:rFonts w:ascii="Cambria" w:hAnsi="Cambria" w:cs="Times New Roman CYR"/>
          <w:b/>
          <w:bCs/>
        </w:rPr>
      </w:pPr>
      <w:r w:rsidRPr="00B370F0">
        <w:rPr>
          <w:rFonts w:ascii="Cambria" w:hAnsi="Cambria" w:cs="Times New Roman CYR"/>
          <w:b/>
          <w:bCs/>
        </w:rPr>
        <w:t>Задачи олимпиады</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Совершенствование форм и методов работы среди подростков по пропаганде правил дорожного движения.</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Активизация деятельности по профилактике детского травматизма.</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Формирование у старшеклассников сознательного и ответственного отношения к личной и общественной безопасности в условиях дорожного движения.</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Закрепление у старшеклассников знаний по правилам дорожного движения и навыков безопасного движения на дорогах.</w:t>
      </w:r>
    </w:p>
    <w:p w:rsidR="00117733" w:rsidRPr="00B370F0" w:rsidRDefault="00117733">
      <w:pPr>
        <w:ind w:right="-15"/>
        <w:rPr>
          <w:rFonts w:ascii="Cambria" w:hAnsi="Cambria" w:cs="Times New Roman CYR"/>
          <w:b/>
          <w:bCs/>
        </w:rPr>
      </w:pPr>
      <w:r w:rsidRPr="00B370F0">
        <w:rPr>
          <w:rFonts w:ascii="Cambria" w:hAnsi="Cambria" w:cs="Times New Roman CYR"/>
          <w:b/>
          <w:bCs/>
        </w:rPr>
        <w:t>Участники олимпиады</w:t>
      </w:r>
    </w:p>
    <w:p w:rsidR="00117733" w:rsidRPr="00B370F0" w:rsidRDefault="00117733">
      <w:pPr>
        <w:ind w:right="-15" w:firstLine="708"/>
        <w:jc w:val="both"/>
        <w:rPr>
          <w:rFonts w:ascii="Cambria" w:hAnsi="Cambria" w:cs="Times New Roman CYR"/>
        </w:rPr>
      </w:pPr>
      <w:r w:rsidRPr="00B370F0">
        <w:rPr>
          <w:rFonts w:ascii="Cambria" w:hAnsi="Cambria" w:cs="Times New Roman CYR"/>
        </w:rPr>
        <w:t>К участию в олимпиаде приглашаются школьники 9-х – 11-х классов. Количество участников от одного ОУ – 4 человека (2 мальчика и 2 девочки), согласно заявке (см. Приложение 1). ОУ района может выставить на олимпиаду только одну команду.</w:t>
      </w:r>
    </w:p>
    <w:p w:rsidR="00117733" w:rsidRPr="00B370F0" w:rsidRDefault="00117733">
      <w:pPr>
        <w:ind w:right="-15"/>
        <w:rPr>
          <w:rFonts w:ascii="Cambria" w:hAnsi="Cambria" w:cs="Times New Roman CYR"/>
          <w:b/>
          <w:bCs/>
        </w:rPr>
      </w:pPr>
      <w:r w:rsidRPr="00B370F0">
        <w:rPr>
          <w:rFonts w:ascii="Cambria" w:hAnsi="Cambria" w:cs="Times New Roman CYR"/>
          <w:b/>
          <w:bCs/>
        </w:rPr>
        <w:t>Время и место проведения олимпиады</w:t>
      </w:r>
    </w:p>
    <w:p w:rsidR="00117733" w:rsidRPr="00B370F0" w:rsidRDefault="00117733">
      <w:pPr>
        <w:ind w:right="-15" w:firstLine="708"/>
        <w:jc w:val="both"/>
        <w:rPr>
          <w:rFonts w:ascii="Cambria" w:hAnsi="Cambria" w:cs="Times New Roman CYR"/>
          <w:shd w:val="clear" w:color="auto" w:fill="FFFFFF"/>
        </w:rPr>
      </w:pPr>
      <w:r w:rsidRPr="00B370F0">
        <w:rPr>
          <w:rFonts w:ascii="Cambria" w:hAnsi="Cambria" w:cs="Times New Roman CYR"/>
          <w:b/>
          <w:bCs/>
          <w:shd w:val="clear" w:color="auto" w:fill="FFFFFF"/>
        </w:rPr>
        <w:t xml:space="preserve">8 и 9 октября 2019 года по графику. </w:t>
      </w:r>
      <w:r w:rsidRPr="00B370F0">
        <w:rPr>
          <w:rFonts w:ascii="Cambria" w:hAnsi="Cambria" w:cs="Times New Roman CYR"/>
          <w:shd w:val="clear" w:color="auto" w:fill="FFFFFF"/>
        </w:rPr>
        <w:t xml:space="preserve">График составляется не позднее, чем за 5 дней до олимпиады.  ДТ </w:t>
      </w:r>
      <w:r w:rsidRPr="00B370F0">
        <w:rPr>
          <w:rFonts w:ascii="Cambria" w:hAnsi="Cambria"/>
          <w:shd w:val="clear" w:color="auto" w:fill="FFFFFF"/>
        </w:rPr>
        <w:t>«</w:t>
      </w:r>
      <w:r w:rsidRPr="00B370F0">
        <w:rPr>
          <w:rFonts w:ascii="Cambria" w:hAnsi="Cambria" w:cs="Times New Roman CYR"/>
          <w:shd w:val="clear" w:color="auto" w:fill="FFFFFF"/>
        </w:rPr>
        <w:t>У Вознесенского моста</w:t>
      </w:r>
      <w:r w:rsidRPr="00B370F0">
        <w:rPr>
          <w:rFonts w:ascii="Cambria" w:hAnsi="Cambria"/>
          <w:shd w:val="clear" w:color="auto" w:fill="FFFFFF"/>
        </w:rPr>
        <w:t xml:space="preserve">», </w:t>
      </w:r>
      <w:r w:rsidRPr="00B370F0">
        <w:rPr>
          <w:rFonts w:ascii="Cambria" w:hAnsi="Cambria" w:cs="Times New Roman CYR"/>
          <w:shd w:val="clear" w:color="auto" w:fill="FFFFFF"/>
        </w:rPr>
        <w:t>ул. Гражданская, д. 26.</w:t>
      </w:r>
    </w:p>
    <w:p w:rsidR="00117733" w:rsidRPr="00B370F0" w:rsidRDefault="00117733">
      <w:pPr>
        <w:ind w:right="-15"/>
        <w:rPr>
          <w:rFonts w:ascii="Cambria" w:hAnsi="Cambria" w:cs="Times New Roman CYR"/>
          <w:b/>
          <w:bCs/>
        </w:rPr>
      </w:pPr>
      <w:r w:rsidRPr="00B370F0">
        <w:rPr>
          <w:rFonts w:ascii="Cambria" w:hAnsi="Cambria" w:cs="Times New Roman CYR"/>
          <w:b/>
          <w:bCs/>
        </w:rPr>
        <w:t>Порядок и условия проведения олимпиады</w:t>
      </w:r>
    </w:p>
    <w:p w:rsidR="00117733" w:rsidRPr="00B370F0" w:rsidRDefault="00117733">
      <w:pPr>
        <w:ind w:right="-15" w:firstLine="708"/>
        <w:jc w:val="both"/>
        <w:rPr>
          <w:rFonts w:ascii="Cambria" w:hAnsi="Cambria" w:cs="Times New Roman CYR"/>
        </w:rPr>
      </w:pPr>
      <w:r w:rsidRPr="00B370F0">
        <w:rPr>
          <w:rFonts w:ascii="Cambria" w:hAnsi="Cambria" w:cs="Times New Roman CYR"/>
        </w:rPr>
        <w:t xml:space="preserve">Каждому участнику будет предложено ответить на один из сорока экзаменационных билетов, используемых в настоящее время ГИБДД для приема теоретических экзаменов на право управления транспортным средством категории </w:t>
      </w:r>
      <w:r w:rsidRPr="00B370F0">
        <w:rPr>
          <w:rFonts w:ascii="Cambria" w:hAnsi="Cambria"/>
        </w:rPr>
        <w:t>«</w:t>
      </w:r>
      <w:r w:rsidRPr="00B370F0">
        <w:rPr>
          <w:rFonts w:ascii="Cambria" w:hAnsi="Cambria" w:cs="Times New Roman CYR"/>
        </w:rPr>
        <w:t>А</w:t>
      </w:r>
      <w:r w:rsidRPr="00B370F0">
        <w:rPr>
          <w:rFonts w:ascii="Cambria" w:hAnsi="Cambria"/>
        </w:rPr>
        <w:t xml:space="preserve">» </w:t>
      </w:r>
      <w:r w:rsidRPr="00B370F0">
        <w:rPr>
          <w:rFonts w:ascii="Cambria" w:hAnsi="Cambria" w:cs="Times New Roman CYR"/>
        </w:rPr>
        <w:t xml:space="preserve">и </w:t>
      </w:r>
      <w:r w:rsidRPr="00B370F0">
        <w:rPr>
          <w:rFonts w:ascii="Cambria" w:hAnsi="Cambria"/>
        </w:rPr>
        <w:t>«</w:t>
      </w:r>
      <w:r w:rsidRPr="00B370F0">
        <w:rPr>
          <w:rFonts w:ascii="Cambria" w:hAnsi="Cambria" w:cs="Times New Roman CYR"/>
        </w:rPr>
        <w:t>Б</w:t>
      </w:r>
      <w:r w:rsidRPr="00B370F0">
        <w:rPr>
          <w:rFonts w:ascii="Cambria" w:hAnsi="Cambria"/>
        </w:rPr>
        <w:t xml:space="preserve">». </w:t>
      </w:r>
      <w:r w:rsidRPr="00B370F0">
        <w:rPr>
          <w:rFonts w:ascii="Cambria" w:hAnsi="Cambria" w:cs="Times New Roman CYR"/>
        </w:rPr>
        <w:t>Билет состоит из 20 вопросов. Для определения победителей (отдельно среди мальчиков и среди девочек) будет учитываться правильность ответов на вопросы и время, за которое участник справился с заданием.</w:t>
      </w:r>
    </w:p>
    <w:p w:rsidR="00117733" w:rsidRPr="00B370F0" w:rsidRDefault="00117733">
      <w:pPr>
        <w:ind w:right="-15"/>
        <w:rPr>
          <w:rFonts w:ascii="Cambria" w:hAnsi="Cambria" w:cs="Times New Roman CYR"/>
          <w:b/>
          <w:bCs/>
        </w:rPr>
      </w:pPr>
      <w:r w:rsidRPr="00B370F0">
        <w:rPr>
          <w:rFonts w:ascii="Cambria" w:hAnsi="Cambria" w:cs="Times New Roman CYR"/>
          <w:b/>
          <w:bCs/>
        </w:rPr>
        <w:t>Документы, предоставляемые для участия в олимпиаде</w:t>
      </w:r>
    </w:p>
    <w:p w:rsidR="00117733" w:rsidRPr="00B370F0" w:rsidRDefault="00117733">
      <w:pPr>
        <w:ind w:right="-15"/>
        <w:jc w:val="both"/>
        <w:rPr>
          <w:rFonts w:ascii="Cambria" w:hAnsi="Cambria" w:cs="Times New Roman CYR"/>
        </w:rPr>
      </w:pPr>
      <w:r w:rsidRPr="00B370F0">
        <w:rPr>
          <w:rFonts w:ascii="Cambria" w:hAnsi="Cambria" w:cs="Times New Roman CYR"/>
        </w:rPr>
        <w:t>Для участия необходимо:</w:t>
      </w:r>
    </w:p>
    <w:p w:rsidR="00117733" w:rsidRPr="00B370F0" w:rsidRDefault="00117733">
      <w:pPr>
        <w:ind w:right="-15"/>
        <w:jc w:val="both"/>
        <w:rPr>
          <w:rFonts w:ascii="Cambria" w:hAnsi="Cambria" w:cs="Times New Roman CYR"/>
          <w:shd w:val="clear" w:color="auto" w:fill="FFFFFF"/>
        </w:rPr>
      </w:pPr>
      <w:r w:rsidRPr="00B370F0">
        <w:rPr>
          <w:rFonts w:ascii="Cambria" w:hAnsi="Cambria"/>
          <w:shd w:val="clear" w:color="auto" w:fill="FFFFFF"/>
        </w:rPr>
        <w:t xml:space="preserve">- </w:t>
      </w:r>
      <w:r w:rsidRPr="00B370F0">
        <w:rPr>
          <w:rFonts w:ascii="Cambria" w:hAnsi="Cambria" w:cs="Times New Roman CYR"/>
          <w:shd w:val="clear" w:color="auto" w:fill="FFFFFF"/>
        </w:rPr>
        <w:t xml:space="preserve">подать заявку в электронном виде </w:t>
      </w:r>
      <w:r w:rsidRPr="00B370F0">
        <w:rPr>
          <w:rFonts w:ascii="Cambria" w:hAnsi="Cambria" w:cs="Times New Roman CYR"/>
          <w:b/>
          <w:bCs/>
          <w:shd w:val="clear" w:color="auto" w:fill="FFFFFF"/>
        </w:rPr>
        <w:t>до 1 октября</w:t>
      </w:r>
      <w:r w:rsidRPr="00B370F0">
        <w:rPr>
          <w:rFonts w:ascii="Cambria" w:hAnsi="Cambria" w:cs="Times New Roman CYR"/>
          <w:shd w:val="clear" w:color="auto" w:fill="FFFFFF"/>
        </w:rPr>
        <w:t xml:space="preserve"> </w:t>
      </w:r>
      <w:r w:rsidRPr="00B370F0">
        <w:rPr>
          <w:rFonts w:ascii="Cambria" w:hAnsi="Cambria" w:cs="Times New Roman CYR"/>
          <w:b/>
          <w:bCs/>
          <w:shd w:val="clear" w:color="auto" w:fill="FFFFFF"/>
        </w:rPr>
        <w:t>2019 года</w:t>
      </w:r>
      <w:r w:rsidRPr="00B370F0">
        <w:rPr>
          <w:rFonts w:ascii="Cambria" w:hAnsi="Cambria" w:cs="Times New Roman CYR"/>
          <w:shd w:val="clear" w:color="auto" w:fill="FFFFFF"/>
        </w:rPr>
        <w:t xml:space="preserve"> на почту pdd-adm@mail.ru (см. Приложение 1).</w:t>
      </w:r>
    </w:p>
    <w:p w:rsidR="00117733" w:rsidRPr="00B370F0" w:rsidRDefault="00117733">
      <w:pPr>
        <w:ind w:right="-15"/>
        <w:jc w:val="both"/>
        <w:rPr>
          <w:rFonts w:ascii="Cambria" w:hAnsi="Cambria" w:cs="Times New Roman CYR"/>
        </w:rPr>
      </w:pPr>
      <w:r w:rsidRPr="00B370F0">
        <w:rPr>
          <w:rFonts w:ascii="Cambria" w:hAnsi="Cambria" w:cs="Times New Roman CYR"/>
        </w:rPr>
        <w:t>По прибытии на олимпиаду:</w:t>
      </w:r>
    </w:p>
    <w:p w:rsidR="00117733" w:rsidRPr="00B370F0" w:rsidRDefault="00117733">
      <w:pPr>
        <w:ind w:right="-15"/>
        <w:jc w:val="both"/>
        <w:rPr>
          <w:rFonts w:ascii="Cambria" w:hAnsi="Cambria" w:cs="Times New Roman CYR"/>
        </w:rPr>
      </w:pPr>
      <w:r w:rsidRPr="00B370F0">
        <w:rPr>
          <w:rFonts w:ascii="Cambria" w:hAnsi="Cambria"/>
        </w:rPr>
        <w:t xml:space="preserve">- </w:t>
      </w:r>
      <w:r w:rsidRPr="00B370F0">
        <w:rPr>
          <w:rFonts w:ascii="Cambria" w:hAnsi="Cambria" w:cs="Times New Roman CYR"/>
        </w:rPr>
        <w:t>предоставить письменную заявку, заверенную директором, с печатью образовательного учреждения.</w:t>
      </w:r>
    </w:p>
    <w:p w:rsidR="00117733" w:rsidRPr="00B370F0" w:rsidRDefault="00117733">
      <w:pPr>
        <w:ind w:right="-15"/>
        <w:rPr>
          <w:rFonts w:ascii="Cambria" w:hAnsi="Cambria" w:cs="Times New Roman CYR"/>
          <w:b/>
          <w:bCs/>
        </w:rPr>
      </w:pPr>
      <w:r w:rsidRPr="00B370F0">
        <w:rPr>
          <w:rFonts w:ascii="Cambria" w:hAnsi="Cambria" w:cs="Times New Roman CYR"/>
          <w:b/>
          <w:bCs/>
        </w:rPr>
        <w:t>Подведение итогов и награждение</w:t>
      </w:r>
    </w:p>
    <w:p w:rsidR="00117733" w:rsidRPr="00B370F0" w:rsidRDefault="00117733">
      <w:pPr>
        <w:ind w:right="-15"/>
        <w:jc w:val="both"/>
        <w:rPr>
          <w:rFonts w:ascii="Cambria" w:hAnsi="Cambria" w:cs="Times New Roman CYR"/>
          <w:color w:val="7030A0"/>
          <w:shd w:val="clear" w:color="auto" w:fill="FFFFFF"/>
        </w:rPr>
      </w:pPr>
      <w:r w:rsidRPr="00B370F0">
        <w:rPr>
          <w:rFonts w:ascii="Cambria" w:hAnsi="Cambria" w:cs="Times New Roman CYR"/>
        </w:rPr>
        <w:t>Результаты и итоговые места будут оглашены в течение 10 дней после олимпиады. Все участники непосредственно в день олимпиады получают сертификат участника. Команды-победители награждаются призами и грамотами на одном из последующих районных мероприятий по ПДД. Из участников, показавших лучший результат, составляется сборная команда района, которая направляется на городские соревнования в декабре</w:t>
      </w:r>
      <w:r w:rsidRPr="00B370F0">
        <w:rPr>
          <w:rFonts w:ascii="Cambria" w:hAnsi="Cambria" w:cs="Times New Roman CYR"/>
          <w:shd w:val="clear" w:color="auto" w:fill="FFFFFF"/>
        </w:rPr>
        <w:t xml:space="preserve"> 2019 года.</w:t>
      </w:r>
      <w:r w:rsidRPr="00B370F0">
        <w:rPr>
          <w:rFonts w:ascii="Cambria" w:hAnsi="Cambria" w:cs="Times New Roman CYR"/>
          <w:color w:val="7030A0"/>
          <w:shd w:val="clear" w:color="auto" w:fill="FFFFFF"/>
        </w:rPr>
        <w:t xml:space="preserve"> </w:t>
      </w:r>
    </w:p>
    <w:p w:rsidR="00117733" w:rsidRPr="00B370F0" w:rsidRDefault="00117733">
      <w:pPr>
        <w:ind w:right="-15"/>
        <w:rPr>
          <w:rFonts w:ascii="Cambria" w:hAnsi="Cambria" w:cs="Times New Roman CYR"/>
          <w:b/>
          <w:bCs/>
        </w:rPr>
      </w:pPr>
      <w:r w:rsidRPr="00B370F0">
        <w:rPr>
          <w:rFonts w:ascii="Cambria" w:hAnsi="Cambria" w:cs="Times New Roman CYR"/>
          <w:b/>
          <w:bCs/>
        </w:rPr>
        <w:t>Ответственные за организацию и проведение олимпиады</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Методист Богданова Карина Сергеевна – 89214451609, </w:t>
      </w:r>
    </w:p>
    <w:p w:rsidR="00117733" w:rsidRPr="00B370F0" w:rsidRDefault="00117733">
      <w:pPr>
        <w:ind w:right="-15"/>
        <w:jc w:val="both"/>
        <w:rPr>
          <w:rFonts w:ascii="Cambria" w:hAnsi="Cambria" w:cs="Times New Roman CYR"/>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 </w:t>
      </w:r>
    </w:p>
    <w:p w:rsidR="00117733" w:rsidRPr="00B370F0" w:rsidRDefault="00117733">
      <w:pPr>
        <w:ind w:right="-15"/>
        <w:jc w:val="both"/>
        <w:rPr>
          <w:rFonts w:ascii="Cambria" w:hAnsi="Cambria"/>
          <w:color w:val="FF0000"/>
        </w:rPr>
      </w:pPr>
      <w:r w:rsidRPr="00B370F0">
        <w:rPr>
          <w:rFonts w:ascii="Cambria" w:hAnsi="Cambria" w:cs="Times New Roman CYR"/>
        </w:rPr>
        <w:t xml:space="preserve">Почта: </w:t>
      </w:r>
      <w:hyperlink r:id="rId64" w:history="1">
        <w:r w:rsidRPr="00B370F0">
          <w:rPr>
            <w:rStyle w:val="a3"/>
            <w:rFonts w:ascii="Cambria" w:hAnsi="Cambria"/>
          </w:rPr>
          <w:t>pdd</w:t>
        </w:r>
      </w:hyperlink>
      <w:hyperlink r:id="rId65" w:history="1">
        <w:r w:rsidRPr="00B370F0">
          <w:rPr>
            <w:rStyle w:val="a3"/>
            <w:rFonts w:ascii="Cambria" w:hAnsi="Cambria"/>
          </w:rPr>
          <w:t>-</w:t>
        </w:r>
      </w:hyperlink>
      <w:hyperlink r:id="rId66" w:history="1">
        <w:r w:rsidRPr="00B370F0">
          <w:rPr>
            <w:rStyle w:val="a3"/>
            <w:rFonts w:ascii="Cambria" w:hAnsi="Cambria"/>
          </w:rPr>
          <w:t>adm</w:t>
        </w:r>
      </w:hyperlink>
      <w:hyperlink r:id="rId67" w:history="1">
        <w:r w:rsidRPr="00B370F0">
          <w:rPr>
            <w:rStyle w:val="a3"/>
            <w:rFonts w:ascii="Cambria" w:hAnsi="Cambria"/>
          </w:rPr>
          <w:t>@</w:t>
        </w:r>
      </w:hyperlink>
      <w:hyperlink r:id="rId68" w:history="1">
        <w:r w:rsidRPr="00B370F0">
          <w:rPr>
            <w:rStyle w:val="a3"/>
            <w:rFonts w:ascii="Cambria" w:hAnsi="Cambria"/>
          </w:rPr>
          <w:t>mail</w:t>
        </w:r>
      </w:hyperlink>
      <w:hyperlink r:id="rId69" w:history="1">
        <w:r w:rsidRPr="00B370F0">
          <w:rPr>
            <w:rStyle w:val="a3"/>
            <w:rFonts w:ascii="Cambria" w:hAnsi="Cambria"/>
          </w:rPr>
          <w:t>.</w:t>
        </w:r>
      </w:hyperlink>
      <w:hyperlink r:id="rId70" w:history="1">
        <w:r w:rsidRPr="00B370F0">
          <w:rPr>
            <w:rStyle w:val="a3"/>
            <w:rFonts w:ascii="Cambria" w:hAnsi="Cambria"/>
          </w:rPr>
          <w:t>ru</w:t>
        </w:r>
      </w:hyperlink>
      <w:r w:rsidRPr="00B370F0">
        <w:rPr>
          <w:rFonts w:ascii="Cambria" w:hAnsi="Cambria"/>
          <w:color w:val="FF0000"/>
        </w:rPr>
        <w:t>.</w:t>
      </w: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741A26" w:rsidP="001D780D">
      <w:pPr>
        <w:pStyle w:val="1f0"/>
      </w:pPr>
      <w:r>
        <w:br w:type="page"/>
      </w:r>
      <w:r w:rsidR="00117733" w:rsidRPr="00B370F0">
        <w:lastRenderedPageBreak/>
        <w:t xml:space="preserve">Районный конкурс методических разработок (методических материалов) </w:t>
      </w:r>
      <w:r w:rsidR="00117733" w:rsidRPr="00B370F0">
        <w:br/>
        <w:t xml:space="preserve">по профилактике детского дорожно-транспортного травматизма </w:t>
      </w:r>
      <w:r w:rsidR="00117733" w:rsidRPr="00B370F0">
        <w:br/>
        <w:t>и пропаганде правил дорожного движения</w:t>
      </w:r>
    </w:p>
    <w:p w:rsidR="00117733" w:rsidRPr="00B370F0" w:rsidRDefault="00117733">
      <w:pPr>
        <w:ind w:right="-15"/>
        <w:jc w:val="center"/>
        <w:rPr>
          <w:rFonts w:ascii="Cambria" w:hAnsi="Cambria" w:cs="Arial"/>
          <w:b/>
          <w:bCs/>
        </w:rPr>
      </w:pPr>
      <w:r w:rsidRPr="00B370F0">
        <w:rPr>
          <w:rFonts w:ascii="Cambria" w:hAnsi="Cambria" w:cs="Arial"/>
          <w:b/>
          <w:bCs/>
        </w:rPr>
        <w:t xml:space="preserve">Положение </w:t>
      </w:r>
    </w:p>
    <w:p w:rsidR="00117733" w:rsidRPr="00B370F0" w:rsidRDefault="00117733">
      <w:pPr>
        <w:ind w:right="-15"/>
        <w:jc w:val="center"/>
        <w:rPr>
          <w:rFonts w:ascii="Cambria" w:hAnsi="Cambria" w:cs="Times New Roman CYR"/>
          <w:b/>
          <w:bCs/>
        </w:rPr>
      </w:pPr>
      <w:r w:rsidRPr="00B370F0">
        <w:rPr>
          <w:rFonts w:ascii="Cambria" w:hAnsi="Cambria" w:cs="Times New Roman CYR"/>
          <w:b/>
          <w:bCs/>
        </w:rPr>
        <w:t>Цели и задачи</w:t>
      </w:r>
    </w:p>
    <w:p w:rsidR="001D780D" w:rsidRPr="00B370F0" w:rsidRDefault="001D780D">
      <w:pPr>
        <w:ind w:firstLine="708"/>
        <w:jc w:val="both"/>
        <w:rPr>
          <w:rFonts w:ascii="Cambria" w:hAnsi="Cambria" w:cs="Times New Roman CYR"/>
          <w:b/>
          <w:bCs/>
          <w:color w:val="00B050"/>
        </w:rPr>
      </w:pPr>
    </w:p>
    <w:p w:rsidR="00117733" w:rsidRPr="00B370F0" w:rsidRDefault="00117733">
      <w:pPr>
        <w:ind w:firstLine="708"/>
        <w:jc w:val="both"/>
        <w:rPr>
          <w:rFonts w:ascii="Cambria" w:hAnsi="Cambria" w:cs="Times New Roman CYR"/>
        </w:rPr>
      </w:pPr>
      <w:r w:rsidRPr="00B370F0">
        <w:rPr>
          <w:rFonts w:ascii="Cambria" w:hAnsi="Cambria" w:cs="Times New Roman CYR"/>
        </w:rPr>
        <w:t>Обновление содержания дополнительного образования детей в области профилактики ДДТТ и пропаганды ПДД.</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Выявление инновационных форм и методов работы, направленной на профилактику ДДТТ и пропаганду ПДД.</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Повышение творческой активности педагогов образовательных учреждений.</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Выявление и представление лучшего опыта работы в данном направлении.</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Использование актуальных и перспективных программ и методик практики работы образовательных учреждений, общественных организаций.</w:t>
      </w:r>
    </w:p>
    <w:p w:rsidR="00117733" w:rsidRPr="00B370F0" w:rsidRDefault="00117733">
      <w:pPr>
        <w:numPr>
          <w:ilvl w:val="0"/>
          <w:numId w:val="16"/>
        </w:numPr>
        <w:ind w:left="1080" w:right="-15" w:hanging="360"/>
        <w:jc w:val="both"/>
        <w:rPr>
          <w:rFonts w:ascii="Cambria" w:hAnsi="Cambria" w:cs="Times New Roman CYR"/>
        </w:rPr>
      </w:pPr>
      <w:r w:rsidRPr="00B370F0">
        <w:rPr>
          <w:rFonts w:ascii="Cambria" w:hAnsi="Cambria" w:cs="Times New Roman CYR"/>
        </w:rPr>
        <w:t>Отбор и издание лучших методических материалов.</w:t>
      </w:r>
    </w:p>
    <w:p w:rsidR="00117733" w:rsidRPr="00B370F0" w:rsidRDefault="00117733">
      <w:pPr>
        <w:ind w:left="1080" w:right="-15" w:hanging="360"/>
        <w:jc w:val="both"/>
        <w:rPr>
          <w:rFonts w:ascii="Cambria" w:hAnsi="Cambria" w:cs="Times New Roman CYR"/>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Организаторы конкурса</w:t>
      </w:r>
    </w:p>
    <w:p w:rsidR="00117733" w:rsidRPr="00B370F0" w:rsidRDefault="00117733">
      <w:pPr>
        <w:ind w:right="-15" w:firstLine="708"/>
        <w:jc w:val="both"/>
        <w:rPr>
          <w:rFonts w:ascii="Cambria" w:hAnsi="Cambria"/>
        </w:rPr>
      </w:pPr>
      <w:r w:rsidRPr="00B370F0">
        <w:rPr>
          <w:rFonts w:ascii="Cambria" w:hAnsi="Cambria" w:cs="Times New Roman CYR"/>
        </w:rPr>
        <w:t xml:space="preserve">Организацию и проведение конкурса осуществляет районный опорный центр по безопасности дорожного движения на базе ГБУ ДО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w:t>
      </w:r>
    </w:p>
    <w:p w:rsidR="00117733" w:rsidRPr="00B370F0" w:rsidRDefault="00117733">
      <w:pPr>
        <w:ind w:right="-15" w:firstLine="708"/>
        <w:jc w:val="both"/>
        <w:rPr>
          <w:rFonts w:ascii="Cambria" w:hAnsi="Cambria"/>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Порядок проведения и участники конкурса</w:t>
      </w:r>
    </w:p>
    <w:p w:rsidR="00117733" w:rsidRPr="00B370F0" w:rsidRDefault="00117733">
      <w:pPr>
        <w:ind w:right="-15" w:firstLine="708"/>
        <w:jc w:val="both"/>
        <w:rPr>
          <w:rFonts w:ascii="Cambria" w:hAnsi="Cambria" w:cs="Times New Roman CYR"/>
        </w:rPr>
      </w:pPr>
      <w:r w:rsidRPr="00B370F0">
        <w:rPr>
          <w:rFonts w:ascii="Cambria" w:hAnsi="Cambria" w:cs="Times New Roman CYR"/>
          <w:shd w:val="clear" w:color="auto" w:fill="FFFFFF"/>
        </w:rPr>
        <w:t xml:space="preserve">Прием конкурсных работ осуществляется </w:t>
      </w:r>
      <w:r w:rsidRPr="00B370F0">
        <w:rPr>
          <w:rFonts w:ascii="Cambria" w:hAnsi="Cambria" w:cs="Times New Roman CYR"/>
          <w:b/>
          <w:bCs/>
          <w:shd w:val="clear" w:color="auto" w:fill="FFFFFF"/>
        </w:rPr>
        <w:t xml:space="preserve">с 13 по 17 января 2020 года. </w:t>
      </w:r>
      <w:r w:rsidRPr="00B370F0">
        <w:rPr>
          <w:rFonts w:ascii="Cambria" w:hAnsi="Cambria" w:cs="Times New Roman CYR"/>
        </w:rPr>
        <w:t>В конкурсе могут принимать участие педагоги дополнительного образования, педагоги-организаторы, преподаватели школ, методисты, воспитатели, и др. педагогические работники, осуществляющие дополнительное образование детей в образовательных учреждениях всех типов и видов Адмиралтейского района СПб. Возраст участников и педагогический стаж работы не ограничиваются. Конкурс проводится по следующим направлениям:</w:t>
      </w:r>
    </w:p>
    <w:p w:rsidR="00117733" w:rsidRPr="00B370F0" w:rsidRDefault="00117733">
      <w:pPr>
        <w:ind w:left="709" w:right="-15"/>
        <w:jc w:val="both"/>
        <w:rPr>
          <w:rFonts w:ascii="Cambria" w:hAnsi="Cambria" w:cs="Times New Roman CYR"/>
        </w:rPr>
      </w:pPr>
      <w:r w:rsidRPr="00B370F0">
        <w:rPr>
          <w:rFonts w:ascii="Cambria" w:hAnsi="Cambria"/>
        </w:rPr>
        <w:t xml:space="preserve">• </w:t>
      </w:r>
      <w:r w:rsidRPr="00B370F0">
        <w:rPr>
          <w:rFonts w:ascii="Cambria" w:hAnsi="Cambria" w:cs="Times New Roman CYR"/>
        </w:rPr>
        <w:t>образовательные программы;</w:t>
      </w:r>
    </w:p>
    <w:p w:rsidR="00117733" w:rsidRPr="00B370F0" w:rsidRDefault="00117733">
      <w:pPr>
        <w:ind w:left="709" w:right="-15"/>
        <w:jc w:val="both"/>
        <w:rPr>
          <w:rFonts w:ascii="Cambria" w:hAnsi="Cambria" w:cs="Times New Roman CYR"/>
        </w:rPr>
      </w:pPr>
      <w:r w:rsidRPr="00B370F0">
        <w:rPr>
          <w:rFonts w:ascii="Cambria" w:hAnsi="Cambria"/>
        </w:rPr>
        <w:t xml:space="preserve">• </w:t>
      </w:r>
      <w:r w:rsidRPr="00B370F0">
        <w:rPr>
          <w:rFonts w:ascii="Cambria" w:hAnsi="Cambria" w:cs="Times New Roman CYR"/>
        </w:rPr>
        <w:t>методические разработки внеклассных мероприятий для обучающихся;</w:t>
      </w:r>
    </w:p>
    <w:p w:rsidR="00117733" w:rsidRPr="00B370F0" w:rsidRDefault="00117733">
      <w:pPr>
        <w:ind w:left="709" w:right="-15"/>
        <w:jc w:val="both"/>
        <w:rPr>
          <w:rFonts w:ascii="Cambria" w:hAnsi="Cambria" w:cs="Times New Roman CYR"/>
        </w:rPr>
      </w:pPr>
      <w:r w:rsidRPr="00B370F0">
        <w:rPr>
          <w:rFonts w:ascii="Cambria" w:hAnsi="Cambria"/>
        </w:rPr>
        <w:t xml:space="preserve">• </w:t>
      </w:r>
      <w:r w:rsidRPr="00B370F0">
        <w:rPr>
          <w:rFonts w:ascii="Cambria" w:hAnsi="Cambria" w:cs="Times New Roman CYR"/>
        </w:rPr>
        <w:t>методические разработки мероприятий для дошкольников;</w:t>
      </w:r>
    </w:p>
    <w:p w:rsidR="00117733" w:rsidRPr="00B370F0" w:rsidRDefault="00117733">
      <w:pPr>
        <w:ind w:left="709" w:right="-15"/>
        <w:jc w:val="both"/>
        <w:rPr>
          <w:rFonts w:ascii="Cambria" w:hAnsi="Cambria" w:cs="Times New Roman CYR"/>
        </w:rPr>
      </w:pPr>
      <w:r w:rsidRPr="00B370F0">
        <w:rPr>
          <w:rFonts w:ascii="Cambria" w:hAnsi="Cambria"/>
        </w:rPr>
        <w:t xml:space="preserve">• </w:t>
      </w:r>
      <w:r w:rsidRPr="00B370F0">
        <w:rPr>
          <w:rFonts w:ascii="Cambria" w:hAnsi="Cambria" w:cs="Times New Roman CYR"/>
        </w:rPr>
        <w:t>методические статьи с описанием педагогического опыта.</w:t>
      </w:r>
    </w:p>
    <w:p w:rsidR="00117733" w:rsidRPr="00B370F0" w:rsidRDefault="00117733">
      <w:pPr>
        <w:ind w:right="-15"/>
        <w:jc w:val="both"/>
        <w:rPr>
          <w:rFonts w:ascii="Cambria" w:hAnsi="Cambria" w:cs="Times New Roman CYR"/>
          <w:b/>
          <w:bCs/>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Документация, предъявляемая для участия в конкурсе</w:t>
      </w:r>
    </w:p>
    <w:p w:rsidR="00117733" w:rsidRPr="00B370F0" w:rsidRDefault="00117733">
      <w:pPr>
        <w:ind w:right="-15" w:firstLine="708"/>
        <w:jc w:val="both"/>
        <w:rPr>
          <w:rFonts w:ascii="Cambria" w:hAnsi="Cambria" w:cs="Times New Roman CYR"/>
        </w:rPr>
      </w:pPr>
      <w:r w:rsidRPr="00B370F0">
        <w:rPr>
          <w:rFonts w:ascii="Cambria" w:hAnsi="Cambria" w:cs="Times New Roman CYR"/>
        </w:rPr>
        <w:t>Для участия в районном конкурсе необходимо представить следующие документы:</w:t>
      </w:r>
    </w:p>
    <w:p w:rsidR="00117733" w:rsidRPr="00B370F0" w:rsidRDefault="00117733">
      <w:pPr>
        <w:ind w:right="-15"/>
        <w:jc w:val="both"/>
        <w:rPr>
          <w:rFonts w:ascii="Cambria" w:hAnsi="Cambria" w:cs="Times New Roman CYR"/>
        </w:rPr>
      </w:pPr>
      <w:r w:rsidRPr="00B370F0">
        <w:rPr>
          <w:rFonts w:ascii="Cambria" w:hAnsi="Cambria"/>
        </w:rPr>
        <w:t xml:space="preserve">1. </w:t>
      </w:r>
      <w:r w:rsidRPr="00B370F0">
        <w:rPr>
          <w:rFonts w:ascii="Cambria" w:hAnsi="Cambria" w:cs="Times New Roman CYR"/>
        </w:rPr>
        <w:t>Заявка на участие в конкурсе (на каждую работу отдельно).</w:t>
      </w:r>
    </w:p>
    <w:p w:rsidR="00117733" w:rsidRPr="00B370F0" w:rsidRDefault="00117733">
      <w:pPr>
        <w:ind w:right="-15"/>
        <w:jc w:val="both"/>
        <w:rPr>
          <w:rFonts w:ascii="Cambria" w:hAnsi="Cambria" w:cs="Times New Roman CYR"/>
        </w:rPr>
      </w:pPr>
      <w:r w:rsidRPr="00B370F0">
        <w:rPr>
          <w:rFonts w:ascii="Cambria" w:hAnsi="Cambria"/>
        </w:rPr>
        <w:t xml:space="preserve">2. </w:t>
      </w:r>
      <w:r w:rsidRPr="00B370F0">
        <w:rPr>
          <w:rFonts w:ascii="Cambria" w:hAnsi="Cambria" w:cs="Times New Roman CYR"/>
        </w:rPr>
        <w:t>Рецензия (на каждую работу отдельно).</w:t>
      </w:r>
    </w:p>
    <w:p w:rsidR="00117733" w:rsidRPr="00B370F0" w:rsidRDefault="00117733">
      <w:pPr>
        <w:ind w:right="-15"/>
        <w:jc w:val="both"/>
        <w:rPr>
          <w:rFonts w:ascii="Cambria" w:hAnsi="Cambria" w:cs="Times New Roman CYR"/>
        </w:rPr>
      </w:pPr>
      <w:r w:rsidRPr="00B370F0">
        <w:rPr>
          <w:rFonts w:ascii="Cambria" w:hAnsi="Cambria"/>
        </w:rPr>
        <w:t xml:space="preserve">3. </w:t>
      </w:r>
      <w:r w:rsidRPr="00B370F0">
        <w:rPr>
          <w:rFonts w:ascii="Cambria" w:hAnsi="Cambria" w:cs="Times New Roman CYR"/>
        </w:rPr>
        <w:t xml:space="preserve">Тексты материалов в печатном виде, а также на электронных носителях (компакт-дисках). </w:t>
      </w:r>
    </w:p>
    <w:p w:rsidR="00117733" w:rsidRPr="00B370F0" w:rsidRDefault="00117733">
      <w:pPr>
        <w:ind w:right="-15"/>
        <w:jc w:val="both"/>
        <w:rPr>
          <w:rFonts w:ascii="Cambria" w:hAnsi="Cambria" w:cs="Times New Roman CYR"/>
        </w:rPr>
      </w:pPr>
      <w:r w:rsidRPr="00B370F0">
        <w:rPr>
          <w:rFonts w:ascii="Cambria" w:hAnsi="Cambria" w:cs="Times New Roman CYR"/>
        </w:rPr>
        <w:t>Материалы, представляемые на конкурс, не возвращаются и могут использоваться организаторами для публикации с сохранением авторства.</w:t>
      </w:r>
    </w:p>
    <w:p w:rsidR="00117733" w:rsidRPr="00B370F0" w:rsidRDefault="00117733">
      <w:pPr>
        <w:ind w:right="-15"/>
        <w:jc w:val="both"/>
        <w:rPr>
          <w:rFonts w:ascii="Cambria" w:hAnsi="Cambria" w:cs="Times New Roman CYR"/>
        </w:rPr>
      </w:pPr>
    </w:p>
    <w:p w:rsidR="00117733" w:rsidRPr="00B370F0" w:rsidRDefault="00117733">
      <w:pPr>
        <w:spacing w:line="100" w:lineRule="atLeast"/>
        <w:jc w:val="both"/>
        <w:rPr>
          <w:rFonts w:ascii="Cambria" w:hAnsi="Cambria"/>
          <w:b/>
          <w:bCs/>
        </w:rPr>
      </w:pPr>
      <w:r w:rsidRPr="00B370F0">
        <w:rPr>
          <w:rFonts w:ascii="Cambria" w:hAnsi="Cambria"/>
          <w:b/>
          <w:bCs/>
        </w:rPr>
        <w:t>Конкурс проводится по следующим номинациям:</w:t>
      </w:r>
    </w:p>
    <w:p w:rsidR="00117733" w:rsidRPr="00B370F0" w:rsidRDefault="00117733">
      <w:pPr>
        <w:spacing w:line="100" w:lineRule="atLeast"/>
        <w:ind w:firstLine="560"/>
        <w:jc w:val="both"/>
        <w:rPr>
          <w:rFonts w:ascii="Cambria" w:hAnsi="Cambria"/>
        </w:rPr>
      </w:pPr>
    </w:p>
    <w:p w:rsidR="00117733" w:rsidRPr="00B370F0" w:rsidRDefault="00117733">
      <w:pPr>
        <w:spacing w:line="100" w:lineRule="atLeast"/>
        <w:ind w:firstLine="567"/>
        <w:jc w:val="both"/>
        <w:rPr>
          <w:rFonts w:ascii="Cambria" w:hAnsi="Cambria"/>
          <w:b/>
          <w:bCs/>
        </w:rPr>
      </w:pPr>
      <w:r w:rsidRPr="00B370F0">
        <w:rPr>
          <w:rFonts w:ascii="Cambria" w:hAnsi="Cambria"/>
          <w:b/>
          <w:bCs/>
        </w:rPr>
        <w:t>Номинация 1. «Обучение детей правилам дорожного движения»:</w:t>
      </w:r>
    </w:p>
    <w:p w:rsidR="00117733" w:rsidRPr="00B370F0" w:rsidRDefault="00117733">
      <w:pPr>
        <w:numPr>
          <w:ilvl w:val="0"/>
          <w:numId w:val="28"/>
        </w:numPr>
        <w:spacing w:line="100" w:lineRule="atLeast"/>
        <w:ind w:left="0" w:firstLine="567"/>
        <w:jc w:val="both"/>
        <w:rPr>
          <w:rFonts w:ascii="Cambria" w:hAnsi="Cambria"/>
        </w:rPr>
      </w:pPr>
      <w:r w:rsidRPr="00B370F0">
        <w:rPr>
          <w:rFonts w:ascii="Cambria" w:hAnsi="Cambria"/>
        </w:rPr>
        <w:t xml:space="preserve">урок; </w:t>
      </w:r>
    </w:p>
    <w:p w:rsidR="00117733" w:rsidRPr="00B370F0" w:rsidRDefault="00117733">
      <w:pPr>
        <w:numPr>
          <w:ilvl w:val="0"/>
          <w:numId w:val="28"/>
        </w:numPr>
        <w:spacing w:line="100" w:lineRule="atLeast"/>
        <w:ind w:left="0" w:firstLine="567"/>
        <w:jc w:val="both"/>
        <w:rPr>
          <w:rFonts w:ascii="Cambria" w:hAnsi="Cambria"/>
        </w:rPr>
      </w:pPr>
      <w:r w:rsidRPr="00B370F0">
        <w:rPr>
          <w:rFonts w:ascii="Cambria" w:hAnsi="Cambria"/>
        </w:rPr>
        <w:t>тематическое занятие (занятия);</w:t>
      </w:r>
    </w:p>
    <w:p w:rsidR="00117733" w:rsidRPr="00B370F0" w:rsidRDefault="00117733">
      <w:pPr>
        <w:numPr>
          <w:ilvl w:val="0"/>
          <w:numId w:val="28"/>
        </w:numPr>
        <w:spacing w:line="100" w:lineRule="atLeast"/>
        <w:ind w:left="0" w:firstLine="567"/>
        <w:jc w:val="both"/>
        <w:rPr>
          <w:rFonts w:ascii="Cambria" w:hAnsi="Cambria"/>
        </w:rPr>
      </w:pPr>
      <w:r w:rsidRPr="00B370F0">
        <w:rPr>
          <w:rFonts w:ascii="Cambria" w:hAnsi="Cambria"/>
        </w:rPr>
        <w:t>цикл бесед;</w:t>
      </w:r>
    </w:p>
    <w:p w:rsidR="00117733" w:rsidRPr="00B370F0" w:rsidRDefault="00117733">
      <w:pPr>
        <w:numPr>
          <w:ilvl w:val="0"/>
          <w:numId w:val="28"/>
        </w:numPr>
        <w:spacing w:line="100" w:lineRule="atLeast"/>
        <w:ind w:left="0" w:firstLine="567"/>
        <w:jc w:val="both"/>
        <w:rPr>
          <w:rFonts w:ascii="Cambria" w:hAnsi="Cambria"/>
        </w:rPr>
      </w:pPr>
      <w:r w:rsidRPr="00B370F0">
        <w:rPr>
          <w:rFonts w:ascii="Cambria" w:hAnsi="Cambria"/>
        </w:rPr>
        <w:t>обучающие экскурсии (прогулки);</w:t>
      </w:r>
    </w:p>
    <w:p w:rsidR="00117733" w:rsidRPr="00B370F0" w:rsidRDefault="00117733">
      <w:pPr>
        <w:numPr>
          <w:ilvl w:val="0"/>
          <w:numId w:val="28"/>
        </w:numPr>
        <w:spacing w:line="100" w:lineRule="atLeast"/>
        <w:ind w:left="0" w:firstLine="567"/>
        <w:jc w:val="both"/>
        <w:rPr>
          <w:rFonts w:ascii="Cambria" w:hAnsi="Cambria"/>
        </w:rPr>
      </w:pPr>
      <w:r w:rsidRPr="00B370F0">
        <w:rPr>
          <w:rFonts w:ascii="Cambria" w:hAnsi="Cambria"/>
        </w:rPr>
        <w:t>практическое занятие на специализированной учебной территории.</w:t>
      </w:r>
    </w:p>
    <w:p w:rsidR="00117733" w:rsidRPr="00B370F0" w:rsidRDefault="00117733">
      <w:pPr>
        <w:spacing w:line="100" w:lineRule="atLeast"/>
        <w:ind w:firstLine="567"/>
        <w:jc w:val="both"/>
        <w:rPr>
          <w:rFonts w:ascii="Cambria" w:hAnsi="Cambria"/>
        </w:rPr>
      </w:pPr>
    </w:p>
    <w:p w:rsidR="00117733" w:rsidRPr="00B370F0" w:rsidRDefault="00117733">
      <w:pPr>
        <w:spacing w:line="100" w:lineRule="atLeast"/>
        <w:ind w:firstLine="567"/>
        <w:jc w:val="both"/>
        <w:rPr>
          <w:rFonts w:ascii="Cambria" w:hAnsi="Cambria"/>
          <w:b/>
          <w:bCs/>
        </w:rPr>
      </w:pPr>
      <w:r w:rsidRPr="00B370F0">
        <w:rPr>
          <w:rFonts w:ascii="Cambria" w:hAnsi="Cambria"/>
          <w:b/>
          <w:bCs/>
        </w:rPr>
        <w:t>Номинация 2. «Организационно-массовая работа (культурно-досуговая деятельность)»:</w:t>
      </w:r>
    </w:p>
    <w:p w:rsidR="00117733" w:rsidRPr="00B370F0" w:rsidRDefault="00117733">
      <w:pPr>
        <w:numPr>
          <w:ilvl w:val="0"/>
          <w:numId w:val="29"/>
        </w:numPr>
        <w:spacing w:line="100" w:lineRule="atLeast"/>
        <w:ind w:left="0" w:firstLine="567"/>
        <w:jc w:val="both"/>
        <w:rPr>
          <w:rFonts w:ascii="Cambria" w:hAnsi="Cambria"/>
        </w:rPr>
      </w:pPr>
      <w:r w:rsidRPr="00B370F0">
        <w:rPr>
          <w:rFonts w:ascii="Cambria" w:hAnsi="Cambria"/>
        </w:rPr>
        <w:t>классный час;</w:t>
      </w:r>
    </w:p>
    <w:p w:rsidR="00117733" w:rsidRPr="00B370F0" w:rsidRDefault="00117733">
      <w:pPr>
        <w:numPr>
          <w:ilvl w:val="0"/>
          <w:numId w:val="29"/>
        </w:numPr>
        <w:spacing w:line="100" w:lineRule="atLeast"/>
        <w:ind w:left="0" w:firstLine="567"/>
        <w:jc w:val="both"/>
        <w:rPr>
          <w:rFonts w:ascii="Cambria" w:hAnsi="Cambria"/>
        </w:rPr>
      </w:pPr>
      <w:r w:rsidRPr="00B370F0">
        <w:rPr>
          <w:rFonts w:ascii="Cambria" w:hAnsi="Cambria"/>
        </w:rPr>
        <w:t>познавательная деятельность (дидактические игры);</w:t>
      </w:r>
    </w:p>
    <w:p w:rsidR="00117733" w:rsidRPr="00B370F0" w:rsidRDefault="00117733">
      <w:pPr>
        <w:numPr>
          <w:ilvl w:val="0"/>
          <w:numId w:val="29"/>
        </w:numPr>
        <w:spacing w:line="100" w:lineRule="atLeast"/>
        <w:ind w:left="0" w:firstLine="567"/>
        <w:jc w:val="both"/>
        <w:rPr>
          <w:rFonts w:ascii="Cambria" w:hAnsi="Cambria"/>
        </w:rPr>
      </w:pPr>
      <w:r w:rsidRPr="00B370F0">
        <w:rPr>
          <w:rFonts w:ascii="Cambria" w:hAnsi="Cambria"/>
        </w:rPr>
        <w:t>сценарные разработки (конкурсно-игровая программа, праздник, игра-путешествие, игра-соревнование, викторина, КВН и др.);</w:t>
      </w:r>
    </w:p>
    <w:p w:rsidR="00117733" w:rsidRPr="00B370F0" w:rsidRDefault="00117733">
      <w:pPr>
        <w:numPr>
          <w:ilvl w:val="0"/>
          <w:numId w:val="29"/>
        </w:numPr>
        <w:spacing w:line="100" w:lineRule="atLeast"/>
        <w:ind w:left="0" w:firstLine="567"/>
        <w:jc w:val="both"/>
        <w:rPr>
          <w:rFonts w:ascii="Cambria" w:hAnsi="Cambria"/>
        </w:rPr>
      </w:pPr>
      <w:r w:rsidRPr="00B370F0">
        <w:rPr>
          <w:rFonts w:ascii="Cambria" w:hAnsi="Cambria"/>
        </w:rPr>
        <w:t>деятельность отряда ЮИД и др.</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b/>
          <w:bCs/>
        </w:rPr>
      </w:pPr>
      <w:r w:rsidRPr="00B370F0">
        <w:rPr>
          <w:rFonts w:ascii="Cambria" w:hAnsi="Cambria"/>
          <w:b/>
          <w:bCs/>
        </w:rPr>
        <w:t xml:space="preserve">Номинация 3. «Работа с родителями»: </w:t>
      </w:r>
    </w:p>
    <w:p w:rsidR="00117733" w:rsidRPr="00B370F0" w:rsidRDefault="00117733">
      <w:pPr>
        <w:numPr>
          <w:ilvl w:val="0"/>
          <w:numId w:val="30"/>
        </w:numPr>
        <w:spacing w:line="100" w:lineRule="atLeast"/>
        <w:ind w:left="0" w:firstLine="567"/>
        <w:jc w:val="both"/>
        <w:rPr>
          <w:rFonts w:ascii="Cambria" w:hAnsi="Cambria"/>
        </w:rPr>
      </w:pPr>
      <w:r w:rsidRPr="00B370F0">
        <w:rPr>
          <w:rFonts w:ascii="Cambria" w:hAnsi="Cambria"/>
        </w:rPr>
        <w:t>памятки;</w:t>
      </w:r>
    </w:p>
    <w:p w:rsidR="00117733" w:rsidRPr="00B370F0" w:rsidRDefault="00117733">
      <w:pPr>
        <w:numPr>
          <w:ilvl w:val="0"/>
          <w:numId w:val="30"/>
        </w:numPr>
        <w:spacing w:line="100" w:lineRule="atLeast"/>
        <w:ind w:left="0" w:firstLine="567"/>
        <w:jc w:val="both"/>
        <w:rPr>
          <w:rFonts w:ascii="Cambria" w:hAnsi="Cambria"/>
        </w:rPr>
      </w:pPr>
      <w:r w:rsidRPr="00B370F0">
        <w:rPr>
          <w:rFonts w:ascii="Cambria" w:hAnsi="Cambria"/>
        </w:rPr>
        <w:t>беседы, консультации;</w:t>
      </w:r>
    </w:p>
    <w:p w:rsidR="00117733" w:rsidRPr="00B370F0" w:rsidRDefault="00117733">
      <w:pPr>
        <w:numPr>
          <w:ilvl w:val="0"/>
          <w:numId w:val="30"/>
        </w:numPr>
        <w:spacing w:line="100" w:lineRule="atLeast"/>
        <w:ind w:left="0" w:firstLine="567"/>
        <w:jc w:val="both"/>
        <w:rPr>
          <w:rFonts w:ascii="Cambria" w:hAnsi="Cambria"/>
        </w:rPr>
      </w:pPr>
      <w:r w:rsidRPr="00B370F0">
        <w:rPr>
          <w:rFonts w:ascii="Cambria" w:hAnsi="Cambria"/>
        </w:rPr>
        <w:t xml:space="preserve">родительские собрания; </w:t>
      </w:r>
    </w:p>
    <w:p w:rsidR="00117733" w:rsidRPr="00B370F0" w:rsidRDefault="00117733">
      <w:pPr>
        <w:numPr>
          <w:ilvl w:val="0"/>
          <w:numId w:val="30"/>
        </w:numPr>
        <w:spacing w:line="100" w:lineRule="atLeast"/>
        <w:ind w:left="0" w:firstLine="567"/>
        <w:jc w:val="both"/>
        <w:rPr>
          <w:rFonts w:ascii="Cambria" w:hAnsi="Cambria"/>
        </w:rPr>
      </w:pPr>
      <w:r w:rsidRPr="00B370F0">
        <w:rPr>
          <w:rFonts w:ascii="Cambria" w:hAnsi="Cambria"/>
        </w:rPr>
        <w:t>круглый стол (диспут);</w:t>
      </w:r>
    </w:p>
    <w:p w:rsidR="00117733" w:rsidRPr="00B370F0" w:rsidRDefault="00117733">
      <w:pPr>
        <w:numPr>
          <w:ilvl w:val="0"/>
          <w:numId w:val="31"/>
        </w:numPr>
        <w:spacing w:line="100" w:lineRule="atLeast"/>
        <w:ind w:left="0" w:firstLine="567"/>
        <w:jc w:val="both"/>
        <w:rPr>
          <w:rFonts w:ascii="Cambria" w:hAnsi="Cambria"/>
        </w:rPr>
      </w:pPr>
      <w:r w:rsidRPr="00B370F0">
        <w:rPr>
          <w:rFonts w:ascii="Cambria" w:hAnsi="Cambria"/>
        </w:rPr>
        <w:t>совместные мероприятия (досуговая деятельность) и др.</w:t>
      </w:r>
    </w:p>
    <w:p w:rsidR="00117733" w:rsidRPr="00B370F0" w:rsidRDefault="00117733">
      <w:pPr>
        <w:spacing w:line="100" w:lineRule="atLeast"/>
        <w:ind w:firstLine="567"/>
        <w:jc w:val="both"/>
        <w:rPr>
          <w:rFonts w:ascii="Cambria" w:hAnsi="Cambria"/>
          <w:b/>
          <w:bCs/>
        </w:rPr>
      </w:pPr>
    </w:p>
    <w:p w:rsidR="00117733" w:rsidRPr="00B370F0" w:rsidRDefault="001D780D" w:rsidP="001D780D">
      <w:pPr>
        <w:pStyle w:val="1f0"/>
        <w:jc w:val="left"/>
      </w:pPr>
      <w:r w:rsidRPr="00B370F0">
        <w:rPr>
          <w:caps w:val="0"/>
        </w:rPr>
        <w:lastRenderedPageBreak/>
        <w:t>Номинация 4. «Методические инновации»:</w:t>
      </w:r>
    </w:p>
    <w:p w:rsidR="00117733" w:rsidRPr="00B370F0" w:rsidRDefault="00117733">
      <w:pPr>
        <w:numPr>
          <w:ilvl w:val="0"/>
          <w:numId w:val="27"/>
        </w:numPr>
        <w:tabs>
          <w:tab w:val="left" w:pos="851"/>
        </w:tabs>
        <w:spacing w:line="100" w:lineRule="atLeast"/>
        <w:ind w:left="0" w:firstLine="196"/>
        <w:jc w:val="both"/>
        <w:rPr>
          <w:rFonts w:ascii="Cambria" w:hAnsi="Cambria"/>
        </w:rPr>
      </w:pPr>
      <w:r w:rsidRPr="00B370F0">
        <w:rPr>
          <w:rFonts w:ascii="Cambria" w:hAnsi="Cambria"/>
        </w:rPr>
        <w:t>методические рекомендации;</w:t>
      </w:r>
    </w:p>
    <w:p w:rsidR="00117733" w:rsidRPr="00B370F0" w:rsidRDefault="00117733">
      <w:pPr>
        <w:numPr>
          <w:ilvl w:val="0"/>
          <w:numId w:val="27"/>
        </w:numPr>
        <w:tabs>
          <w:tab w:val="left" w:pos="851"/>
        </w:tabs>
        <w:spacing w:line="100" w:lineRule="atLeast"/>
        <w:ind w:left="0" w:firstLine="196"/>
        <w:jc w:val="both"/>
        <w:rPr>
          <w:rFonts w:ascii="Cambria" w:hAnsi="Cambria"/>
        </w:rPr>
      </w:pPr>
      <w:r w:rsidRPr="00B370F0">
        <w:rPr>
          <w:rFonts w:ascii="Cambria" w:hAnsi="Cambria"/>
        </w:rPr>
        <w:t>проект;</w:t>
      </w:r>
    </w:p>
    <w:p w:rsidR="00117733" w:rsidRPr="00B370F0" w:rsidRDefault="00117733">
      <w:pPr>
        <w:numPr>
          <w:ilvl w:val="0"/>
          <w:numId w:val="27"/>
        </w:numPr>
        <w:tabs>
          <w:tab w:val="left" w:pos="851"/>
        </w:tabs>
        <w:spacing w:line="100" w:lineRule="atLeast"/>
        <w:ind w:left="0" w:firstLine="196"/>
        <w:jc w:val="both"/>
        <w:rPr>
          <w:rFonts w:ascii="Cambria" w:hAnsi="Cambria"/>
        </w:rPr>
      </w:pPr>
      <w:r w:rsidRPr="00B370F0">
        <w:rPr>
          <w:rFonts w:ascii="Cambria" w:hAnsi="Cambria"/>
        </w:rPr>
        <w:t>учебная (образовательная) программа;</w:t>
      </w:r>
    </w:p>
    <w:p w:rsidR="00117733" w:rsidRPr="00B370F0" w:rsidRDefault="00117733">
      <w:pPr>
        <w:numPr>
          <w:ilvl w:val="0"/>
          <w:numId w:val="27"/>
        </w:numPr>
        <w:tabs>
          <w:tab w:val="left" w:pos="851"/>
        </w:tabs>
        <w:spacing w:line="100" w:lineRule="atLeast"/>
        <w:ind w:left="0" w:firstLine="196"/>
        <w:jc w:val="both"/>
        <w:rPr>
          <w:rFonts w:ascii="Cambria" w:hAnsi="Cambria"/>
        </w:rPr>
      </w:pPr>
      <w:r w:rsidRPr="00B370F0">
        <w:rPr>
          <w:rFonts w:ascii="Cambria" w:hAnsi="Cambria"/>
        </w:rPr>
        <w:t>профильная программа по работе с отрядами ЮИД;</w:t>
      </w:r>
    </w:p>
    <w:p w:rsidR="00117733" w:rsidRPr="00B370F0" w:rsidRDefault="00117733">
      <w:pPr>
        <w:numPr>
          <w:ilvl w:val="0"/>
          <w:numId w:val="27"/>
        </w:numPr>
        <w:tabs>
          <w:tab w:val="left" w:pos="851"/>
        </w:tabs>
        <w:spacing w:line="100" w:lineRule="atLeast"/>
        <w:ind w:left="0" w:firstLine="196"/>
        <w:jc w:val="both"/>
        <w:rPr>
          <w:rFonts w:ascii="Cambria" w:hAnsi="Cambria"/>
        </w:rPr>
      </w:pPr>
      <w:r w:rsidRPr="00B370F0">
        <w:rPr>
          <w:rFonts w:ascii="Cambria" w:hAnsi="Cambria"/>
        </w:rPr>
        <w:t>методическое, учебно-методическое пособие (комплекс).</w:t>
      </w:r>
    </w:p>
    <w:p w:rsidR="00117733" w:rsidRPr="00B370F0" w:rsidRDefault="00117733">
      <w:pPr>
        <w:ind w:right="-15" w:firstLine="708"/>
        <w:jc w:val="both"/>
        <w:rPr>
          <w:rFonts w:ascii="Cambria" w:hAnsi="Cambria" w:cs="Times New Roman CYR"/>
        </w:rPr>
      </w:pPr>
    </w:p>
    <w:p w:rsidR="00117733" w:rsidRPr="00B370F0" w:rsidRDefault="00117733">
      <w:pPr>
        <w:ind w:right="-15"/>
        <w:jc w:val="both"/>
        <w:rPr>
          <w:rFonts w:ascii="Cambria" w:hAnsi="Cambria" w:cs="Times New Roman CYR"/>
          <w:b/>
          <w:bCs/>
        </w:rPr>
      </w:pPr>
      <w:r w:rsidRPr="00B370F0">
        <w:rPr>
          <w:rFonts w:ascii="Cambria" w:hAnsi="Cambria" w:cs="Times New Roman CYR"/>
          <w:b/>
          <w:bCs/>
        </w:rPr>
        <w:t>Требования к оформлению работ, представляемых на конкурс</w:t>
      </w:r>
    </w:p>
    <w:p w:rsidR="00117733" w:rsidRPr="00B370F0" w:rsidRDefault="00117733">
      <w:pPr>
        <w:shd w:val="clear" w:color="auto" w:fill="FFFFFF"/>
        <w:spacing w:line="100" w:lineRule="atLeast"/>
        <w:jc w:val="both"/>
        <w:rPr>
          <w:rFonts w:ascii="Cambria" w:hAnsi="Cambria" w:cs="Helvetica"/>
        </w:rPr>
      </w:pPr>
      <w:r w:rsidRPr="00B370F0">
        <w:rPr>
          <w:rFonts w:ascii="Cambria" w:hAnsi="Cambria"/>
        </w:rPr>
        <w:t xml:space="preserve">Конкурсный материал предоставляется </w:t>
      </w:r>
      <w:r w:rsidRPr="00B370F0">
        <w:rPr>
          <w:rFonts w:ascii="Cambria" w:hAnsi="Cambria" w:cs="Helvetica"/>
        </w:rPr>
        <w:t>в печатном виде, а также на электронных носителях (компакт-дисках) в текстовом редакторе «Microsoft Word»: шрифт 12 «Times New Roman»,</w:t>
      </w:r>
      <w:r w:rsidRPr="00B370F0">
        <w:rPr>
          <w:rFonts w:ascii="Cambria" w:eastAsia="Calibri" w:hAnsi="Cambria"/>
        </w:rPr>
        <w:t xml:space="preserve"> междустрочный интервал – полуторный;</w:t>
      </w:r>
      <w:r w:rsidRPr="00B370F0">
        <w:rPr>
          <w:rFonts w:ascii="Cambria" w:hAnsi="Cambria" w:cs="Helvetica"/>
        </w:rPr>
        <w:t xml:space="preserve"> текст не должен содержать в себе сложного форматирования и объектов Word Art, границ, рамок, теней, заливок и объемов; эффектов анимации и звукового сопровождения.</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Выравнивание текста на странице: по ширине, отступ в начале абзаца 12,5 мм (отступы делаются с помощью инструмента «Линейка» наверху страницы).</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 В таблицах и рисунках: шрифт – Times New Roman, размер шрифта – 12 или 10, междустрочный интервал – одинарный или полуторный, выравнивание текста – по ширине или слева.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Работа печатается на одной стороне листа формата А4 </w:t>
      </w:r>
      <w:r w:rsidRPr="00B370F0">
        <w:rPr>
          <w:rFonts w:ascii="Cambria" w:hAnsi="Cambria" w:cs="Arial"/>
        </w:rPr>
        <w:t>с</w:t>
      </w:r>
      <w:r w:rsidRPr="00B370F0">
        <w:rPr>
          <w:rFonts w:ascii="Cambria" w:eastAsia="Calibri" w:hAnsi="Cambria"/>
        </w:rPr>
        <w:t>о следующими полями:</w:t>
      </w:r>
      <w:r w:rsidRPr="00B370F0">
        <w:rPr>
          <w:rFonts w:ascii="Cambria" w:hAnsi="Cambria" w:cs="Arial"/>
        </w:rPr>
        <w:t xml:space="preserve"> </w:t>
      </w:r>
      <w:r w:rsidRPr="00B370F0">
        <w:rPr>
          <w:rFonts w:ascii="Cambria" w:hAnsi="Cambria"/>
        </w:rPr>
        <w:t>правое, нижнее, верхнее – 15 мм</w:t>
      </w:r>
      <w:r w:rsidRPr="00B370F0">
        <w:rPr>
          <w:rFonts w:ascii="Cambria" w:hAnsi="Cambria" w:cs="Arial"/>
        </w:rPr>
        <w:t>, левое – 25 мм</w:t>
      </w:r>
      <w:r w:rsidRPr="00B370F0">
        <w:rPr>
          <w:rFonts w:ascii="Cambria" w:eastAsia="Calibri" w:hAnsi="Cambria"/>
        </w:rPr>
        <w:t>.</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Нумерация страницы – справа внизу.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На титульном листе порядковый номер не ставится, на следующей странице ставится цифра «2» и т.д.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Каждый раздел или глава начинается с новой страницы.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ЗАГОЛОВКИ располагают посередине страницы </w:t>
      </w:r>
      <w:r w:rsidRPr="00B370F0">
        <w:rPr>
          <w:rFonts w:ascii="Cambria" w:eastAsia="Calibri" w:hAnsi="Cambria"/>
          <w:caps/>
        </w:rPr>
        <w:t>без точки на конце</w:t>
      </w:r>
      <w:r w:rsidRPr="00B370F0">
        <w:rPr>
          <w:rFonts w:ascii="Cambria" w:eastAsia="Calibri" w:hAnsi="Cambria"/>
        </w:rPr>
        <w:t xml:space="preserve">.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Рисунки должны иметь наименование, подпись снизу по центру. Слово «Рисунок», его номер и наименование помещают после рисунка и располагают по центру (например, </w:t>
      </w:r>
      <w:r w:rsidRPr="00B370F0">
        <w:rPr>
          <w:rFonts w:ascii="Cambria" w:eastAsia="Calibri" w:hAnsi="Cambria"/>
          <w:b/>
        </w:rPr>
        <w:t>Рис.1</w:t>
      </w:r>
      <w:r w:rsidRPr="00B370F0">
        <w:rPr>
          <w:rFonts w:ascii="Cambria" w:eastAsia="Calibri" w:hAnsi="Cambria"/>
        </w:rPr>
        <w:t xml:space="preserve">) Если рисунок/диаграмма заимствована из официальных источников (журнал, монография, автореферат диссертации, официальный сайт организации и т.п.), необходимо сделать ссылку. </w:t>
      </w:r>
    </w:p>
    <w:p w:rsidR="00117733" w:rsidRPr="00B370F0" w:rsidRDefault="00117733">
      <w:pPr>
        <w:shd w:val="clear" w:color="auto" w:fill="FFFFFF"/>
        <w:spacing w:line="100" w:lineRule="atLeast"/>
        <w:ind w:firstLine="709"/>
        <w:jc w:val="both"/>
        <w:rPr>
          <w:rFonts w:ascii="Cambria" w:eastAsia="Calibri" w:hAnsi="Cambria"/>
        </w:rPr>
      </w:pPr>
      <w:r w:rsidRPr="00B370F0">
        <w:rPr>
          <w:rFonts w:ascii="Cambria" w:eastAsia="Calibri" w:hAnsi="Cambria"/>
        </w:rPr>
        <w:t xml:space="preserve">Таблица размещается под текстом, в котором впервые дана ссылка на нее, или на следующей странице, а при необходимости (если таблица на целую страницу и более) – в приложении. Таблицы в приложениях обозначают отдельной нумерацией арабскими цифрами с добавлением перед цифрой обозначения приложения (например, </w:t>
      </w:r>
      <w:r w:rsidRPr="00B370F0">
        <w:rPr>
          <w:rFonts w:ascii="Cambria" w:eastAsia="Calibri" w:hAnsi="Cambria"/>
          <w:b/>
        </w:rPr>
        <w:t>Таблица 1</w:t>
      </w:r>
      <w:r w:rsidRPr="00B370F0">
        <w:rPr>
          <w:rFonts w:ascii="Cambria" w:eastAsia="Calibri" w:hAnsi="Cambria"/>
        </w:rPr>
        <w:t xml:space="preserve">). </w:t>
      </w:r>
    </w:p>
    <w:p w:rsidR="00117733" w:rsidRPr="00B370F0" w:rsidRDefault="00117733">
      <w:pPr>
        <w:shd w:val="clear" w:color="auto" w:fill="FFFFFF"/>
        <w:spacing w:line="100" w:lineRule="atLeast"/>
        <w:ind w:firstLine="709"/>
        <w:jc w:val="both"/>
        <w:rPr>
          <w:rFonts w:ascii="Cambria" w:hAnsi="Cambria"/>
        </w:rPr>
      </w:pPr>
    </w:p>
    <w:p w:rsidR="00117733" w:rsidRPr="00B370F0" w:rsidRDefault="00117733">
      <w:pPr>
        <w:pStyle w:val="1b"/>
        <w:ind w:firstLine="709"/>
        <w:jc w:val="both"/>
        <w:rPr>
          <w:rFonts w:ascii="Cambria" w:hAnsi="Cambria"/>
          <w:szCs w:val="20"/>
        </w:rPr>
      </w:pPr>
      <w:r w:rsidRPr="00B370F0">
        <w:rPr>
          <w:rFonts w:ascii="Cambria" w:hAnsi="Cambria"/>
          <w:szCs w:val="20"/>
        </w:rPr>
        <w:t xml:space="preserve">Приложения должны иметь общую с остальной частью работы сквозную нумерацию страниц. </w:t>
      </w:r>
    </w:p>
    <w:p w:rsidR="00117733" w:rsidRPr="00B370F0" w:rsidRDefault="00117733">
      <w:pPr>
        <w:pStyle w:val="1b"/>
        <w:ind w:firstLine="709"/>
        <w:jc w:val="both"/>
        <w:rPr>
          <w:rFonts w:ascii="Cambria" w:hAnsi="Cambria"/>
          <w:szCs w:val="20"/>
        </w:rPr>
      </w:pPr>
      <w:r w:rsidRPr="00B370F0">
        <w:rPr>
          <w:rFonts w:ascii="Cambria" w:hAnsi="Cambria"/>
          <w:szCs w:val="20"/>
        </w:rPr>
        <w:t>В тексте работы на все приложения должны быть даны ссылки.</w:t>
      </w:r>
    </w:p>
    <w:p w:rsidR="00117733" w:rsidRPr="00B370F0" w:rsidRDefault="00117733">
      <w:pPr>
        <w:pStyle w:val="1b"/>
        <w:ind w:firstLine="709"/>
        <w:jc w:val="both"/>
        <w:rPr>
          <w:rFonts w:ascii="Cambria" w:hAnsi="Cambria"/>
          <w:szCs w:val="20"/>
        </w:rPr>
      </w:pPr>
      <w:r w:rsidRPr="00B370F0">
        <w:rPr>
          <w:rFonts w:ascii="Cambria" w:hAnsi="Cambria"/>
          <w:szCs w:val="20"/>
        </w:rPr>
        <w:t>Приложения располагают в порядке ссылок на них в тексте работы. Приложения должны быть перечислены в оглавлении работы с указанием их номеров, заголовков и страниц.</w:t>
      </w:r>
    </w:p>
    <w:p w:rsidR="00117733" w:rsidRPr="00B370F0" w:rsidRDefault="00117733">
      <w:pPr>
        <w:pStyle w:val="1b"/>
        <w:ind w:firstLine="709"/>
        <w:jc w:val="both"/>
        <w:rPr>
          <w:rFonts w:ascii="Cambria" w:hAnsi="Cambria"/>
          <w:szCs w:val="20"/>
        </w:rPr>
      </w:pPr>
      <w:r w:rsidRPr="00B370F0">
        <w:rPr>
          <w:rFonts w:ascii="Cambria" w:hAnsi="Cambria"/>
          <w:szCs w:val="20"/>
        </w:rPr>
        <w:t>Каждое приложение следует начинать с новой страницы с указанием наверху справа страницы слова «Приложение» и его обозначения.</w:t>
      </w:r>
    </w:p>
    <w:p w:rsidR="00117733" w:rsidRPr="00B370F0" w:rsidRDefault="00117733">
      <w:pPr>
        <w:spacing w:line="100" w:lineRule="atLeast"/>
        <w:ind w:firstLine="709"/>
        <w:jc w:val="both"/>
        <w:rPr>
          <w:rFonts w:ascii="Cambria" w:hAnsi="Cambria"/>
        </w:rPr>
      </w:pPr>
    </w:p>
    <w:p w:rsidR="00117733" w:rsidRPr="00B370F0" w:rsidRDefault="00117733">
      <w:pPr>
        <w:shd w:val="clear" w:color="auto" w:fill="FFFFFF"/>
        <w:spacing w:line="330" w:lineRule="atLeast"/>
        <w:jc w:val="both"/>
        <w:rPr>
          <w:rFonts w:ascii="Cambria" w:hAnsi="Cambria"/>
          <w:b/>
          <w:bCs/>
        </w:rPr>
      </w:pPr>
      <w:r w:rsidRPr="00B370F0">
        <w:rPr>
          <w:rFonts w:ascii="Cambria" w:hAnsi="Cambria"/>
          <w:b/>
          <w:bCs/>
        </w:rPr>
        <w:t>Структура конкурсного материала.</w:t>
      </w:r>
    </w:p>
    <w:p w:rsidR="00117733" w:rsidRPr="00B370F0" w:rsidRDefault="00117733">
      <w:pPr>
        <w:shd w:val="clear" w:color="auto" w:fill="FFFFFF"/>
        <w:spacing w:line="330" w:lineRule="atLeast"/>
        <w:ind w:firstLine="709"/>
        <w:jc w:val="both"/>
        <w:rPr>
          <w:rFonts w:ascii="Cambria" w:hAnsi="Cambria"/>
          <w:b/>
          <w:bCs/>
        </w:rPr>
      </w:pPr>
      <w:r w:rsidRPr="00B370F0">
        <w:rPr>
          <w:rFonts w:ascii="Cambria" w:hAnsi="Cambria"/>
          <w:b/>
          <w:bCs/>
        </w:rPr>
        <w:t>Введение </w:t>
      </w:r>
    </w:p>
    <w:p w:rsidR="00117733" w:rsidRPr="00B370F0" w:rsidRDefault="00117733">
      <w:pPr>
        <w:pStyle w:val="1b"/>
        <w:ind w:firstLine="709"/>
        <w:jc w:val="both"/>
        <w:rPr>
          <w:rFonts w:ascii="Cambria" w:hAnsi="Cambria"/>
          <w:szCs w:val="20"/>
        </w:rPr>
      </w:pPr>
      <w:r w:rsidRPr="00B370F0">
        <w:rPr>
          <w:rFonts w:ascii="Cambria" w:hAnsi="Cambria"/>
          <w:szCs w:val="20"/>
        </w:rPr>
        <w:t>Указываются: актуальность рассматриваемой темы, предмет материала, сформулированные в заглавии, объект и предмет исследования; научно-практическая значимость, проблематичность рассматриваемого опыта, определение целей и задач, установка на восприятие содержания материала, формирование у читателя целенаправленного интереса.</w:t>
      </w:r>
    </w:p>
    <w:p w:rsidR="00117733" w:rsidRPr="00B370F0" w:rsidRDefault="00117733">
      <w:pPr>
        <w:shd w:val="clear" w:color="auto" w:fill="FFFFFF"/>
        <w:spacing w:line="100" w:lineRule="atLeast"/>
        <w:ind w:firstLine="709"/>
        <w:jc w:val="both"/>
        <w:rPr>
          <w:rFonts w:ascii="Cambria" w:hAnsi="Cambria" w:cs="Arial"/>
          <w:b/>
          <w:bCs/>
        </w:rPr>
      </w:pPr>
      <w:r w:rsidRPr="00B370F0">
        <w:rPr>
          <w:rFonts w:ascii="Cambria" w:hAnsi="Cambria" w:cs="Arial"/>
          <w:b/>
          <w:bCs/>
        </w:rPr>
        <w:t>Основная часть (описание работы)</w:t>
      </w:r>
    </w:p>
    <w:p w:rsidR="00117733" w:rsidRPr="00B370F0" w:rsidRDefault="00117733">
      <w:pPr>
        <w:pStyle w:val="1b"/>
        <w:ind w:firstLine="709"/>
        <w:jc w:val="both"/>
        <w:rPr>
          <w:rFonts w:ascii="Cambria" w:hAnsi="Cambria"/>
          <w:szCs w:val="20"/>
        </w:rPr>
      </w:pPr>
      <w:r w:rsidRPr="00B370F0">
        <w:rPr>
          <w:rFonts w:ascii="Cambria" w:hAnsi="Cambria"/>
          <w:szCs w:val="20"/>
        </w:rPr>
        <w:t>Определяется круг вопросов, которые рассматриваются в данной работе, направления деятельности, по которым проводилась работа. Дается изложение рассматриваемого опыта работы, описываются используемые технологии, формы, методы, приемы в процессе реализации идей, замыслов, освещаются креативные подходы и пути их решения.</w:t>
      </w:r>
    </w:p>
    <w:p w:rsidR="00117733" w:rsidRPr="00B370F0" w:rsidRDefault="00117733">
      <w:pPr>
        <w:pStyle w:val="1b"/>
        <w:ind w:firstLine="709"/>
        <w:jc w:val="both"/>
        <w:rPr>
          <w:rFonts w:ascii="Cambria" w:hAnsi="Cambria"/>
          <w:szCs w:val="20"/>
        </w:rPr>
      </w:pPr>
      <w:r w:rsidRPr="00B370F0">
        <w:rPr>
          <w:rFonts w:ascii="Cambria" w:hAnsi="Cambria"/>
          <w:szCs w:val="20"/>
        </w:rPr>
        <w:t>Содержание материалов должно отражать определенные направления деятельности учебного заведения или систему работы коллектива по реализации поставленных задач.</w:t>
      </w:r>
    </w:p>
    <w:p w:rsidR="00117733" w:rsidRPr="00B370F0" w:rsidRDefault="00117733">
      <w:pPr>
        <w:pStyle w:val="1c"/>
        <w:shd w:val="clear" w:color="auto" w:fill="FFFFFF"/>
        <w:ind w:firstLine="709"/>
        <w:jc w:val="both"/>
        <w:rPr>
          <w:rFonts w:ascii="Cambria" w:hAnsi="Cambria"/>
          <w:b/>
          <w:bCs/>
        </w:rPr>
      </w:pPr>
      <w:r w:rsidRPr="00B370F0">
        <w:rPr>
          <w:rFonts w:ascii="Cambria" w:hAnsi="Cambria"/>
          <w:b/>
          <w:bCs/>
        </w:rPr>
        <w:t>Заключение</w:t>
      </w:r>
    </w:p>
    <w:p w:rsidR="00117733" w:rsidRPr="00B370F0" w:rsidRDefault="00117733">
      <w:pPr>
        <w:pStyle w:val="1c"/>
        <w:shd w:val="clear" w:color="auto" w:fill="FFFFFF"/>
        <w:ind w:firstLine="709"/>
        <w:jc w:val="both"/>
        <w:rPr>
          <w:rFonts w:ascii="Cambria" w:hAnsi="Cambria"/>
        </w:rPr>
      </w:pPr>
      <w:r w:rsidRPr="00B370F0">
        <w:rPr>
          <w:rFonts w:ascii="Cambria" w:hAnsi="Cambria"/>
        </w:rPr>
        <w:t>Содержит сведения о фактическом состоянии проанализированной проблемы. Прослеживаются причинно-следственные связи между используемыми автором средствами и полученными результатами, возникшие трудности и противоречия, указываются достигнутые результаты. В заключительной части дается оценка значимости работы, выводы и рекомендации, а также прогнозы, отражающие перспективы развития данного опыта.</w:t>
      </w:r>
    </w:p>
    <w:p w:rsidR="00117733" w:rsidRPr="00B370F0" w:rsidRDefault="00117733">
      <w:pPr>
        <w:shd w:val="clear" w:color="auto" w:fill="FFFFFF"/>
        <w:spacing w:line="100" w:lineRule="atLeast"/>
        <w:ind w:firstLine="709"/>
        <w:jc w:val="both"/>
        <w:rPr>
          <w:rFonts w:ascii="Cambria" w:hAnsi="Cambria"/>
          <w:b/>
          <w:bCs/>
        </w:rPr>
      </w:pPr>
      <w:r w:rsidRPr="00B370F0">
        <w:rPr>
          <w:rFonts w:ascii="Cambria" w:hAnsi="Cambria"/>
          <w:b/>
          <w:bCs/>
        </w:rPr>
        <w:t>Список использованных источников</w:t>
      </w:r>
    </w:p>
    <w:p w:rsidR="00117733" w:rsidRPr="00B370F0" w:rsidRDefault="00117733">
      <w:pPr>
        <w:pStyle w:val="1b"/>
        <w:ind w:firstLine="709"/>
        <w:jc w:val="both"/>
        <w:rPr>
          <w:rFonts w:ascii="Cambria" w:hAnsi="Cambria"/>
          <w:szCs w:val="20"/>
        </w:rPr>
      </w:pPr>
      <w:r w:rsidRPr="00B370F0">
        <w:rPr>
          <w:rFonts w:ascii="Cambria" w:hAnsi="Cambria"/>
          <w:szCs w:val="20"/>
        </w:rPr>
        <w:t>Приводится список литературы с указанием авторов (по алфавиту), названия работы (статьи), издательства, года издания, количества страниц (приложение).</w:t>
      </w:r>
    </w:p>
    <w:p w:rsidR="00117733" w:rsidRPr="00B370F0" w:rsidRDefault="00117733">
      <w:pPr>
        <w:pStyle w:val="1b"/>
        <w:ind w:firstLine="709"/>
        <w:jc w:val="both"/>
        <w:rPr>
          <w:rFonts w:ascii="Cambria" w:hAnsi="Cambria"/>
          <w:szCs w:val="20"/>
        </w:rPr>
      </w:pPr>
      <w:r w:rsidRPr="00B370F0">
        <w:rPr>
          <w:rFonts w:ascii="Cambria" w:hAnsi="Cambria"/>
          <w:szCs w:val="20"/>
        </w:rPr>
        <w:t>Общие принципы построения библиографического списка литературы:</w:t>
      </w:r>
    </w:p>
    <w:p w:rsidR="00117733" w:rsidRPr="00B370F0" w:rsidRDefault="00117733">
      <w:pPr>
        <w:pStyle w:val="1d"/>
        <w:numPr>
          <w:ilvl w:val="0"/>
          <w:numId w:val="26"/>
        </w:numPr>
        <w:shd w:val="clear" w:color="auto" w:fill="FFFFFF"/>
        <w:tabs>
          <w:tab w:val="left" w:pos="851"/>
        </w:tabs>
        <w:spacing w:line="100" w:lineRule="atLeast"/>
        <w:ind w:left="0" w:firstLine="709"/>
        <w:jc w:val="both"/>
        <w:rPr>
          <w:rFonts w:ascii="Cambria" w:hAnsi="Cambria" w:cs="Arial"/>
        </w:rPr>
      </w:pPr>
      <w:r w:rsidRPr="00B370F0">
        <w:rPr>
          <w:rFonts w:ascii="Cambria" w:hAnsi="Cambria" w:cs="Arial"/>
        </w:rPr>
        <w:lastRenderedPageBreak/>
        <w:t>единообразное оформление записей во всем списке (т.е. одинаковый шрифт, выделение другим шрифтом одних и тех же элементов и т.д.);</w:t>
      </w:r>
    </w:p>
    <w:p w:rsidR="00117733" w:rsidRPr="00B370F0" w:rsidRDefault="00117733">
      <w:pPr>
        <w:pStyle w:val="1d"/>
        <w:numPr>
          <w:ilvl w:val="0"/>
          <w:numId w:val="26"/>
        </w:numPr>
        <w:shd w:val="clear" w:color="auto" w:fill="FFFFFF"/>
        <w:tabs>
          <w:tab w:val="left" w:pos="851"/>
        </w:tabs>
        <w:spacing w:line="100" w:lineRule="atLeast"/>
        <w:ind w:left="0" w:firstLine="709"/>
        <w:jc w:val="both"/>
        <w:rPr>
          <w:rFonts w:ascii="Cambria" w:hAnsi="Cambria" w:cs="Arial"/>
        </w:rPr>
      </w:pPr>
      <w:r w:rsidRPr="00B370F0">
        <w:rPr>
          <w:rFonts w:ascii="Cambria" w:hAnsi="Cambria" w:cs="Arial"/>
        </w:rPr>
        <w:t>первое слово каждого элемента описания (кроме сведений об иллюстрациях) следует писать с прописной буквы;</w:t>
      </w:r>
    </w:p>
    <w:p w:rsidR="00117733" w:rsidRPr="00B370F0" w:rsidRDefault="00117733">
      <w:pPr>
        <w:pStyle w:val="1d"/>
        <w:numPr>
          <w:ilvl w:val="0"/>
          <w:numId w:val="26"/>
        </w:numPr>
        <w:shd w:val="clear" w:color="auto" w:fill="FFFFFF"/>
        <w:tabs>
          <w:tab w:val="left" w:pos="851"/>
        </w:tabs>
        <w:spacing w:line="100" w:lineRule="atLeast"/>
        <w:ind w:left="0" w:firstLine="709"/>
        <w:jc w:val="both"/>
        <w:rPr>
          <w:rFonts w:ascii="Cambria" w:hAnsi="Cambria" w:cs="Arial"/>
        </w:rPr>
      </w:pPr>
      <w:r w:rsidRPr="00B370F0">
        <w:rPr>
          <w:rFonts w:ascii="Cambria" w:hAnsi="Cambria" w:cs="Arial"/>
        </w:rPr>
        <w:t>каждое произведение печати в списках должно фигурировать только один раз (при повторных упоминаниях необходимо ссылаться на эту запись с указанием страницы цитирования);</w:t>
      </w:r>
    </w:p>
    <w:p w:rsidR="00117733" w:rsidRPr="00B370F0" w:rsidRDefault="00117733">
      <w:pPr>
        <w:pStyle w:val="1d"/>
        <w:numPr>
          <w:ilvl w:val="0"/>
          <w:numId w:val="26"/>
        </w:numPr>
        <w:shd w:val="clear" w:color="auto" w:fill="FFFFFF"/>
        <w:tabs>
          <w:tab w:val="left" w:pos="851"/>
        </w:tabs>
        <w:spacing w:line="100" w:lineRule="atLeast"/>
        <w:ind w:left="0" w:firstLine="709"/>
        <w:jc w:val="both"/>
        <w:rPr>
          <w:rFonts w:ascii="Cambria" w:hAnsi="Cambria" w:cs="Arial"/>
        </w:rPr>
      </w:pPr>
      <w:r w:rsidRPr="00B370F0">
        <w:rPr>
          <w:rFonts w:ascii="Cambria" w:hAnsi="Cambria" w:cs="Arial"/>
        </w:rPr>
        <w:t>все записи в списке должны быть пронумерованы.</w:t>
      </w:r>
    </w:p>
    <w:p w:rsidR="00117733" w:rsidRPr="00B370F0" w:rsidRDefault="00117733">
      <w:pPr>
        <w:pStyle w:val="1d"/>
        <w:shd w:val="clear" w:color="auto" w:fill="FFFFFF"/>
        <w:tabs>
          <w:tab w:val="left" w:pos="851"/>
        </w:tabs>
        <w:spacing w:line="100" w:lineRule="atLeast"/>
        <w:ind w:left="0" w:firstLine="709"/>
        <w:jc w:val="both"/>
        <w:rPr>
          <w:rFonts w:ascii="Cambria" w:hAnsi="Cambria"/>
        </w:rPr>
      </w:pPr>
    </w:p>
    <w:p w:rsidR="00117733" w:rsidRPr="00B370F0" w:rsidRDefault="00117733">
      <w:pPr>
        <w:pStyle w:val="1d"/>
        <w:shd w:val="clear" w:color="auto" w:fill="FFFFFF"/>
        <w:tabs>
          <w:tab w:val="left" w:pos="851"/>
        </w:tabs>
        <w:spacing w:line="100" w:lineRule="atLeast"/>
        <w:ind w:left="0" w:firstLine="709"/>
        <w:jc w:val="both"/>
        <w:rPr>
          <w:rFonts w:ascii="Cambria" w:hAnsi="Cambria" w:cs="Times New Roman CYR"/>
          <w:b/>
          <w:bCs/>
        </w:rPr>
      </w:pPr>
      <w:r w:rsidRPr="00B370F0">
        <w:rPr>
          <w:rFonts w:ascii="Cambria" w:hAnsi="Cambria" w:cs="Times New Roman CYR"/>
          <w:b/>
          <w:bCs/>
        </w:rPr>
        <w:t>Критерии оценки</w:t>
      </w:r>
    </w:p>
    <w:p w:rsidR="00117733" w:rsidRPr="00B370F0" w:rsidRDefault="00117733">
      <w:pPr>
        <w:spacing w:line="100" w:lineRule="atLeast"/>
        <w:jc w:val="both"/>
        <w:rPr>
          <w:rFonts w:ascii="Cambria" w:hAnsi="Cambria"/>
        </w:rPr>
      </w:pPr>
    </w:p>
    <w:p w:rsidR="00117733" w:rsidRPr="00B370F0" w:rsidRDefault="00117733">
      <w:pPr>
        <w:numPr>
          <w:ilvl w:val="0"/>
          <w:numId w:val="16"/>
        </w:numPr>
        <w:spacing w:line="100" w:lineRule="atLeast"/>
        <w:jc w:val="both"/>
        <w:rPr>
          <w:rFonts w:ascii="Cambria" w:hAnsi="Cambria"/>
        </w:rPr>
      </w:pPr>
      <w:r w:rsidRPr="00B370F0">
        <w:rPr>
          <w:rFonts w:ascii="Cambria" w:hAnsi="Cambria"/>
        </w:rPr>
        <w:t>новизна, актуальность, доступность;</w:t>
      </w:r>
    </w:p>
    <w:p w:rsidR="00117733" w:rsidRPr="00B370F0" w:rsidRDefault="00117733">
      <w:pPr>
        <w:numPr>
          <w:ilvl w:val="0"/>
          <w:numId w:val="16"/>
        </w:numPr>
        <w:spacing w:line="100" w:lineRule="atLeast"/>
        <w:jc w:val="both"/>
        <w:rPr>
          <w:rFonts w:ascii="Cambria" w:hAnsi="Cambria"/>
        </w:rPr>
      </w:pPr>
      <w:r w:rsidRPr="00B370F0">
        <w:rPr>
          <w:rFonts w:ascii="Cambria" w:hAnsi="Cambria"/>
        </w:rPr>
        <w:t>соответствие возрастным особенностям детей;</w:t>
      </w:r>
    </w:p>
    <w:p w:rsidR="00117733" w:rsidRPr="00B370F0" w:rsidRDefault="00117733">
      <w:pPr>
        <w:numPr>
          <w:ilvl w:val="0"/>
          <w:numId w:val="16"/>
        </w:numPr>
        <w:spacing w:line="100" w:lineRule="atLeast"/>
        <w:jc w:val="both"/>
        <w:rPr>
          <w:rFonts w:ascii="Cambria" w:hAnsi="Cambria"/>
        </w:rPr>
      </w:pPr>
      <w:r w:rsidRPr="00B370F0">
        <w:rPr>
          <w:rFonts w:ascii="Cambria" w:hAnsi="Cambria"/>
        </w:rPr>
        <w:t xml:space="preserve">доступность материала для использования в работе; </w:t>
      </w:r>
    </w:p>
    <w:p w:rsidR="00117733" w:rsidRPr="00B370F0" w:rsidRDefault="00117733">
      <w:pPr>
        <w:numPr>
          <w:ilvl w:val="0"/>
          <w:numId w:val="16"/>
        </w:numPr>
        <w:spacing w:line="100" w:lineRule="atLeast"/>
        <w:jc w:val="both"/>
        <w:rPr>
          <w:rFonts w:ascii="Cambria" w:hAnsi="Cambria"/>
        </w:rPr>
      </w:pPr>
      <w:r w:rsidRPr="00B370F0">
        <w:rPr>
          <w:rFonts w:ascii="Cambria" w:hAnsi="Cambria"/>
        </w:rPr>
        <w:t>практическая значимость и применимость предлагаемой разработки в массовой педагогической практике общеобразовательных учреждений.</w:t>
      </w:r>
    </w:p>
    <w:p w:rsidR="00117733" w:rsidRPr="00B370F0" w:rsidRDefault="00117733">
      <w:pPr>
        <w:spacing w:line="100" w:lineRule="atLeast"/>
        <w:jc w:val="both"/>
        <w:rPr>
          <w:rFonts w:ascii="Cambria" w:hAnsi="Cambria"/>
          <w:i/>
          <w:iCs/>
        </w:rPr>
      </w:pPr>
      <w:r w:rsidRPr="00B370F0">
        <w:rPr>
          <w:rFonts w:ascii="Cambria" w:hAnsi="Cambria"/>
          <w:i/>
          <w:iCs/>
        </w:rPr>
        <w:t xml:space="preserve">Система оценки 10-балльная за каждый критерий. </w:t>
      </w:r>
    </w:p>
    <w:p w:rsidR="00117733" w:rsidRPr="00B370F0" w:rsidRDefault="00117733">
      <w:pPr>
        <w:spacing w:line="100" w:lineRule="atLeast"/>
        <w:jc w:val="both"/>
        <w:rPr>
          <w:rFonts w:ascii="Cambria" w:hAnsi="Cambria" w:cs="Times New Roman CYR"/>
        </w:rPr>
      </w:pPr>
    </w:p>
    <w:p w:rsidR="00117733" w:rsidRPr="00B370F0" w:rsidRDefault="00117733">
      <w:pPr>
        <w:spacing w:line="100" w:lineRule="atLeast"/>
        <w:jc w:val="both"/>
        <w:rPr>
          <w:rFonts w:ascii="Cambria" w:hAnsi="Cambria" w:cs="Times New Roman CYR"/>
          <w:b/>
          <w:bCs/>
        </w:rPr>
      </w:pPr>
      <w:r w:rsidRPr="00B370F0">
        <w:rPr>
          <w:rFonts w:ascii="Cambria" w:hAnsi="Cambria" w:cs="Times New Roman CYR"/>
          <w:b/>
          <w:bCs/>
        </w:rPr>
        <w:t>Подведение итогов конкурса</w:t>
      </w:r>
    </w:p>
    <w:p w:rsidR="00117733" w:rsidRPr="00B370F0" w:rsidRDefault="00117733">
      <w:pPr>
        <w:ind w:firstLine="708"/>
        <w:jc w:val="both"/>
        <w:rPr>
          <w:rFonts w:ascii="Cambria" w:hAnsi="Cambria" w:cs="Times New Roman CYR"/>
        </w:rPr>
      </w:pPr>
      <w:r w:rsidRPr="00B370F0">
        <w:rPr>
          <w:rFonts w:ascii="Cambria" w:hAnsi="Cambria" w:cs="Times New Roman CYR"/>
        </w:rPr>
        <w:t>Победители конкурса награждаются дипломами.</w:t>
      </w:r>
    </w:p>
    <w:p w:rsidR="00117733" w:rsidRPr="00B370F0" w:rsidRDefault="00117733">
      <w:pPr>
        <w:jc w:val="both"/>
        <w:rPr>
          <w:rFonts w:ascii="Cambria" w:hAnsi="Cambria" w:cs="Times New Roman CYR"/>
          <w:b/>
          <w:bCs/>
        </w:rPr>
      </w:pPr>
      <w:r w:rsidRPr="00B370F0">
        <w:rPr>
          <w:rFonts w:ascii="Cambria" w:hAnsi="Cambria" w:cs="Times New Roman CYR"/>
          <w:b/>
          <w:bCs/>
        </w:rPr>
        <w:t>Контактная информация</w:t>
      </w:r>
    </w:p>
    <w:p w:rsidR="00117733" w:rsidRPr="00B370F0" w:rsidRDefault="00117733">
      <w:pPr>
        <w:jc w:val="both"/>
        <w:rPr>
          <w:rFonts w:ascii="Cambria" w:hAnsi="Cambria" w:cs="Times New Roman CYR"/>
        </w:rPr>
      </w:pPr>
      <w:r w:rsidRPr="00B370F0">
        <w:rPr>
          <w:rFonts w:ascii="Cambria" w:hAnsi="Cambria" w:cs="Times New Roman CYR"/>
        </w:rPr>
        <w:t>Методист Богданова Карина Сергеевна – 89214451609,</w:t>
      </w:r>
    </w:p>
    <w:p w:rsidR="00117733" w:rsidRPr="00B370F0" w:rsidRDefault="00117733">
      <w:pPr>
        <w:jc w:val="both"/>
        <w:rPr>
          <w:rFonts w:ascii="Cambria" w:hAnsi="Cambria" w:cs="Times New Roman CYR"/>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w:t>
      </w:r>
    </w:p>
    <w:p w:rsidR="001D780D" w:rsidRPr="00B370F0" w:rsidRDefault="001D780D" w:rsidP="001D780D">
      <w:pPr>
        <w:pStyle w:val="1f0"/>
      </w:pPr>
    </w:p>
    <w:p w:rsidR="001D780D" w:rsidRPr="00B370F0" w:rsidRDefault="001D780D" w:rsidP="001D780D">
      <w:pPr>
        <w:pStyle w:val="1f0"/>
      </w:pPr>
    </w:p>
    <w:p w:rsidR="001D780D" w:rsidRPr="00B370F0" w:rsidRDefault="001D780D" w:rsidP="001D780D">
      <w:pPr>
        <w:pStyle w:val="1f0"/>
      </w:pPr>
    </w:p>
    <w:p w:rsidR="00117733" w:rsidRPr="00B370F0" w:rsidRDefault="00741A26" w:rsidP="001D780D">
      <w:pPr>
        <w:pStyle w:val="1f0"/>
      </w:pPr>
      <w:r>
        <w:br w:type="page"/>
      </w:r>
      <w:r w:rsidR="00117733" w:rsidRPr="00B370F0">
        <w:lastRenderedPageBreak/>
        <w:t xml:space="preserve">«Дорога без опасности» </w:t>
      </w:r>
    </w:p>
    <w:p w:rsidR="00117733" w:rsidRPr="00B370F0" w:rsidRDefault="00117733">
      <w:pPr>
        <w:ind w:right="-15"/>
        <w:jc w:val="center"/>
        <w:rPr>
          <w:rFonts w:ascii="Cambria" w:hAnsi="Cambria" w:cs="Arial"/>
          <w:b/>
          <w:bCs/>
          <w:caps/>
        </w:rPr>
      </w:pPr>
      <w:r w:rsidRPr="00B370F0">
        <w:rPr>
          <w:rFonts w:ascii="Cambria" w:hAnsi="Cambria" w:cs="Arial"/>
          <w:b/>
          <w:bCs/>
          <w:caps/>
        </w:rPr>
        <w:t>Районный конкурс срЕди образовательных учреждений</w:t>
      </w:r>
      <w:r w:rsidRPr="00B370F0">
        <w:rPr>
          <w:rFonts w:ascii="Cambria" w:hAnsi="Cambria" w:cs="Arial"/>
          <w:b/>
          <w:bCs/>
          <w:caps/>
        </w:rPr>
        <w:br/>
        <w:t>на лучшую организацию работы</w:t>
      </w:r>
      <w:r w:rsidRPr="00B370F0">
        <w:rPr>
          <w:rFonts w:ascii="Cambria" w:hAnsi="Cambria" w:cs="Arial"/>
          <w:b/>
          <w:bCs/>
          <w:caps/>
        </w:rPr>
        <w:br/>
        <w:t>по профилактике детского дорожно-транспортного травматизма</w:t>
      </w:r>
    </w:p>
    <w:p w:rsidR="00117733" w:rsidRPr="00B370F0" w:rsidRDefault="00117733">
      <w:pPr>
        <w:ind w:right="-15"/>
        <w:jc w:val="center"/>
        <w:rPr>
          <w:rFonts w:ascii="Cambria" w:hAnsi="Cambria" w:cs="Arial"/>
          <w:b/>
          <w:bCs/>
          <w:caps/>
        </w:rPr>
      </w:pPr>
    </w:p>
    <w:p w:rsidR="00117733" w:rsidRPr="00B370F0" w:rsidRDefault="00117733">
      <w:pPr>
        <w:ind w:right="-15"/>
        <w:jc w:val="center"/>
        <w:rPr>
          <w:rFonts w:ascii="Cambria" w:hAnsi="Cambria" w:cs="Times New Roman CYR"/>
          <w:b/>
          <w:bCs/>
          <w:color w:val="00B050"/>
        </w:rPr>
      </w:pPr>
      <w:r w:rsidRPr="00B370F0">
        <w:rPr>
          <w:rFonts w:ascii="Cambria" w:hAnsi="Cambria" w:cs="Times New Roman CYR"/>
          <w:b/>
          <w:bCs/>
        </w:rPr>
        <w:t>Положение</w:t>
      </w: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1. </w:t>
      </w:r>
      <w:r w:rsidRPr="00B370F0">
        <w:rPr>
          <w:rFonts w:ascii="Cambria" w:hAnsi="Cambria" w:cs="Times New Roman CYR"/>
          <w:b/>
          <w:bCs/>
        </w:rPr>
        <w:t>Общие положения</w:t>
      </w:r>
    </w:p>
    <w:p w:rsidR="00117733" w:rsidRPr="00B370F0" w:rsidRDefault="00117733">
      <w:pPr>
        <w:ind w:right="-15" w:firstLine="709"/>
        <w:jc w:val="both"/>
        <w:rPr>
          <w:rFonts w:ascii="Cambria" w:hAnsi="Cambria" w:cs="Times New Roman CYR"/>
        </w:rPr>
      </w:pPr>
      <w:r w:rsidRPr="00B370F0">
        <w:rPr>
          <w:rFonts w:ascii="Cambria" w:hAnsi="Cambria"/>
        </w:rPr>
        <w:t xml:space="preserve">1.1. </w:t>
      </w:r>
      <w:r w:rsidRPr="00B370F0">
        <w:rPr>
          <w:rFonts w:ascii="Cambria" w:hAnsi="Cambria" w:cs="Times New Roman CYR"/>
        </w:rPr>
        <w:t xml:space="preserve">Районный конкурс среди образовательных учреждений Адмиралтейского района СПб на лучшую организацию работы по профилактике детского дорожно-транспортного травматизма </w:t>
      </w:r>
      <w:r w:rsidRPr="00B370F0">
        <w:rPr>
          <w:rFonts w:ascii="Cambria" w:hAnsi="Cambria"/>
        </w:rPr>
        <w:t>«</w:t>
      </w:r>
      <w:r w:rsidRPr="00B370F0">
        <w:rPr>
          <w:rFonts w:ascii="Cambria" w:hAnsi="Cambria" w:cs="Times New Roman CYR"/>
        </w:rPr>
        <w:t>Дорога без опасности</w:t>
      </w:r>
      <w:r w:rsidRPr="00B370F0">
        <w:rPr>
          <w:rFonts w:ascii="Cambria" w:hAnsi="Cambria"/>
        </w:rPr>
        <w:t>» (</w:t>
      </w:r>
      <w:r w:rsidRPr="00B370F0">
        <w:rPr>
          <w:rFonts w:ascii="Cambria" w:hAnsi="Cambria" w:cs="Times New Roman CYR"/>
        </w:rPr>
        <w:t>далее — конкурс) проводится в рамках одноименного городского и всероссийского конкурса и направлен на активизацию деятельности образовательных учреждений по обучению детей правилам безопасного поведения на дорогах и профилактике детского дорожно-транспортного травматизма.</w:t>
      </w:r>
    </w:p>
    <w:p w:rsidR="00117733" w:rsidRPr="00B370F0" w:rsidRDefault="00117733">
      <w:pPr>
        <w:ind w:right="-15" w:firstLine="709"/>
        <w:jc w:val="both"/>
        <w:rPr>
          <w:rFonts w:ascii="Cambria" w:hAnsi="Cambria" w:cs="Times New Roman CYR"/>
          <w:b/>
          <w:bCs/>
        </w:rPr>
      </w:pPr>
    </w:p>
    <w:p w:rsidR="00117733" w:rsidRPr="00B370F0" w:rsidRDefault="00117733">
      <w:pPr>
        <w:ind w:right="-15" w:firstLine="709"/>
        <w:jc w:val="both"/>
        <w:rPr>
          <w:rFonts w:ascii="Cambria" w:hAnsi="Cambria" w:cs="Times New Roman CYR"/>
          <w:b/>
          <w:bCs/>
        </w:rPr>
      </w:pPr>
      <w:r w:rsidRPr="00B370F0">
        <w:rPr>
          <w:rFonts w:ascii="Cambria" w:hAnsi="Cambria" w:cs="Times New Roman CYR"/>
          <w:b/>
          <w:bCs/>
        </w:rPr>
        <w:t>Цель конкурса</w:t>
      </w:r>
    </w:p>
    <w:p w:rsidR="00117733" w:rsidRPr="00B370F0" w:rsidRDefault="00117733">
      <w:pPr>
        <w:ind w:right="-15" w:firstLine="709"/>
        <w:jc w:val="both"/>
        <w:rPr>
          <w:rFonts w:ascii="Cambria" w:hAnsi="Cambria" w:cs="Times New Roman CYR"/>
        </w:rPr>
      </w:pPr>
      <w:r w:rsidRPr="00B370F0">
        <w:rPr>
          <w:rFonts w:ascii="Cambria" w:hAnsi="Cambria" w:cs="Times New Roman CYR"/>
        </w:rPr>
        <w:t>Сокращение детского дорожно-транспортного травматизма, активизация деятельности образовательных учреждений Адмиралтейского района по обучению детей правилам безопасного поведения на дорогах и профилактике детского дорожно-транспортного травматизма, повышение уровня подготовки обучающихся общеобразовательных учреждений района в области безопасности дорожного движения.</w:t>
      </w:r>
    </w:p>
    <w:p w:rsidR="00117733" w:rsidRPr="00B370F0" w:rsidRDefault="00117733">
      <w:pPr>
        <w:ind w:right="-15" w:firstLine="709"/>
        <w:jc w:val="both"/>
        <w:rPr>
          <w:rFonts w:ascii="Cambria" w:hAnsi="Cambria" w:cs="Times New Roman CYR"/>
          <w:b/>
          <w:bCs/>
        </w:rPr>
      </w:pPr>
    </w:p>
    <w:p w:rsidR="00117733" w:rsidRPr="00B370F0" w:rsidRDefault="00117733">
      <w:pPr>
        <w:ind w:right="-15" w:firstLine="709"/>
        <w:jc w:val="both"/>
        <w:rPr>
          <w:rFonts w:ascii="Cambria" w:hAnsi="Cambria" w:cs="Times New Roman CYR"/>
          <w:b/>
          <w:bCs/>
        </w:rPr>
      </w:pPr>
      <w:r w:rsidRPr="00B370F0">
        <w:rPr>
          <w:rFonts w:ascii="Cambria" w:hAnsi="Cambria" w:cs="Times New Roman CYR"/>
          <w:b/>
          <w:bCs/>
        </w:rPr>
        <w:t>Задачи конкурса</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Формирование у обучающихся навыков безопасного поведения на улицах.</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Обобщение и распространение современных педагогических технологий, опыта наиболее эффективной работы по организации образовательного процесса в области безопасности дорожного движения.</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Повышение эффективности урочных и внеурочных занятий по обучению детей безопасности на улицах и дорогах, расширение внеурочной работы и дополнительного образования детей по профилактике детского дорожно-транспортного травматизма на улицах и дорогах.</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Организация методической помощи педагогам образовательных учреждений, родителям и общественным организациям по вопросам профилактики детского дорожно-транспортного травматизма.</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Развитие форм сотрудничества и взаимодействия педагогических коллективов образовательных учреждений района с родителями, с отделением по пропаганде БДД ГИБДД ГУ МВД Адмиралтейского района, транспортными предприятиями, общественными организациями по профилактике детского дорожно-транспортного травматизма.</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Укрепление учебно-материальной базы по изучению правил дорожного движения, включая усовершенствование уголков по дорожной безопасности, учебных кабинетов, площадок, автогородков.</w:t>
      </w:r>
    </w:p>
    <w:p w:rsidR="00117733" w:rsidRPr="00B370F0" w:rsidRDefault="00117733">
      <w:pPr>
        <w:numPr>
          <w:ilvl w:val="0"/>
          <w:numId w:val="21"/>
        </w:numPr>
        <w:ind w:left="709" w:right="-15"/>
        <w:jc w:val="both"/>
        <w:rPr>
          <w:rFonts w:ascii="Cambria" w:hAnsi="Cambria" w:cs="Times New Roman CYR"/>
        </w:rPr>
      </w:pPr>
      <w:r w:rsidRPr="00B370F0">
        <w:rPr>
          <w:rFonts w:ascii="Cambria" w:hAnsi="Cambria" w:cs="Times New Roman CYR"/>
        </w:rPr>
        <w:t>Определение рейтинга образовательных учреждений района, имеющих наилучшие результаты качества подготовки и воспитания обучающихся в образовательных учреждениях района по тематике конкурса.</w:t>
      </w: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2. </w:t>
      </w:r>
      <w:r w:rsidRPr="00B370F0">
        <w:rPr>
          <w:rFonts w:ascii="Cambria" w:hAnsi="Cambria" w:cs="Times New Roman CYR"/>
          <w:b/>
          <w:bCs/>
        </w:rPr>
        <w:t>Организация и проведение конкурса</w:t>
      </w:r>
    </w:p>
    <w:p w:rsidR="00117733" w:rsidRPr="00B370F0" w:rsidRDefault="00117733">
      <w:pPr>
        <w:ind w:right="-15" w:firstLine="709"/>
        <w:jc w:val="both"/>
        <w:rPr>
          <w:rFonts w:ascii="Cambria" w:hAnsi="Cambria" w:cs="Times New Roman CYR"/>
        </w:rPr>
      </w:pPr>
      <w:r w:rsidRPr="00B370F0">
        <w:rPr>
          <w:rFonts w:ascii="Cambria" w:hAnsi="Cambria"/>
        </w:rPr>
        <w:t xml:space="preserve">2.1. </w:t>
      </w:r>
      <w:r w:rsidRPr="00B370F0">
        <w:rPr>
          <w:rFonts w:ascii="Cambria" w:hAnsi="Cambria" w:cs="Times New Roman CYR"/>
        </w:rPr>
        <w:t xml:space="preserve">Общее руководство подготовкой и проведением конкурса осуществляют Отдел образования Администрации Адмиралтейского района СПб, районный опорный центр по БДД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w:t>
      </w:r>
      <w:r w:rsidRPr="00B370F0">
        <w:rPr>
          <w:rFonts w:ascii="Cambria" w:hAnsi="Cambria" w:cs="Times New Roman CYR"/>
        </w:rPr>
        <w:t>).</w:t>
      </w:r>
    </w:p>
    <w:p w:rsidR="00117733" w:rsidRPr="00B370F0" w:rsidRDefault="00117733">
      <w:pPr>
        <w:ind w:right="-15" w:firstLine="709"/>
        <w:jc w:val="both"/>
        <w:rPr>
          <w:rFonts w:ascii="Cambria" w:hAnsi="Cambria"/>
        </w:rPr>
      </w:pPr>
      <w:r w:rsidRPr="00B370F0">
        <w:rPr>
          <w:rFonts w:ascii="Cambria" w:hAnsi="Cambria" w:cs="Times New Roman CYR"/>
        </w:rPr>
        <w:t xml:space="preserve">Непосредственное проведение конкурса возлагается на ГБУ ДО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w:t>
      </w:r>
    </w:p>
    <w:p w:rsidR="00117733" w:rsidRPr="00B370F0" w:rsidRDefault="00117733">
      <w:pPr>
        <w:ind w:right="-15" w:firstLine="709"/>
        <w:jc w:val="both"/>
        <w:rPr>
          <w:rFonts w:ascii="Cambria" w:hAnsi="Cambria" w:cs="Times New Roman CYR"/>
        </w:rPr>
      </w:pPr>
      <w:r w:rsidRPr="00B370F0">
        <w:rPr>
          <w:rFonts w:ascii="Cambria" w:hAnsi="Cambria"/>
        </w:rPr>
        <w:t xml:space="preserve">2.2. </w:t>
      </w:r>
      <w:r w:rsidRPr="00B370F0">
        <w:rPr>
          <w:rFonts w:ascii="Cambria" w:hAnsi="Cambria" w:cs="Times New Roman CYR"/>
        </w:rPr>
        <w:t>Для проведения конкурса создается жюри.</w:t>
      </w:r>
    </w:p>
    <w:p w:rsidR="00117733" w:rsidRPr="00B370F0" w:rsidRDefault="00117733">
      <w:pPr>
        <w:ind w:right="-15" w:firstLine="709"/>
        <w:jc w:val="both"/>
        <w:rPr>
          <w:rFonts w:ascii="Cambria" w:hAnsi="Cambria" w:cs="Times New Roman CYR"/>
        </w:rPr>
      </w:pPr>
      <w:r w:rsidRPr="00B370F0">
        <w:rPr>
          <w:rFonts w:ascii="Cambria" w:hAnsi="Cambria" w:cs="Times New Roman CYR"/>
        </w:rPr>
        <w:t>Жюри конкурса:</w:t>
      </w:r>
    </w:p>
    <w:p w:rsidR="00117733" w:rsidRPr="00B370F0" w:rsidRDefault="00117733">
      <w:pPr>
        <w:numPr>
          <w:ilvl w:val="0"/>
          <w:numId w:val="22"/>
        </w:numPr>
        <w:ind w:left="709" w:right="-15"/>
        <w:jc w:val="both"/>
        <w:rPr>
          <w:rFonts w:ascii="Cambria" w:hAnsi="Cambria" w:cs="Times New Roman CYR"/>
        </w:rPr>
      </w:pPr>
      <w:r w:rsidRPr="00B370F0">
        <w:rPr>
          <w:rFonts w:ascii="Cambria" w:hAnsi="Cambria" w:cs="Times New Roman CYR"/>
        </w:rPr>
        <w:t>проводит оценку материалов, поступивших на районный этап в соответствии с критериями;</w:t>
      </w:r>
    </w:p>
    <w:p w:rsidR="00117733" w:rsidRPr="00B370F0" w:rsidRDefault="00117733">
      <w:pPr>
        <w:numPr>
          <w:ilvl w:val="0"/>
          <w:numId w:val="22"/>
        </w:numPr>
        <w:ind w:left="709" w:right="-15"/>
        <w:jc w:val="both"/>
        <w:rPr>
          <w:rFonts w:ascii="Cambria" w:hAnsi="Cambria" w:cs="Times New Roman CYR"/>
        </w:rPr>
      </w:pPr>
      <w:r w:rsidRPr="00B370F0">
        <w:rPr>
          <w:rFonts w:ascii="Cambria" w:hAnsi="Cambria" w:cs="Times New Roman CYR"/>
        </w:rPr>
        <w:t>в каждой из номинаций определяет кандидатуры победителя и призеров конкурса.</w:t>
      </w:r>
    </w:p>
    <w:p w:rsidR="00117733" w:rsidRPr="00B370F0" w:rsidRDefault="00117733">
      <w:pPr>
        <w:ind w:right="-15" w:firstLine="709"/>
        <w:jc w:val="both"/>
        <w:rPr>
          <w:rFonts w:ascii="Cambria" w:hAnsi="Cambria" w:cs="Times New Roman CYR"/>
        </w:rPr>
      </w:pPr>
      <w:r w:rsidRPr="00B370F0">
        <w:rPr>
          <w:rFonts w:ascii="Cambria" w:hAnsi="Cambria" w:cs="Times New Roman CYR"/>
        </w:rPr>
        <w:t>Решение жюри оформляется протоколом и утверждается председателем жюри.</w:t>
      </w: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3. </w:t>
      </w:r>
      <w:r w:rsidRPr="00B370F0">
        <w:rPr>
          <w:rFonts w:ascii="Cambria" w:hAnsi="Cambria" w:cs="Times New Roman CYR"/>
          <w:b/>
          <w:bCs/>
        </w:rPr>
        <w:t>Участники конкурса</w:t>
      </w:r>
    </w:p>
    <w:p w:rsidR="00117733" w:rsidRPr="00B370F0" w:rsidRDefault="00117733">
      <w:pPr>
        <w:ind w:right="-15" w:firstLine="709"/>
        <w:jc w:val="both"/>
        <w:rPr>
          <w:rFonts w:ascii="Cambria" w:hAnsi="Cambria" w:cs="Times New Roman CYR"/>
        </w:rPr>
      </w:pPr>
      <w:r w:rsidRPr="00B370F0">
        <w:rPr>
          <w:rFonts w:ascii="Cambria" w:hAnsi="Cambria"/>
        </w:rPr>
        <w:t xml:space="preserve">3.1. </w:t>
      </w:r>
      <w:r w:rsidRPr="00B370F0">
        <w:rPr>
          <w:rFonts w:ascii="Cambria" w:hAnsi="Cambria" w:cs="Times New Roman CYR"/>
        </w:rPr>
        <w:t>В конкурсе принимают участие образовательные учреждения Адмиралтейского района СПб (далее - учреждения) различных форм собственности (муниципальные, государственные, негосударственные), реализующие основные образовательные программы.</w:t>
      </w:r>
    </w:p>
    <w:p w:rsidR="00117733" w:rsidRPr="00B370F0" w:rsidRDefault="00117733">
      <w:pPr>
        <w:ind w:right="-15" w:firstLine="709"/>
        <w:jc w:val="both"/>
        <w:rPr>
          <w:rFonts w:ascii="Cambria" w:hAnsi="Cambria" w:cs="Times New Roman CYR"/>
        </w:rPr>
      </w:pPr>
      <w:r w:rsidRPr="00B370F0">
        <w:rPr>
          <w:rFonts w:ascii="Cambria" w:hAnsi="Cambria" w:cs="Times New Roman CYR"/>
        </w:rPr>
        <w:t>Победители предыдущих двух лет могут стать только участниками конкурса.</w:t>
      </w:r>
    </w:p>
    <w:p w:rsidR="00117733" w:rsidRPr="00B370F0" w:rsidRDefault="00117733">
      <w:pPr>
        <w:ind w:right="-15" w:firstLine="709"/>
        <w:jc w:val="both"/>
        <w:rPr>
          <w:rFonts w:ascii="Cambria" w:hAnsi="Cambria"/>
          <w:b/>
          <w:bCs/>
        </w:rPr>
      </w:pPr>
    </w:p>
    <w:p w:rsidR="00117733" w:rsidRPr="00B370F0" w:rsidRDefault="00117733">
      <w:pPr>
        <w:ind w:right="-15"/>
        <w:jc w:val="both"/>
        <w:rPr>
          <w:rFonts w:ascii="Cambria" w:hAnsi="Cambria" w:cs="Times New Roman CYR"/>
          <w:b/>
          <w:bCs/>
        </w:rPr>
      </w:pPr>
      <w:r w:rsidRPr="00B370F0">
        <w:rPr>
          <w:rFonts w:ascii="Cambria" w:hAnsi="Cambria"/>
          <w:b/>
          <w:bCs/>
        </w:rPr>
        <w:tab/>
        <w:t xml:space="preserve">4. </w:t>
      </w:r>
      <w:r w:rsidRPr="00B370F0">
        <w:rPr>
          <w:rFonts w:ascii="Cambria" w:hAnsi="Cambria" w:cs="Times New Roman CYR"/>
          <w:b/>
          <w:bCs/>
        </w:rPr>
        <w:t>Общие положения и порядок проведения конкурса</w:t>
      </w:r>
    </w:p>
    <w:p w:rsidR="00117733" w:rsidRPr="00B370F0" w:rsidRDefault="00117733">
      <w:pPr>
        <w:ind w:right="-15" w:firstLine="709"/>
        <w:jc w:val="both"/>
        <w:rPr>
          <w:rFonts w:ascii="Cambria" w:hAnsi="Cambria" w:cs="Times New Roman CYR"/>
        </w:rPr>
      </w:pPr>
      <w:r w:rsidRPr="00B370F0">
        <w:rPr>
          <w:rFonts w:ascii="Cambria" w:hAnsi="Cambria" w:cs="Times New Roman CYR"/>
        </w:rPr>
        <w:t>Этапы конкурса:</w:t>
      </w:r>
    </w:p>
    <w:p w:rsidR="00117733" w:rsidRPr="00B370F0" w:rsidRDefault="00117733">
      <w:pPr>
        <w:spacing w:line="100" w:lineRule="atLeast"/>
        <w:ind w:firstLine="567"/>
        <w:jc w:val="both"/>
        <w:rPr>
          <w:rFonts w:ascii="Cambria" w:hAnsi="Cambria"/>
        </w:rPr>
      </w:pPr>
      <w:r w:rsidRPr="00B370F0">
        <w:rPr>
          <w:rFonts w:ascii="Cambria" w:hAnsi="Cambria"/>
        </w:rPr>
        <w:t xml:space="preserve">4.1 </w:t>
      </w:r>
      <w:r w:rsidRPr="00B370F0">
        <w:rPr>
          <w:rFonts w:ascii="Cambria" w:hAnsi="Cambria"/>
          <w:lang w:val="en-US"/>
        </w:rPr>
        <w:t>I</w:t>
      </w:r>
      <w:r w:rsidRPr="00B370F0">
        <w:rPr>
          <w:rFonts w:ascii="Cambria" w:hAnsi="Cambria"/>
        </w:rPr>
        <w:t xml:space="preserve"> этап </w:t>
      </w:r>
      <w:r w:rsidRPr="00B370F0">
        <w:rPr>
          <w:rFonts w:ascii="Cambria" w:eastAsia="Calibri" w:hAnsi="Cambria"/>
          <w:b/>
          <w:bCs/>
        </w:rPr>
        <w:t>(ноябрь 2019 г. - февраль 2020 г.</w:t>
      </w:r>
      <w:r w:rsidRPr="00B370F0">
        <w:rPr>
          <w:rFonts w:ascii="Cambria" w:eastAsia="Calibri" w:hAnsi="Cambria"/>
          <w:bCs/>
          <w:sz w:val="22"/>
          <w:szCs w:val="22"/>
        </w:rPr>
        <w:t>)</w:t>
      </w:r>
      <w:r w:rsidRPr="00B370F0">
        <w:rPr>
          <w:rFonts w:ascii="Cambria" w:hAnsi="Cambria"/>
        </w:rPr>
        <w:t xml:space="preserve"> – районный отборочный, проводится в </w:t>
      </w:r>
      <w:r w:rsidRPr="00B370F0">
        <w:rPr>
          <w:rFonts w:ascii="Cambria" w:hAnsi="Cambria"/>
        </w:rPr>
        <w:lastRenderedPageBreak/>
        <w:t xml:space="preserve">Адмиралтейском районе Санкт-Петербурга на базе районного опорного Центра безопасности дорожного движения. Для подготовки и проведения районного отборочного этапа конкурса создается районная экспертная комиссия из представителей районных проводящих организаций. </w:t>
      </w:r>
    </w:p>
    <w:p w:rsidR="00117733" w:rsidRPr="00B370F0" w:rsidRDefault="00117733">
      <w:pPr>
        <w:spacing w:line="100" w:lineRule="atLeast"/>
        <w:ind w:firstLine="567"/>
        <w:jc w:val="both"/>
        <w:rPr>
          <w:rFonts w:ascii="Cambria" w:hAnsi="Cambria"/>
          <w:color w:val="000000"/>
          <w:shd w:val="clear" w:color="auto" w:fill="FFFFFF"/>
        </w:rPr>
      </w:pPr>
      <w:r w:rsidRPr="00B370F0">
        <w:rPr>
          <w:rFonts w:ascii="Cambria" w:hAnsi="Cambria"/>
          <w:color w:val="000000"/>
          <w:shd w:val="clear" w:color="auto" w:fill="FFFFFF"/>
        </w:rPr>
        <w:t>4.2. I</w:t>
      </w:r>
      <w:r w:rsidRPr="00B370F0">
        <w:rPr>
          <w:rFonts w:ascii="Cambria" w:hAnsi="Cambria"/>
          <w:color w:val="000000"/>
          <w:shd w:val="clear" w:color="auto" w:fill="FFFFFF"/>
          <w:lang w:val="en-US"/>
        </w:rPr>
        <w:t>I</w:t>
      </w:r>
      <w:r w:rsidRPr="00B370F0">
        <w:rPr>
          <w:rFonts w:ascii="Cambria" w:hAnsi="Cambria"/>
          <w:color w:val="000000"/>
          <w:shd w:val="clear" w:color="auto" w:fill="FFFFFF"/>
        </w:rPr>
        <w:t xml:space="preserve"> этап </w:t>
      </w:r>
      <w:r w:rsidRPr="00B370F0">
        <w:rPr>
          <w:rFonts w:ascii="Cambria" w:eastAsia="Calibri" w:hAnsi="Cambria"/>
          <w:b/>
          <w:bCs/>
          <w:color w:val="000000"/>
          <w:shd w:val="clear" w:color="auto" w:fill="FFFFFF"/>
        </w:rPr>
        <w:t>(март 2020 г. – апрель 2020 г.)</w:t>
      </w:r>
      <w:r w:rsidRPr="00B370F0">
        <w:rPr>
          <w:rFonts w:ascii="Cambria" w:hAnsi="Cambria"/>
          <w:color w:val="000000"/>
          <w:shd w:val="clear" w:color="auto" w:fill="FFFFFF"/>
        </w:rPr>
        <w:t xml:space="preserve"> – отборочный городской состоится на базе городского опорного центра по безопасности дорожного движения ГБОУ «Балтийский берег» (г. Санкт-Петербург, ул. Черняховского, д. 49Б) и проводится на основании экспертной оценки портфолио образовательного учреждения – конкурсанта. На II-й этап Конкурса направляются материалы учреждений, ставшие победителями на I-м отборочном этапе.</w:t>
      </w:r>
    </w:p>
    <w:p w:rsidR="00117733" w:rsidRPr="00B370F0" w:rsidRDefault="00117733">
      <w:pPr>
        <w:ind w:right="-15" w:firstLine="709"/>
        <w:jc w:val="both"/>
        <w:rPr>
          <w:rFonts w:ascii="Cambria" w:hAnsi="Cambria" w:cs="Times New Roman CYR"/>
        </w:rPr>
      </w:pPr>
      <w:r w:rsidRPr="00B370F0">
        <w:rPr>
          <w:rFonts w:ascii="Cambria" w:hAnsi="Cambria"/>
        </w:rPr>
        <w:t xml:space="preserve">4.3. </w:t>
      </w:r>
      <w:r w:rsidRPr="00B370F0">
        <w:rPr>
          <w:rFonts w:ascii="Cambria" w:hAnsi="Cambria" w:cs="Times New Roman CYR"/>
        </w:rPr>
        <w:t>Районный конкурс на лучшую организацию работы по профилактике дорожно-транспортного травматизма проводится по следующим номинациям:</w:t>
      </w:r>
    </w:p>
    <w:p w:rsidR="00117733" w:rsidRPr="00B370F0" w:rsidRDefault="00117733">
      <w:pPr>
        <w:numPr>
          <w:ilvl w:val="0"/>
          <w:numId w:val="16"/>
        </w:numPr>
        <w:ind w:right="-15" w:firstLine="709"/>
        <w:jc w:val="both"/>
        <w:rPr>
          <w:rFonts w:ascii="Cambria" w:hAnsi="Cambria" w:cs="Times New Roman CYR"/>
        </w:rPr>
      </w:pPr>
      <w:r w:rsidRPr="00B370F0">
        <w:rPr>
          <w:rFonts w:ascii="Cambria" w:hAnsi="Cambria"/>
        </w:rPr>
        <w:t>«</w:t>
      </w:r>
      <w:r w:rsidRPr="00B370F0">
        <w:rPr>
          <w:rFonts w:ascii="Cambria" w:hAnsi="Cambria" w:cs="Times New Roman CYR"/>
        </w:rPr>
        <w:t>Лучшее общеобразовательное учреждение Адмиралтейского района»,</w:t>
      </w:r>
    </w:p>
    <w:p w:rsidR="00117733" w:rsidRPr="00B370F0" w:rsidRDefault="00117733">
      <w:pPr>
        <w:numPr>
          <w:ilvl w:val="0"/>
          <w:numId w:val="16"/>
        </w:numPr>
        <w:ind w:right="-15" w:firstLine="709"/>
        <w:jc w:val="both"/>
        <w:rPr>
          <w:rFonts w:ascii="Cambria" w:hAnsi="Cambria" w:cs="Times New Roman CYR"/>
        </w:rPr>
      </w:pPr>
      <w:r w:rsidRPr="00B370F0">
        <w:rPr>
          <w:rFonts w:ascii="Cambria" w:hAnsi="Cambria"/>
        </w:rPr>
        <w:t>«</w:t>
      </w:r>
      <w:r w:rsidRPr="00B370F0">
        <w:rPr>
          <w:rFonts w:ascii="Cambria" w:hAnsi="Cambria" w:cs="Times New Roman CYR"/>
        </w:rPr>
        <w:t>Лучшее дошкольное образовательное учреждение Адмиралтейского района»,</w:t>
      </w:r>
    </w:p>
    <w:p w:rsidR="00117733" w:rsidRPr="00B370F0" w:rsidRDefault="00117733">
      <w:pPr>
        <w:numPr>
          <w:ilvl w:val="0"/>
          <w:numId w:val="16"/>
        </w:numPr>
        <w:ind w:right="-15" w:firstLine="709"/>
        <w:jc w:val="both"/>
        <w:rPr>
          <w:rFonts w:ascii="Cambria" w:hAnsi="Cambria" w:cs="Times New Roman CYR"/>
        </w:rPr>
      </w:pPr>
      <w:r w:rsidRPr="00B370F0">
        <w:rPr>
          <w:rFonts w:ascii="Cambria" w:hAnsi="Cambria"/>
        </w:rPr>
        <w:t>«</w:t>
      </w:r>
      <w:r w:rsidRPr="00B370F0">
        <w:rPr>
          <w:rFonts w:ascii="Cambria" w:hAnsi="Cambria" w:cs="Times New Roman CYR"/>
        </w:rPr>
        <w:t>Лучшее учреждение дополнительного образования детей Адмиралтейского района».</w:t>
      </w:r>
    </w:p>
    <w:p w:rsidR="00117733" w:rsidRPr="00B370F0" w:rsidRDefault="00117733">
      <w:pPr>
        <w:ind w:right="-15"/>
        <w:jc w:val="both"/>
        <w:rPr>
          <w:rFonts w:ascii="Cambria" w:hAnsi="Cambria" w:cs="Times New Roman CYR"/>
          <w:b/>
          <w:bCs/>
        </w:rPr>
      </w:pPr>
      <w:r w:rsidRPr="00B370F0">
        <w:rPr>
          <w:rFonts w:ascii="Cambria" w:hAnsi="Cambria" w:cs="Times New Roman CYR"/>
          <w:b/>
          <w:bCs/>
        </w:rPr>
        <w:t>Требования к конкурсным работам</w:t>
      </w:r>
    </w:p>
    <w:p w:rsidR="00117733" w:rsidRPr="00B370F0" w:rsidRDefault="00117733">
      <w:pPr>
        <w:ind w:right="-15"/>
        <w:jc w:val="both"/>
        <w:rPr>
          <w:rFonts w:ascii="Cambria" w:hAnsi="Cambria" w:cs="Times New Roman CYR"/>
        </w:rPr>
      </w:pPr>
      <w:r w:rsidRPr="00B370F0">
        <w:rPr>
          <w:rFonts w:ascii="Cambria" w:hAnsi="Cambria" w:cs="Times New Roman CYR"/>
        </w:rPr>
        <w:tab/>
        <w:t>Участники должны предоставить на конкурс для оценки жюри:</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заявку на участие в конкурсе (с подписью руководителя образовательного учреждения и печатью учреждения (форма заявки см. Приложение 3);</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копию лицензии на образовательную деятельность и устав учреждения;</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информационный лист из районного отделения по пропаганде ПДД ГИБДД об участии учреждения в работе по профилактике детского дорожно-транспортного травматизма;</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годовой план работы учреждения по предупреждению ДТ;</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развернутый план и конспект одного из лучших мероприятий по профилактике ДТ;</w:t>
      </w:r>
    </w:p>
    <w:p w:rsidR="00117733" w:rsidRPr="00B370F0" w:rsidRDefault="00117733">
      <w:pPr>
        <w:numPr>
          <w:ilvl w:val="0"/>
          <w:numId w:val="25"/>
        </w:numPr>
        <w:ind w:left="709" w:right="-15" w:hanging="283"/>
        <w:jc w:val="both"/>
        <w:rPr>
          <w:rFonts w:ascii="Cambria" w:hAnsi="Cambria" w:cs="Times New Roman CYR"/>
        </w:rPr>
      </w:pPr>
      <w:r w:rsidRPr="00B370F0">
        <w:rPr>
          <w:rFonts w:ascii="Cambria" w:hAnsi="Cambria" w:cs="Times New Roman CYR"/>
        </w:rPr>
        <w:t>информацию с описанием профилактической работы по предупреждению ДТ, проводимой учреждением. Описание профилактической работы по предупреждению ДТ, проводимой учреждением, представляет собой доклад объемом не менее 4-х машинописных страниц через 1,5 интервала и фотографии (не более 10 фото). В нем должна быть представлена следующая информация:</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организация и управление процессом обучения детей ПДД, деятельность отрядов ЮИД, совместная работа с педагогическим составом, родителями, ДОУ, ГИБДД и другими учреждениями и ведомствами;</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формы и методы дифференцированной профилактической работы по ДДТТ с учащимися начальных, средних и старших классов;</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инновации в работе педагогического коллектива (отдельных педагогов);</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интеграция деятельности учреждения с дошкольными образовательными учреждениями и другими учреждениями города (района).</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rPr>
        <w:t>«</w:t>
      </w:r>
      <w:r w:rsidRPr="00B370F0">
        <w:rPr>
          <w:rFonts w:ascii="Cambria" w:hAnsi="Cambria" w:cs="Times New Roman CYR"/>
        </w:rPr>
        <w:t>Визитную карточку учреждения</w:t>
      </w:r>
      <w:r w:rsidRPr="00B370F0">
        <w:rPr>
          <w:rFonts w:ascii="Cambria" w:hAnsi="Cambria"/>
        </w:rPr>
        <w:t xml:space="preserve">», </w:t>
      </w:r>
      <w:r w:rsidRPr="00B370F0">
        <w:rPr>
          <w:rFonts w:ascii="Cambria" w:hAnsi="Cambria" w:cs="Times New Roman CYR"/>
        </w:rPr>
        <w:t>которая должна содержать следующую информацию:</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место расположения и год открытия учреждения;</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количество детей (классов, групп), охваченных изучением правил дорожного движения (ПДД);</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описание предметной среды для обучения ПДД в школе с фотографиями (кабинет по БДД, стенды, плакаты, макеты, уголки безопасности и др., не более 10 фото);</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краткая характеристика педагогов (базовая специальность, педагогический стаж и др.), преподающих ПДД, с указанием возраста детей, с которыми они работают, а также информация о том, проходили ли педагоги обучение на курсах повышения квалификации по методике преподавания ПДД (время прохождения);</w:t>
      </w:r>
    </w:p>
    <w:p w:rsidR="00117733" w:rsidRPr="00B370F0" w:rsidRDefault="00117733">
      <w:pPr>
        <w:numPr>
          <w:ilvl w:val="0"/>
          <w:numId w:val="25"/>
        </w:numPr>
        <w:ind w:left="1276" w:right="-15" w:hanging="490"/>
        <w:jc w:val="both"/>
        <w:rPr>
          <w:rFonts w:ascii="Cambria" w:hAnsi="Cambria" w:cs="Times New Roman CYR"/>
        </w:rPr>
      </w:pPr>
      <w:r w:rsidRPr="00B370F0">
        <w:rPr>
          <w:rFonts w:ascii="Cambria" w:hAnsi="Cambria" w:cs="Times New Roman CYR"/>
        </w:rPr>
        <w:t>видеоматериалы с фрагментами лучших мероприятий по изучению ПДД, проводимых учреждением, с указанием автора разработки, видеоинформацию о направлениях и формах работы учреждения по пропаганде БДД и профилактике ДТ (не более 10 минут).</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При определении эффективности работы учреждения учитываются:</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количественные показатели эффективности профилактической работы (снижение детского дорожно-транспортного травматизма, процент классов, где проведены занятия по изучению правил дорожного движения и безопасного поведения на улицах и дорогах, основ медицинских знаний, внеурочные занятия и мероприятия: викторины, конкурсы, игры, утренники, соревнования по тематике конкурса) за последние два года;</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наличие материальной базы для проведения профилактической работы (автогородок и разметка на улице, оформленный кабинет по БДД, стенды, плакаты, макеты, уголки безопасности, аудиовизуальные и компьютерные средства и т.д.);</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 xml:space="preserve">внедрение в образовательный процесс 5-х – 9-х классов по курсу </w:t>
      </w:r>
      <w:r w:rsidRPr="00B370F0">
        <w:rPr>
          <w:rFonts w:ascii="Cambria" w:hAnsi="Cambria"/>
        </w:rPr>
        <w:t>«</w:t>
      </w:r>
      <w:r w:rsidRPr="00B370F0">
        <w:rPr>
          <w:rFonts w:ascii="Cambria" w:hAnsi="Cambria" w:cs="Times New Roman CYR"/>
        </w:rPr>
        <w:t>Основы безопасности жизнедеятельности</w:t>
      </w:r>
      <w:r w:rsidRPr="00B370F0">
        <w:rPr>
          <w:rFonts w:ascii="Cambria" w:hAnsi="Cambria"/>
        </w:rPr>
        <w:t xml:space="preserve">» </w:t>
      </w:r>
      <w:r w:rsidRPr="00B370F0">
        <w:rPr>
          <w:rFonts w:ascii="Cambria" w:hAnsi="Cambria" w:cs="Times New Roman CYR"/>
        </w:rPr>
        <w:t xml:space="preserve">учебного модуля </w:t>
      </w:r>
      <w:r w:rsidRPr="00B370F0">
        <w:rPr>
          <w:rFonts w:ascii="Cambria" w:hAnsi="Cambria"/>
        </w:rPr>
        <w:t>«</w:t>
      </w:r>
      <w:r w:rsidRPr="00B370F0">
        <w:rPr>
          <w:rFonts w:ascii="Cambria" w:hAnsi="Cambria" w:cs="Times New Roman CYR"/>
        </w:rPr>
        <w:t>Дорожная безопасность</w:t>
      </w:r>
      <w:r w:rsidRPr="00B370F0">
        <w:rPr>
          <w:rFonts w:ascii="Cambria" w:hAnsi="Cambria"/>
        </w:rPr>
        <w:t xml:space="preserve">», </w:t>
      </w:r>
      <w:r w:rsidRPr="00B370F0">
        <w:rPr>
          <w:rFonts w:ascii="Cambria" w:hAnsi="Cambria" w:cs="Times New Roman CYR"/>
        </w:rPr>
        <w:t>разработанного Санкт-Петербургской академией постдипломного педагогического образования;</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наличие системы профилактической работы:</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уровень управленческой аналитической деятельности по выявлению причин детского дорожно-транспортного травматизма (проведение мониторинга, тестирование, анкетирование);</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lastRenderedPageBreak/>
        <w:t>наличие методического уголка, библиотечки, средств обучения и т.д.;</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опыт совместной работы с родителями по предупреждению дорожно-транспортного травматизма детей;</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уровень взаимодействия с органами ГИБДД, транспортной инспекцией, дорожной службой, общественными организациями, (ВОА, Российским автотранспортным союзом, РОСТО), уровень проведенных совместно с ними мероприятий;</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участие в районных, городских и республиканских, всероссийских мероприятиях (</w:t>
      </w:r>
      <w:r w:rsidRPr="00B370F0">
        <w:rPr>
          <w:rFonts w:ascii="Cambria" w:hAnsi="Cambria"/>
        </w:rPr>
        <w:t>«</w:t>
      </w:r>
      <w:r w:rsidRPr="00B370F0">
        <w:rPr>
          <w:rFonts w:ascii="Cambria" w:hAnsi="Cambria" w:cs="Times New Roman CYR"/>
        </w:rPr>
        <w:t>Безопасное колесо</w:t>
      </w:r>
      <w:r w:rsidRPr="00B370F0">
        <w:rPr>
          <w:rFonts w:ascii="Cambria" w:hAnsi="Cambria"/>
        </w:rPr>
        <w:t xml:space="preserve">», </w:t>
      </w:r>
      <w:r w:rsidRPr="00B370F0">
        <w:rPr>
          <w:rFonts w:ascii="Cambria" w:hAnsi="Cambria" w:cs="Times New Roman CYR"/>
        </w:rPr>
        <w:t>слеты и смотры ЮИД и т. п.);</w:t>
      </w:r>
    </w:p>
    <w:p w:rsidR="00117733" w:rsidRPr="00B370F0" w:rsidRDefault="00117733">
      <w:pPr>
        <w:numPr>
          <w:ilvl w:val="0"/>
          <w:numId w:val="10"/>
        </w:numPr>
        <w:ind w:left="0" w:right="-15" w:firstLine="709"/>
        <w:jc w:val="both"/>
        <w:rPr>
          <w:rFonts w:ascii="Cambria" w:hAnsi="Cambria" w:cs="Times New Roman CYR"/>
        </w:rPr>
      </w:pPr>
      <w:r w:rsidRPr="00B370F0">
        <w:rPr>
          <w:rFonts w:ascii="Cambria" w:hAnsi="Cambria" w:cs="Times New Roman CYR"/>
        </w:rPr>
        <w:t>деятельность отряда (отрядов) юных инспекторов движения, других профильных объединений учащихся.</w:t>
      </w:r>
    </w:p>
    <w:p w:rsidR="00117733" w:rsidRPr="00B370F0" w:rsidRDefault="00117733">
      <w:pPr>
        <w:ind w:right="-15"/>
        <w:jc w:val="both"/>
        <w:rPr>
          <w:rFonts w:ascii="Cambria" w:hAnsi="Cambria" w:cs="Times New Roman CYR"/>
          <w:b/>
          <w:bCs/>
        </w:rPr>
      </w:pPr>
      <w:r w:rsidRPr="00B370F0">
        <w:rPr>
          <w:rFonts w:ascii="Cambria" w:hAnsi="Cambria" w:cs="Times New Roman CYR"/>
          <w:b/>
          <w:bCs/>
        </w:rPr>
        <w:t>Основными критериями оценки материалов, поданных на конкурс, являются:</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наличие авторских разработок;</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проработанность, наглядность и детализация информационных материалов;</w:t>
      </w:r>
    </w:p>
    <w:p w:rsidR="00117733" w:rsidRPr="00B370F0" w:rsidRDefault="00117733">
      <w:pPr>
        <w:ind w:right="-15" w:firstLine="709"/>
        <w:jc w:val="both"/>
        <w:rPr>
          <w:rFonts w:ascii="Cambria" w:hAnsi="Cambria" w:cs="Times New Roman CYR"/>
        </w:rPr>
      </w:pPr>
      <w:r w:rsidRPr="00B370F0">
        <w:rPr>
          <w:rFonts w:ascii="Cambria" w:hAnsi="Cambria"/>
        </w:rPr>
        <w:t xml:space="preserve">• </w:t>
      </w:r>
      <w:r w:rsidRPr="00B370F0">
        <w:rPr>
          <w:rFonts w:ascii="Cambria" w:hAnsi="Cambria" w:cs="Times New Roman CYR"/>
        </w:rPr>
        <w:t>практическая значимость и применимость предлагаемой разработки в массовой педагогической практике общеобразовательных учреждений.</w:t>
      </w:r>
    </w:p>
    <w:p w:rsidR="00117733" w:rsidRPr="00B370F0" w:rsidRDefault="00117733">
      <w:pPr>
        <w:ind w:right="-15" w:firstLine="709"/>
        <w:jc w:val="both"/>
        <w:rPr>
          <w:rFonts w:ascii="Cambria" w:hAnsi="Cambria" w:cs="Times New Roman CYR"/>
        </w:rPr>
      </w:pPr>
      <w:r w:rsidRPr="00B370F0">
        <w:rPr>
          <w:rFonts w:ascii="Cambria" w:hAnsi="Cambria" w:cs="Times New Roman CYR"/>
        </w:rPr>
        <w:t>Оценка результатов конкурса осуществляется по 10-балльной системе согласно утвержденным критериям.</w:t>
      </w:r>
    </w:p>
    <w:p w:rsidR="00117733" w:rsidRPr="00B370F0" w:rsidRDefault="00117733">
      <w:pPr>
        <w:ind w:right="-15" w:firstLine="709"/>
        <w:jc w:val="both"/>
        <w:rPr>
          <w:rFonts w:ascii="Cambria" w:hAnsi="Cambria" w:cs="Times New Roman CYR"/>
        </w:rPr>
      </w:pPr>
      <w:r w:rsidRPr="00B370F0">
        <w:rPr>
          <w:rFonts w:ascii="Cambria" w:hAnsi="Cambria"/>
        </w:rPr>
        <w:t xml:space="preserve">4.6. </w:t>
      </w:r>
      <w:r w:rsidRPr="00B370F0">
        <w:rPr>
          <w:rFonts w:ascii="Cambria" w:hAnsi="Cambria" w:cs="Times New Roman CYR"/>
        </w:rPr>
        <w:t>Для участия в конкурсе не принимаются работы в случаях, если:</w:t>
      </w:r>
    </w:p>
    <w:p w:rsidR="00117733" w:rsidRPr="00B370F0" w:rsidRDefault="00117733">
      <w:pPr>
        <w:numPr>
          <w:ilvl w:val="0"/>
          <w:numId w:val="16"/>
        </w:numPr>
        <w:ind w:right="-15" w:firstLine="709"/>
        <w:jc w:val="both"/>
        <w:rPr>
          <w:rFonts w:ascii="Cambria" w:hAnsi="Cambria" w:cs="Times New Roman CYR"/>
        </w:rPr>
      </w:pPr>
      <w:r w:rsidRPr="00B370F0">
        <w:rPr>
          <w:rFonts w:ascii="Cambria" w:hAnsi="Cambria" w:cs="Times New Roman CYR"/>
        </w:rPr>
        <w:t>конкурсные материалы поступили позже назначенного срока, а также, если материалы не отвечают требованиям, указанным в п. 4.4. настоящего положения;</w:t>
      </w:r>
    </w:p>
    <w:p w:rsidR="00117733" w:rsidRPr="00B370F0" w:rsidRDefault="00117733">
      <w:pPr>
        <w:numPr>
          <w:ilvl w:val="0"/>
          <w:numId w:val="16"/>
        </w:numPr>
        <w:ind w:right="-15" w:firstLine="709"/>
        <w:jc w:val="both"/>
        <w:rPr>
          <w:rFonts w:ascii="Cambria" w:hAnsi="Cambria" w:cs="Times New Roman CYR"/>
        </w:rPr>
      </w:pPr>
      <w:r w:rsidRPr="00B370F0">
        <w:rPr>
          <w:rFonts w:ascii="Cambria" w:hAnsi="Cambria" w:cs="Times New Roman CYR"/>
        </w:rPr>
        <w:t xml:space="preserve">представленное учреждение уже получило призовое место на данном или других конкурсах городского или всероссийского уровня, проведенных в текущем или предыдущих двух годах по этой же тематике. </w:t>
      </w:r>
    </w:p>
    <w:p w:rsidR="00117733" w:rsidRPr="00B370F0" w:rsidRDefault="00117733">
      <w:pPr>
        <w:ind w:right="-15" w:firstLine="709"/>
        <w:jc w:val="both"/>
        <w:rPr>
          <w:rFonts w:ascii="Cambria" w:hAnsi="Cambria" w:cs="Times New Roman CYR"/>
        </w:rPr>
      </w:pPr>
      <w:r w:rsidRPr="00B370F0">
        <w:rPr>
          <w:rFonts w:ascii="Cambria" w:hAnsi="Cambria"/>
        </w:rPr>
        <w:t xml:space="preserve">4.7. </w:t>
      </w:r>
      <w:r w:rsidRPr="00B370F0">
        <w:rPr>
          <w:rFonts w:ascii="Cambria" w:hAnsi="Cambria" w:cs="Times New Roman CYR"/>
        </w:rPr>
        <w:t>Конкурсные материалы победителей и призеров не возвращаются авторам, а будут представлять Адмиралтейский район Санкт-Петербурга на городских, региональных, всероссийских и международных выставках и конкурсах по профилактике детского дорожно-транспортного травматизма и безопасности дорожного движения.</w:t>
      </w:r>
    </w:p>
    <w:p w:rsidR="00117733" w:rsidRPr="00B370F0" w:rsidRDefault="00117733">
      <w:pPr>
        <w:ind w:right="-15" w:firstLine="709"/>
        <w:jc w:val="both"/>
        <w:rPr>
          <w:rFonts w:ascii="Cambria" w:hAnsi="Cambria" w:cs="Times New Roman CYR"/>
        </w:rPr>
      </w:pPr>
      <w:r w:rsidRPr="00B370F0">
        <w:rPr>
          <w:rFonts w:ascii="Cambria" w:hAnsi="Cambria"/>
        </w:rPr>
        <w:t xml:space="preserve">4.8. </w:t>
      </w:r>
      <w:r w:rsidRPr="00B370F0">
        <w:rPr>
          <w:rFonts w:ascii="Cambria" w:hAnsi="Cambria" w:cs="Times New Roman CYR"/>
        </w:rPr>
        <w:t>Конкурсные материалы могут быть опубликованы организаторами с указанием авторства.</w:t>
      </w: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5. </w:t>
      </w:r>
      <w:r w:rsidRPr="00B370F0">
        <w:rPr>
          <w:rFonts w:ascii="Cambria" w:hAnsi="Cambria" w:cs="Times New Roman CYR"/>
          <w:b/>
          <w:bCs/>
        </w:rPr>
        <w:t>Порядок подачи заявок</w:t>
      </w:r>
    </w:p>
    <w:p w:rsidR="00117733" w:rsidRPr="00B370F0" w:rsidRDefault="00117733">
      <w:pPr>
        <w:ind w:right="-15" w:firstLine="709"/>
        <w:jc w:val="both"/>
        <w:rPr>
          <w:rFonts w:ascii="Cambria" w:hAnsi="Cambria" w:cs="Times New Roman CYR"/>
          <w:shd w:val="clear" w:color="auto" w:fill="FFFFFF"/>
        </w:rPr>
      </w:pPr>
      <w:r w:rsidRPr="00B370F0">
        <w:rPr>
          <w:rFonts w:ascii="Cambria" w:hAnsi="Cambria"/>
          <w:shd w:val="clear" w:color="auto" w:fill="FFFFFF"/>
        </w:rPr>
        <w:t xml:space="preserve">5.1. </w:t>
      </w:r>
      <w:r w:rsidRPr="00B370F0">
        <w:rPr>
          <w:rFonts w:ascii="Cambria" w:hAnsi="Cambria" w:cs="Times New Roman CYR"/>
          <w:shd w:val="clear" w:color="auto" w:fill="FFFFFF"/>
        </w:rPr>
        <w:t xml:space="preserve">Заявка (см. Приложение 3) и конкурсные материалы на районный этап конкурса принимаются </w:t>
      </w:r>
      <w:r w:rsidRPr="00B370F0">
        <w:rPr>
          <w:rFonts w:ascii="Cambria" w:hAnsi="Cambria" w:cs="Times New Roman CYR"/>
          <w:b/>
          <w:bCs/>
          <w:shd w:val="clear" w:color="auto" w:fill="FFFFFF"/>
        </w:rPr>
        <w:t>с 20 по 25 декабря 2019</w:t>
      </w:r>
      <w:r w:rsidRPr="00B370F0">
        <w:rPr>
          <w:rFonts w:ascii="Cambria" w:hAnsi="Cambria" w:cs="Times New Roman CYR"/>
          <w:shd w:val="clear" w:color="auto" w:fill="FFFFFF"/>
        </w:rPr>
        <w:t xml:space="preserve"> </w:t>
      </w:r>
      <w:r w:rsidRPr="00B370F0">
        <w:rPr>
          <w:rFonts w:ascii="Cambria" w:hAnsi="Cambria" w:cs="Times New Roman CYR"/>
          <w:b/>
          <w:bCs/>
          <w:shd w:val="clear" w:color="auto" w:fill="FFFFFF"/>
        </w:rPr>
        <w:t>года</w:t>
      </w:r>
      <w:r w:rsidRPr="00B370F0">
        <w:rPr>
          <w:rFonts w:ascii="Cambria" w:hAnsi="Cambria" w:cs="Times New Roman CYR"/>
          <w:shd w:val="clear" w:color="auto" w:fill="FFFFFF"/>
        </w:rPr>
        <w:t xml:space="preserve"> по адресу: ДТ </w:t>
      </w:r>
      <w:r w:rsidRPr="00B370F0">
        <w:rPr>
          <w:rFonts w:ascii="Cambria" w:hAnsi="Cambria"/>
          <w:shd w:val="clear" w:color="auto" w:fill="FFFFFF"/>
        </w:rPr>
        <w:t>«</w:t>
      </w:r>
      <w:r w:rsidRPr="00B370F0">
        <w:rPr>
          <w:rFonts w:ascii="Cambria" w:hAnsi="Cambria" w:cs="Times New Roman CYR"/>
          <w:shd w:val="clear" w:color="auto" w:fill="FFFFFF"/>
        </w:rPr>
        <w:t>У Вознесенского моста</w:t>
      </w:r>
      <w:r w:rsidRPr="00B370F0">
        <w:rPr>
          <w:rFonts w:ascii="Cambria" w:hAnsi="Cambria"/>
          <w:shd w:val="clear" w:color="auto" w:fill="FFFFFF"/>
        </w:rPr>
        <w:t xml:space="preserve">», </w:t>
      </w:r>
      <w:r w:rsidRPr="00B370F0">
        <w:rPr>
          <w:rFonts w:ascii="Cambria" w:hAnsi="Cambria" w:cs="Times New Roman CYR"/>
          <w:shd w:val="clear" w:color="auto" w:fill="FFFFFF"/>
        </w:rPr>
        <w:t>ул. Гражданская, д. 26, 1 этаж, каб. 8.</w:t>
      </w:r>
    </w:p>
    <w:p w:rsidR="00117733" w:rsidRPr="00B370F0" w:rsidRDefault="00117733">
      <w:pPr>
        <w:ind w:right="-15" w:firstLine="709"/>
        <w:jc w:val="both"/>
        <w:rPr>
          <w:rFonts w:ascii="Cambria" w:hAnsi="Cambria" w:cs="Times New Roman CYR"/>
          <w:shd w:val="clear" w:color="auto" w:fill="FFFFFF"/>
        </w:rPr>
      </w:pPr>
      <w:r w:rsidRPr="00B370F0">
        <w:rPr>
          <w:rFonts w:ascii="Cambria" w:hAnsi="Cambria"/>
          <w:shd w:val="clear" w:color="auto" w:fill="FFFFFF"/>
        </w:rPr>
        <w:t xml:space="preserve">5.2. </w:t>
      </w:r>
      <w:r w:rsidRPr="00B370F0">
        <w:rPr>
          <w:rFonts w:ascii="Cambria" w:hAnsi="Cambria" w:cs="Times New Roman CYR"/>
          <w:shd w:val="clear" w:color="auto" w:fill="FFFFFF"/>
        </w:rPr>
        <w:t>Заявка на районный этап конкурса и конкурсные материалы должны быть поданы в электронном и печатаном исполнении. Заявка должна быть заверена подписью и печатью руководителя образовательного учреждения.</w:t>
      </w:r>
    </w:p>
    <w:p w:rsidR="00117733" w:rsidRPr="00B370F0" w:rsidRDefault="00117733">
      <w:pPr>
        <w:ind w:right="-15" w:firstLine="709"/>
        <w:jc w:val="both"/>
        <w:rPr>
          <w:rFonts w:ascii="Cambria" w:hAnsi="Cambria" w:cs="Times New Roman CYR"/>
          <w:shd w:val="clear" w:color="auto" w:fill="FFFFFF"/>
        </w:rPr>
      </w:pPr>
      <w:r w:rsidRPr="00B370F0">
        <w:rPr>
          <w:rFonts w:ascii="Cambria" w:hAnsi="Cambria"/>
          <w:shd w:val="clear" w:color="auto" w:fill="FFFFFF"/>
        </w:rPr>
        <w:t xml:space="preserve">5.3. </w:t>
      </w:r>
      <w:r w:rsidRPr="00B370F0">
        <w:rPr>
          <w:rFonts w:ascii="Cambria" w:hAnsi="Cambria" w:cs="Times New Roman CYR"/>
          <w:shd w:val="clear" w:color="auto" w:fill="FFFFFF"/>
        </w:rPr>
        <w:t>Доставка и вывоз конкурсных материалов осуществляется за счет участвующей стороны. Ответственность за сохранность не вывезенных конкурсных материалов организаторы конкурса не несут.</w:t>
      </w: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6. </w:t>
      </w:r>
      <w:r w:rsidRPr="00B370F0">
        <w:rPr>
          <w:rFonts w:ascii="Cambria" w:hAnsi="Cambria" w:cs="Times New Roman CYR"/>
          <w:b/>
          <w:bCs/>
        </w:rPr>
        <w:t>Награждение победителей конкурса</w:t>
      </w:r>
    </w:p>
    <w:p w:rsidR="00117733" w:rsidRPr="00B370F0" w:rsidRDefault="00117733">
      <w:pPr>
        <w:ind w:right="-15" w:firstLine="709"/>
        <w:jc w:val="both"/>
        <w:rPr>
          <w:rFonts w:ascii="Cambria" w:hAnsi="Cambria" w:cs="Times New Roman CYR"/>
        </w:rPr>
      </w:pPr>
      <w:r w:rsidRPr="00B370F0">
        <w:rPr>
          <w:rFonts w:ascii="Cambria" w:hAnsi="Cambria"/>
        </w:rPr>
        <w:t xml:space="preserve">6.1. </w:t>
      </w:r>
      <w:r w:rsidRPr="00B370F0">
        <w:rPr>
          <w:rFonts w:ascii="Cambria" w:hAnsi="Cambria" w:cs="Times New Roman CYR"/>
        </w:rPr>
        <w:t>По итогам конкурса в каждой номинации отдельно определяются победитель и дипломанты (1, 2 и 3 степени).</w:t>
      </w:r>
    </w:p>
    <w:p w:rsidR="00117733" w:rsidRPr="00B370F0" w:rsidRDefault="00117733">
      <w:pPr>
        <w:ind w:right="-15" w:firstLine="709"/>
        <w:jc w:val="both"/>
        <w:rPr>
          <w:rFonts w:ascii="Cambria" w:hAnsi="Cambria" w:cs="Times New Roman CYR"/>
        </w:rPr>
      </w:pPr>
      <w:r w:rsidRPr="00B370F0">
        <w:rPr>
          <w:rFonts w:ascii="Cambria" w:hAnsi="Cambria"/>
        </w:rPr>
        <w:t xml:space="preserve">6.3. </w:t>
      </w:r>
      <w:r w:rsidRPr="00B370F0">
        <w:rPr>
          <w:rFonts w:ascii="Cambria" w:hAnsi="Cambria" w:cs="Times New Roman CYR"/>
        </w:rPr>
        <w:t>Учреждениям, вышедшим в финал, но не занявшим призовые места, будут вручены сертификаты участника.</w:t>
      </w: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b/>
          <w:bCs/>
        </w:rPr>
      </w:pPr>
    </w:p>
    <w:p w:rsidR="00117733" w:rsidRPr="00B370F0" w:rsidRDefault="00117733">
      <w:pPr>
        <w:ind w:right="-15" w:firstLine="709"/>
        <w:jc w:val="both"/>
        <w:rPr>
          <w:rFonts w:ascii="Cambria" w:hAnsi="Cambria" w:cs="Times New Roman CYR"/>
          <w:b/>
          <w:bCs/>
        </w:rPr>
      </w:pPr>
      <w:r w:rsidRPr="00B370F0">
        <w:rPr>
          <w:rFonts w:ascii="Cambria" w:hAnsi="Cambria"/>
          <w:b/>
          <w:bCs/>
        </w:rPr>
        <w:t xml:space="preserve">7. </w:t>
      </w:r>
      <w:r w:rsidRPr="00B370F0">
        <w:rPr>
          <w:rFonts w:ascii="Cambria" w:hAnsi="Cambria" w:cs="Times New Roman CYR"/>
          <w:b/>
          <w:bCs/>
        </w:rPr>
        <w:t>Ответственные за организацию и проведение конкурса</w:t>
      </w:r>
    </w:p>
    <w:p w:rsidR="00117733" w:rsidRPr="00B370F0" w:rsidRDefault="00117733">
      <w:pPr>
        <w:ind w:right="-15" w:firstLine="709"/>
        <w:jc w:val="both"/>
        <w:rPr>
          <w:rFonts w:ascii="Cambria" w:hAnsi="Cambria" w:cs="Times New Roman CYR"/>
        </w:rPr>
      </w:pPr>
      <w:r w:rsidRPr="00B370F0">
        <w:rPr>
          <w:rFonts w:ascii="Cambria" w:hAnsi="Cambria" w:cs="Times New Roman CYR"/>
        </w:rPr>
        <w:t>Методист Богданова Карина Сергеевна – 89214451609,</w:t>
      </w:r>
    </w:p>
    <w:p w:rsidR="00117733" w:rsidRPr="00B370F0" w:rsidRDefault="00117733">
      <w:pPr>
        <w:ind w:right="-15" w:firstLine="709"/>
        <w:jc w:val="both"/>
        <w:rPr>
          <w:rFonts w:ascii="Cambria" w:hAnsi="Cambria" w:cs="Times New Roman CYR"/>
        </w:rPr>
      </w:pPr>
      <w:r w:rsidRPr="00B370F0">
        <w:rPr>
          <w:rFonts w:ascii="Cambria" w:hAnsi="Cambria" w:cs="Times New Roman CYR"/>
        </w:rPr>
        <w:t xml:space="preserve">педагог-организатор </w:t>
      </w:r>
      <w:r w:rsidR="00615721">
        <w:rPr>
          <w:rFonts w:ascii="Cambria" w:hAnsi="Cambria" w:cs="Times New Roman CYR"/>
        </w:rPr>
        <w:t>Герасименко</w:t>
      </w:r>
      <w:r w:rsidRPr="00B370F0">
        <w:rPr>
          <w:rFonts w:ascii="Cambria" w:hAnsi="Cambria" w:cs="Times New Roman CYR"/>
        </w:rPr>
        <w:t xml:space="preserve"> Алёна Сергеевна – 89312241970.</w:t>
      </w:r>
    </w:p>
    <w:p w:rsidR="00117733" w:rsidRPr="00B370F0" w:rsidRDefault="00117733">
      <w:pPr>
        <w:ind w:right="-15" w:firstLine="709"/>
        <w:jc w:val="both"/>
        <w:rPr>
          <w:rFonts w:ascii="Cambria" w:hAnsi="Cambria"/>
        </w:rPr>
      </w:pPr>
      <w:r w:rsidRPr="00B370F0">
        <w:rPr>
          <w:rFonts w:ascii="Cambria" w:hAnsi="Cambria"/>
          <w:u w:val="single"/>
        </w:rPr>
        <w:t xml:space="preserve">Почта: </w:t>
      </w:r>
      <w:hyperlink r:id="rId71" w:history="1">
        <w:r w:rsidRPr="00B370F0">
          <w:rPr>
            <w:rStyle w:val="a3"/>
            <w:rFonts w:ascii="Cambria" w:hAnsi="Cambria"/>
          </w:rPr>
          <w:t>pdd</w:t>
        </w:r>
      </w:hyperlink>
      <w:hyperlink r:id="rId72" w:history="1">
        <w:r w:rsidRPr="00B370F0">
          <w:rPr>
            <w:rStyle w:val="a3"/>
            <w:rFonts w:ascii="Cambria" w:hAnsi="Cambria"/>
          </w:rPr>
          <w:t>-</w:t>
        </w:r>
      </w:hyperlink>
      <w:hyperlink r:id="rId73" w:history="1">
        <w:r w:rsidRPr="00B370F0">
          <w:rPr>
            <w:rStyle w:val="a3"/>
            <w:rFonts w:ascii="Cambria" w:hAnsi="Cambria"/>
          </w:rPr>
          <w:t>adm</w:t>
        </w:r>
      </w:hyperlink>
      <w:hyperlink r:id="rId74" w:history="1">
        <w:r w:rsidRPr="00B370F0">
          <w:rPr>
            <w:rStyle w:val="a3"/>
            <w:rFonts w:ascii="Cambria" w:hAnsi="Cambria"/>
          </w:rPr>
          <w:t>@</w:t>
        </w:r>
      </w:hyperlink>
      <w:hyperlink r:id="rId75" w:history="1">
        <w:r w:rsidRPr="00B370F0">
          <w:rPr>
            <w:rStyle w:val="a3"/>
            <w:rFonts w:ascii="Cambria" w:hAnsi="Cambria"/>
          </w:rPr>
          <w:t>mail</w:t>
        </w:r>
      </w:hyperlink>
      <w:hyperlink r:id="rId76" w:history="1">
        <w:r w:rsidRPr="00B370F0">
          <w:rPr>
            <w:rStyle w:val="a3"/>
            <w:rFonts w:ascii="Cambria" w:hAnsi="Cambria"/>
          </w:rPr>
          <w:t>.</w:t>
        </w:r>
      </w:hyperlink>
      <w:hyperlink r:id="rId77" w:history="1">
        <w:r w:rsidRPr="00B370F0">
          <w:rPr>
            <w:rStyle w:val="a3"/>
            <w:rFonts w:ascii="Cambria" w:hAnsi="Cambria"/>
          </w:rPr>
          <w:t>ru</w:t>
        </w:r>
      </w:hyperlink>
      <w:r w:rsidRPr="00B370F0">
        <w:rPr>
          <w:rFonts w:ascii="Cambria" w:hAnsi="Cambria"/>
        </w:rPr>
        <w:t>.</w:t>
      </w: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color w:val="FF0000"/>
        </w:rPr>
      </w:pPr>
    </w:p>
    <w:p w:rsidR="00117733" w:rsidRPr="00B370F0" w:rsidRDefault="00741A26">
      <w:pPr>
        <w:jc w:val="center"/>
        <w:rPr>
          <w:rFonts w:ascii="Cambria" w:hAnsi="Cambria"/>
          <w:b/>
          <w:color w:val="FF0000"/>
        </w:rPr>
      </w:pPr>
      <w:r>
        <w:rPr>
          <w:rFonts w:ascii="Cambria" w:hAnsi="Cambria"/>
          <w:b/>
          <w:color w:val="FF0000"/>
        </w:rPr>
        <w:br w:type="page"/>
      </w:r>
      <w:r w:rsidR="00814AC1" w:rsidRPr="00B370F0">
        <w:rPr>
          <w:rFonts w:ascii="Cambria" w:hAnsi="Cambria"/>
          <w:b/>
          <w:color w:val="FF0000"/>
        </w:rPr>
        <w:lastRenderedPageBreak/>
        <w:t xml:space="preserve">КОНКУРС СРЕДИ ОТРЯДОВ ЮНЫХ ИНСПЕКТОРОВ ДВИЖЕНИЯ, </w:t>
      </w:r>
      <w:r w:rsidR="00814AC1" w:rsidRPr="00B370F0">
        <w:rPr>
          <w:rFonts w:ascii="Cambria" w:hAnsi="Cambria"/>
          <w:b/>
          <w:color w:val="FF0000"/>
        </w:rPr>
        <w:br/>
        <w:t xml:space="preserve">ФУНКЦИОНИРУЮЩИХ В ОБРАЗОВАТЕЛЬНЫХ УЧРЕЖДЕНИЯХ АДМИРАЛТЕЙСКОГО РАЙОНА  </w:t>
      </w:r>
    </w:p>
    <w:p w:rsidR="00117733" w:rsidRPr="00B370F0" w:rsidRDefault="00814AC1">
      <w:pPr>
        <w:jc w:val="center"/>
        <w:rPr>
          <w:rFonts w:ascii="Cambria" w:hAnsi="Cambria"/>
          <w:b/>
          <w:color w:val="FF0000"/>
        </w:rPr>
      </w:pPr>
      <w:r w:rsidRPr="00B370F0">
        <w:rPr>
          <w:rFonts w:ascii="Cambria" w:hAnsi="Cambria"/>
          <w:b/>
          <w:color w:val="FF0000"/>
        </w:rPr>
        <w:t xml:space="preserve"> «НА СТРАЖЕ ДОРОЖНЫХ ПРАВИЛ»</w:t>
      </w:r>
    </w:p>
    <w:p w:rsidR="00814AC1" w:rsidRPr="00B370F0" w:rsidRDefault="00814AC1">
      <w:pPr>
        <w:jc w:val="center"/>
        <w:rPr>
          <w:rFonts w:ascii="Cambria" w:hAnsi="Cambria"/>
          <w:b/>
        </w:rPr>
      </w:pPr>
    </w:p>
    <w:p w:rsidR="00814AC1" w:rsidRPr="00B370F0" w:rsidRDefault="00814AC1">
      <w:pPr>
        <w:jc w:val="center"/>
        <w:rPr>
          <w:rFonts w:ascii="Cambria" w:hAnsi="Cambria"/>
          <w:b/>
        </w:rPr>
      </w:pPr>
      <w:r w:rsidRPr="00B370F0">
        <w:rPr>
          <w:rFonts w:ascii="Cambria" w:hAnsi="Cambria"/>
          <w:b/>
        </w:rPr>
        <w:t>Положение</w:t>
      </w:r>
    </w:p>
    <w:p w:rsidR="00117733" w:rsidRPr="00B370F0" w:rsidRDefault="00117733" w:rsidP="00617AFD">
      <w:pPr>
        <w:numPr>
          <w:ilvl w:val="1"/>
          <w:numId w:val="16"/>
        </w:numPr>
        <w:tabs>
          <w:tab w:val="clear" w:pos="1080"/>
        </w:tabs>
        <w:rPr>
          <w:rFonts w:ascii="Cambria" w:hAnsi="Cambria"/>
          <w:b/>
          <w:bCs/>
        </w:rPr>
      </w:pPr>
      <w:r w:rsidRPr="00B370F0">
        <w:rPr>
          <w:rFonts w:ascii="Cambria" w:hAnsi="Cambria"/>
          <w:b/>
          <w:bCs/>
        </w:rPr>
        <w:t>Общие положения</w:t>
      </w:r>
    </w:p>
    <w:p w:rsidR="00117733" w:rsidRPr="00B370F0" w:rsidRDefault="00117733" w:rsidP="0072336D">
      <w:pPr>
        <w:ind w:firstLine="708"/>
        <w:jc w:val="both"/>
        <w:rPr>
          <w:rFonts w:ascii="Cambria" w:hAnsi="Cambria"/>
        </w:rPr>
      </w:pPr>
      <w:r w:rsidRPr="00B370F0">
        <w:rPr>
          <w:rFonts w:ascii="Cambria" w:hAnsi="Cambria"/>
        </w:rPr>
        <w:t>Конкурс  проводится среди обучающихся образовательных учреждений Адмиралтейского района, состоящих в отрядах юных инспекторов движения. Данное мероприятие направлено на  активизацию деятельности школьников в сфере изучения и пропаганды безопасности дорожного движения, профилактику детского дорожно-транспортного травматизма и развитие в ЮИДовского движения в Адмиралтейском районе г. Санкт-Петербурга.</w:t>
      </w:r>
    </w:p>
    <w:p w:rsidR="00117733" w:rsidRPr="00B370F0" w:rsidRDefault="00117733" w:rsidP="0072336D">
      <w:pPr>
        <w:jc w:val="both"/>
        <w:rPr>
          <w:rFonts w:ascii="Cambria" w:hAnsi="Cambria"/>
        </w:rPr>
      </w:pPr>
      <w:r w:rsidRPr="00B370F0">
        <w:rPr>
          <w:rFonts w:ascii="Cambria" w:hAnsi="Cambria"/>
        </w:rPr>
        <w:t>Цель: повышение дорожной грамотности, культуры поведения на проезжей части у несовершеннолетних, пропаганда безопасности дорожного движения и профилактика детского дорожно-транспортного травматизма.</w:t>
      </w:r>
    </w:p>
    <w:p w:rsidR="00117733" w:rsidRPr="00B370F0" w:rsidRDefault="00117733" w:rsidP="0072336D">
      <w:pPr>
        <w:jc w:val="both"/>
        <w:rPr>
          <w:rFonts w:ascii="Cambria" w:hAnsi="Cambria"/>
        </w:rPr>
      </w:pPr>
      <w:r w:rsidRPr="00B370F0">
        <w:rPr>
          <w:rFonts w:ascii="Cambria" w:hAnsi="Cambria"/>
        </w:rPr>
        <w:t>Задачи</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Привлечь обучающихся к изучению правил безопасного поведения на дорогах, опираясь на опыт ответственного поведения и социальную активность школьников.</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Привлечь обучающихся к решению практических задач, связанных с обеспечением дорожной безопасности  в микрорайоне школы.</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Способствовать развитию организаторских навыков и способностей школьников.</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Активизировать деятельность отрядов ЮИД по популяризации правил дорожного движения в Адмиралтейском районе</w:t>
      </w:r>
    </w:p>
    <w:p w:rsidR="00117733" w:rsidRPr="00B370F0" w:rsidRDefault="00117733" w:rsidP="0072336D">
      <w:pPr>
        <w:jc w:val="both"/>
        <w:rPr>
          <w:rFonts w:ascii="Cambria" w:hAnsi="Cambria"/>
        </w:rPr>
      </w:pPr>
    </w:p>
    <w:p w:rsidR="00117733" w:rsidRPr="00B370F0" w:rsidRDefault="00117733" w:rsidP="0072336D">
      <w:pPr>
        <w:jc w:val="both"/>
        <w:rPr>
          <w:rFonts w:ascii="Cambria" w:hAnsi="Cambria"/>
          <w:b/>
          <w:bCs/>
        </w:rPr>
      </w:pPr>
      <w:r w:rsidRPr="00B370F0">
        <w:rPr>
          <w:rFonts w:ascii="Cambria" w:hAnsi="Cambria"/>
          <w:b/>
          <w:bCs/>
        </w:rPr>
        <w:t>2. Организаторы конкурса</w:t>
      </w:r>
    </w:p>
    <w:p w:rsidR="00117733" w:rsidRPr="00B370F0" w:rsidRDefault="00117733" w:rsidP="0072336D">
      <w:pPr>
        <w:jc w:val="both"/>
        <w:rPr>
          <w:rFonts w:ascii="Cambria" w:hAnsi="Cambria"/>
        </w:rPr>
      </w:pPr>
      <w:r w:rsidRPr="00B370F0">
        <w:rPr>
          <w:rFonts w:ascii="Cambria" w:hAnsi="Cambria"/>
        </w:rPr>
        <w:t>2.1.</w:t>
      </w:r>
      <w:r w:rsidRPr="00B370F0">
        <w:rPr>
          <w:rFonts w:ascii="Cambria" w:hAnsi="Cambria"/>
        </w:rPr>
        <w:tab/>
        <w:t>Организаторами конкурса являются:</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Отдел образования администрации Адмиралтейского района г. Санкт-Петербурга</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Отдел ГИБДД УМВД России по Адмиралтейскому району г. Санкт-Петербурга</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 xml:space="preserve">РОЦ БДД  ГБУДО ДТ «У Вознесенского моста» Адмиралтейского района </w:t>
      </w:r>
    </w:p>
    <w:p w:rsidR="00117733" w:rsidRPr="00B370F0" w:rsidRDefault="00117733" w:rsidP="0072336D">
      <w:pPr>
        <w:jc w:val="both"/>
        <w:rPr>
          <w:rFonts w:ascii="Cambria" w:hAnsi="Cambria"/>
        </w:rPr>
      </w:pPr>
      <w:r w:rsidRPr="00B370F0">
        <w:rPr>
          <w:rFonts w:ascii="Cambria" w:hAnsi="Cambria"/>
        </w:rPr>
        <w:t>г. Санкт-Петербурга</w:t>
      </w:r>
    </w:p>
    <w:p w:rsidR="00117733" w:rsidRPr="00B370F0" w:rsidRDefault="00117733" w:rsidP="0072336D">
      <w:pPr>
        <w:jc w:val="both"/>
        <w:rPr>
          <w:rFonts w:ascii="Cambria" w:hAnsi="Cambria"/>
        </w:rPr>
      </w:pPr>
      <w:r w:rsidRPr="00B370F0">
        <w:rPr>
          <w:rFonts w:ascii="Cambria" w:hAnsi="Cambria"/>
        </w:rPr>
        <w:t>2.2.</w:t>
      </w:r>
      <w:r w:rsidRPr="00B370F0">
        <w:rPr>
          <w:rFonts w:ascii="Cambria" w:hAnsi="Cambria"/>
        </w:rPr>
        <w:tab/>
        <w:t>Непосредственная подготовка и проведение конкурса возлагается на Районный опорный центр по безопасности дорожного движения ГБУДО ДТ «У Вознесенского моста» Адмиралтейского района Санкт-Петербурга</w:t>
      </w:r>
    </w:p>
    <w:p w:rsidR="00117733" w:rsidRPr="00B370F0" w:rsidRDefault="00117733" w:rsidP="0072336D">
      <w:pPr>
        <w:jc w:val="both"/>
        <w:rPr>
          <w:rFonts w:ascii="Cambria" w:hAnsi="Cambria"/>
          <w:b/>
          <w:bCs/>
        </w:rPr>
      </w:pPr>
      <w:r w:rsidRPr="00B370F0">
        <w:rPr>
          <w:rFonts w:ascii="Cambria" w:hAnsi="Cambria"/>
          <w:b/>
          <w:bCs/>
        </w:rPr>
        <w:t>3. Участники конкурса</w:t>
      </w:r>
    </w:p>
    <w:p w:rsidR="00117733" w:rsidRPr="00B370F0" w:rsidRDefault="00117733" w:rsidP="0072336D">
      <w:pPr>
        <w:jc w:val="both"/>
        <w:rPr>
          <w:rFonts w:ascii="Cambria" w:hAnsi="Cambria"/>
        </w:rPr>
      </w:pPr>
      <w:r w:rsidRPr="00B370F0">
        <w:rPr>
          <w:rFonts w:ascii="Cambria" w:hAnsi="Cambria"/>
        </w:rPr>
        <w:t>Отряды юных инспекторов движения, зарегистрированные на базе образовательных учреждений Адмиралтейского района. От каждого ОУ участвует команда из 6 человек.</w:t>
      </w:r>
    </w:p>
    <w:p w:rsidR="00117733" w:rsidRPr="00B370F0" w:rsidRDefault="00117733" w:rsidP="0072336D">
      <w:pPr>
        <w:jc w:val="both"/>
        <w:rPr>
          <w:rFonts w:ascii="Cambria" w:hAnsi="Cambria"/>
          <w:b/>
          <w:bCs/>
        </w:rPr>
      </w:pPr>
      <w:r w:rsidRPr="00B370F0">
        <w:rPr>
          <w:rFonts w:ascii="Cambria" w:hAnsi="Cambria"/>
          <w:b/>
          <w:bCs/>
        </w:rPr>
        <w:t>4.  Содержание конкурса</w:t>
      </w:r>
    </w:p>
    <w:p w:rsidR="00117733" w:rsidRPr="00B370F0" w:rsidRDefault="00117733" w:rsidP="0072336D">
      <w:pPr>
        <w:jc w:val="both"/>
        <w:rPr>
          <w:rFonts w:ascii="Cambria" w:hAnsi="Cambria"/>
        </w:rPr>
      </w:pPr>
      <w:r w:rsidRPr="00B370F0">
        <w:rPr>
          <w:rFonts w:ascii="Cambria" w:hAnsi="Cambria"/>
        </w:rPr>
        <w:t>Конкурс «На страже дорожных правил» состоит из 3-х этапов. По результатам 1 и 2 этапов будут выбраны 5 команд, которые получат приглашение на прохождение 3-го этапа конкурса.</w:t>
      </w:r>
    </w:p>
    <w:p w:rsidR="00117733" w:rsidRPr="00B370F0" w:rsidRDefault="00117733" w:rsidP="0072336D">
      <w:pPr>
        <w:jc w:val="both"/>
        <w:rPr>
          <w:rFonts w:ascii="Cambria" w:hAnsi="Cambria"/>
        </w:rPr>
      </w:pPr>
      <w:r w:rsidRPr="00B370F0">
        <w:rPr>
          <w:rFonts w:ascii="Cambria" w:hAnsi="Cambria"/>
        </w:rPr>
        <w:t xml:space="preserve">1 этап. </w:t>
      </w:r>
      <w:r w:rsidRPr="00B370F0">
        <w:rPr>
          <w:rFonts w:ascii="Cambria" w:hAnsi="Cambria"/>
          <w:b/>
        </w:rPr>
        <w:t>«Вместе – за безопасность!»</w:t>
      </w:r>
      <w:r w:rsidRPr="00B370F0">
        <w:rPr>
          <w:rFonts w:ascii="Cambria" w:hAnsi="Cambria"/>
        </w:rPr>
        <w:t xml:space="preserve"> </w:t>
      </w:r>
    </w:p>
    <w:p w:rsidR="00117733" w:rsidRPr="00B370F0" w:rsidRDefault="00117733" w:rsidP="0072336D">
      <w:pPr>
        <w:jc w:val="both"/>
        <w:rPr>
          <w:rFonts w:ascii="Cambria" w:hAnsi="Cambria"/>
        </w:rPr>
      </w:pPr>
      <w:r w:rsidRPr="00B370F0">
        <w:rPr>
          <w:rFonts w:ascii="Cambria" w:hAnsi="Cambria"/>
        </w:rPr>
        <w:t xml:space="preserve">На первом этапе участникам необходимо осмотреть и проанализировать территорию, прилегающую к школе (на расстоянии 500м от школы), а также зафиксировать: все ли дорожные знаки на месте, все ли они пригодны, работают ли светофоры, в каком состоянии находится  дорожная разметка; сделать фотографии недостатков и внести их в форму отчёта (Приложение 1). Под непригодностью понимается: стёртая дорожная разметка, дорожные знаки c нечёткими изображениями и т.д. Также отрядам ЮИД предлагается провести работу по  выявлению иных составляющих, которые делают микрорайон школы небезопасным для учащихся и пешеходов. На основе проведённого анализа составить рекомендации: что необходимо исправить или добавить, чтобы сделать территорию безопасной. </w:t>
      </w:r>
    </w:p>
    <w:p w:rsidR="00117733" w:rsidRPr="00B370F0" w:rsidRDefault="00117733" w:rsidP="0072336D">
      <w:pPr>
        <w:jc w:val="both"/>
        <w:rPr>
          <w:rFonts w:ascii="Cambria" w:hAnsi="Cambria"/>
        </w:rPr>
      </w:pPr>
      <w:r w:rsidRPr="00B370F0">
        <w:rPr>
          <w:rFonts w:ascii="Cambria" w:hAnsi="Cambria"/>
        </w:rPr>
        <w:t xml:space="preserve">По результатам проделанной работы создать макет безопасной территории, окружающей образовательное учреждение, с комментариями и пояснениями. Макет может быть сделан с помощью любых материалов и техник (аппликация, мозаика, графика, валяние и т.д.)  </w:t>
      </w:r>
    </w:p>
    <w:p w:rsidR="00117733" w:rsidRPr="00B370F0" w:rsidRDefault="00117733" w:rsidP="0072336D">
      <w:pPr>
        <w:jc w:val="both"/>
        <w:rPr>
          <w:rFonts w:ascii="Cambria" w:hAnsi="Cambria"/>
        </w:rPr>
      </w:pPr>
      <w:r w:rsidRPr="00B370F0">
        <w:rPr>
          <w:rFonts w:ascii="Cambria" w:hAnsi="Cambria"/>
        </w:rPr>
        <w:t>Выполненные макеты приносить в ГБУ ДО ДТ У «Вознесенского моста», Гражданская улица, д.26, кабинет №8 до 30 апреля 2020 года. Заполненные формы отчёта (Приложение 1) отправить на почту pdd-adm@mail.ru до 30 апреля 2020 г.</w:t>
      </w:r>
    </w:p>
    <w:p w:rsidR="00117733" w:rsidRPr="00B370F0" w:rsidRDefault="00117733" w:rsidP="0072336D">
      <w:pPr>
        <w:jc w:val="both"/>
        <w:rPr>
          <w:rFonts w:ascii="Cambria" w:hAnsi="Cambria"/>
        </w:rPr>
      </w:pPr>
      <w:r w:rsidRPr="00B370F0">
        <w:rPr>
          <w:rFonts w:ascii="Cambria" w:hAnsi="Cambria"/>
        </w:rPr>
        <w:t>Критерии оценки макета:</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Точность в отображении дорожной обстановки микрорайона школы.</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Комментарии по усовершенствованию территории, показанной на макете.</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Оригинальность и красочность подачи материала.</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ПДД грамотность.</w:t>
      </w:r>
    </w:p>
    <w:p w:rsidR="00117733" w:rsidRPr="00B370F0" w:rsidRDefault="00117733" w:rsidP="0072336D">
      <w:pPr>
        <w:jc w:val="both"/>
        <w:rPr>
          <w:rFonts w:ascii="Cambria" w:hAnsi="Cambria"/>
        </w:rPr>
      </w:pPr>
      <w:r w:rsidRPr="00B370F0">
        <w:rPr>
          <w:rFonts w:ascii="Cambria" w:hAnsi="Cambria"/>
        </w:rPr>
        <w:t>Наиболее точные и аргументированные отчеты будут направлены на рассмотрение в ОГИБДД УМВД России по Адмиралтейскому району.</w:t>
      </w:r>
    </w:p>
    <w:p w:rsidR="00117733" w:rsidRPr="00B370F0" w:rsidRDefault="00117733" w:rsidP="0072336D">
      <w:pPr>
        <w:jc w:val="both"/>
        <w:rPr>
          <w:rFonts w:ascii="Cambria" w:hAnsi="Cambria"/>
          <w:b/>
        </w:rPr>
      </w:pPr>
      <w:r w:rsidRPr="00B370F0">
        <w:rPr>
          <w:rFonts w:ascii="Cambria" w:hAnsi="Cambria"/>
        </w:rPr>
        <w:t xml:space="preserve">2 этап. </w:t>
      </w:r>
      <w:r w:rsidRPr="00B370F0">
        <w:rPr>
          <w:rFonts w:ascii="Cambria" w:hAnsi="Cambria"/>
          <w:b/>
        </w:rPr>
        <w:t>«Внимание, родители!»</w:t>
      </w:r>
    </w:p>
    <w:p w:rsidR="00117733" w:rsidRPr="00B370F0" w:rsidRDefault="00117733" w:rsidP="0072336D">
      <w:pPr>
        <w:jc w:val="both"/>
        <w:rPr>
          <w:rFonts w:ascii="Cambria" w:hAnsi="Cambria"/>
        </w:rPr>
      </w:pPr>
      <w:r w:rsidRPr="00B370F0">
        <w:rPr>
          <w:rFonts w:ascii="Cambria" w:hAnsi="Cambria"/>
        </w:rPr>
        <w:t xml:space="preserve">Для привлечения внимания родительской общественности к проблеме детского дорожно-транспортного травматизма отрядам ЮИД и их помощникам предлагается создать социальный видеоролик на тему соблюдения правил дорожного движения. Ролик должен быть ориентирован на </w:t>
      </w:r>
      <w:r w:rsidRPr="00B370F0">
        <w:rPr>
          <w:rFonts w:ascii="Cambria" w:hAnsi="Cambria"/>
        </w:rPr>
        <w:lastRenderedPageBreak/>
        <w:t>родительскую аудиторию и быть яркой и запоминающейся памяткой.</w:t>
      </w:r>
    </w:p>
    <w:p w:rsidR="00117733" w:rsidRPr="00B370F0" w:rsidRDefault="00117733" w:rsidP="0072336D">
      <w:pPr>
        <w:jc w:val="both"/>
        <w:rPr>
          <w:rFonts w:ascii="Cambria" w:hAnsi="Cambria"/>
        </w:rPr>
      </w:pPr>
      <w:r w:rsidRPr="00B370F0">
        <w:rPr>
          <w:rFonts w:ascii="Cambria" w:hAnsi="Cambria"/>
        </w:rPr>
        <w:t>Видео должно быть в формате avi, mp4 длительностью не больше 1 минуты.</w:t>
      </w:r>
    </w:p>
    <w:p w:rsidR="00117733" w:rsidRPr="00B370F0" w:rsidRDefault="00117733" w:rsidP="0072336D">
      <w:pPr>
        <w:jc w:val="both"/>
        <w:rPr>
          <w:rFonts w:ascii="Cambria" w:hAnsi="Cambria"/>
        </w:rPr>
      </w:pPr>
      <w:r w:rsidRPr="00B370F0">
        <w:rPr>
          <w:rFonts w:ascii="Cambria" w:hAnsi="Cambria"/>
        </w:rPr>
        <w:t>Готовые ролики можно прислать на почту pdd-adm@mail.ru или принести на флешке до 30 апреля 2020 г.  в ГБУ ДО ДТ У «Вознесенского моста», Гражданская улица, д. 26, кабинет №8.</w:t>
      </w:r>
    </w:p>
    <w:p w:rsidR="00117733" w:rsidRPr="00B370F0" w:rsidRDefault="00117733" w:rsidP="0072336D">
      <w:pPr>
        <w:jc w:val="both"/>
        <w:rPr>
          <w:rFonts w:ascii="Cambria" w:hAnsi="Cambria"/>
        </w:rPr>
      </w:pPr>
      <w:r w:rsidRPr="00B370F0">
        <w:rPr>
          <w:rFonts w:ascii="Cambria" w:hAnsi="Cambria"/>
        </w:rPr>
        <w:t>Критерии оценки:</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Соблюдение ПДД РФ.</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Соответствие временному регламенту (не более 1 минуты).</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Информативность ролика.</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Качество постановки (развитие сюжетной линии, использование музыкальных, технических и других средств).</w:t>
      </w:r>
    </w:p>
    <w:p w:rsidR="00117733" w:rsidRPr="00B370F0" w:rsidRDefault="00117733" w:rsidP="0072336D">
      <w:pPr>
        <w:jc w:val="both"/>
        <w:rPr>
          <w:rFonts w:ascii="Cambria" w:hAnsi="Cambria"/>
        </w:rPr>
      </w:pPr>
      <w:r w:rsidRPr="00B370F0">
        <w:rPr>
          <w:rFonts w:ascii="Cambria" w:hAnsi="Cambria"/>
        </w:rPr>
        <w:t>•</w:t>
      </w:r>
      <w:r w:rsidRPr="00B370F0">
        <w:rPr>
          <w:rFonts w:ascii="Cambria" w:hAnsi="Cambria"/>
        </w:rPr>
        <w:tab/>
        <w:t>Оригинальность подачи материала.</w:t>
      </w:r>
    </w:p>
    <w:p w:rsidR="00117733" w:rsidRPr="00B370F0" w:rsidRDefault="00117733" w:rsidP="0072336D">
      <w:pPr>
        <w:jc w:val="both"/>
        <w:rPr>
          <w:rFonts w:ascii="Cambria" w:hAnsi="Cambria"/>
        </w:rPr>
      </w:pPr>
      <w:r w:rsidRPr="00B370F0">
        <w:rPr>
          <w:rFonts w:ascii="Cambria" w:hAnsi="Cambria"/>
        </w:rPr>
        <w:t>По итогам первого и второго этапов будут выбраны 5 лучших команд, которые будут приглашены для участия в 3-м этапе конкурса.</w:t>
      </w:r>
    </w:p>
    <w:p w:rsidR="00117733" w:rsidRPr="00B370F0" w:rsidRDefault="00117733" w:rsidP="0072336D">
      <w:pPr>
        <w:jc w:val="both"/>
        <w:rPr>
          <w:rFonts w:ascii="Cambria" w:hAnsi="Cambria"/>
        </w:rPr>
      </w:pPr>
    </w:p>
    <w:p w:rsidR="00117733" w:rsidRPr="00B370F0" w:rsidRDefault="00117733" w:rsidP="0072336D">
      <w:pPr>
        <w:jc w:val="both"/>
        <w:rPr>
          <w:rFonts w:ascii="Cambria" w:hAnsi="Cambria"/>
          <w:b/>
        </w:rPr>
      </w:pPr>
      <w:r w:rsidRPr="00B370F0">
        <w:rPr>
          <w:rFonts w:ascii="Cambria" w:hAnsi="Cambria"/>
        </w:rPr>
        <w:t xml:space="preserve">3 этап. </w:t>
      </w:r>
      <w:r w:rsidRPr="00B370F0">
        <w:rPr>
          <w:rFonts w:ascii="Cambria" w:hAnsi="Cambria"/>
          <w:b/>
        </w:rPr>
        <w:t>«Один день из жизни ГИБДД»</w:t>
      </w:r>
    </w:p>
    <w:p w:rsidR="00117733" w:rsidRPr="00B370F0" w:rsidRDefault="00117733" w:rsidP="0072336D">
      <w:pPr>
        <w:jc w:val="both"/>
        <w:rPr>
          <w:rFonts w:ascii="Cambria" w:hAnsi="Cambria"/>
        </w:rPr>
      </w:pPr>
      <w:r w:rsidRPr="00B370F0">
        <w:rPr>
          <w:rFonts w:ascii="Cambria" w:hAnsi="Cambria"/>
        </w:rPr>
        <w:t xml:space="preserve">Информацию о месте проведении третьего этапа конкурса 5 лучших команд получат в секретном конверте во время торжественного награждения, которое будет проходить в мае во Дворце творчества «У Вознесенского моста», Гражданская улица, 26. </w:t>
      </w:r>
    </w:p>
    <w:p w:rsidR="00117733" w:rsidRPr="00B370F0" w:rsidRDefault="00117733" w:rsidP="0072336D">
      <w:pPr>
        <w:jc w:val="both"/>
        <w:rPr>
          <w:rFonts w:ascii="Cambria" w:hAnsi="Cambria"/>
        </w:rPr>
      </w:pPr>
      <w:r w:rsidRPr="00B370F0">
        <w:rPr>
          <w:rFonts w:ascii="Cambria" w:hAnsi="Cambria"/>
        </w:rPr>
        <w:t xml:space="preserve">На награждение приглашаются все команды-участники. </w:t>
      </w:r>
    </w:p>
    <w:p w:rsidR="00117733" w:rsidRPr="00B370F0" w:rsidRDefault="00117733" w:rsidP="0072336D">
      <w:pPr>
        <w:jc w:val="both"/>
        <w:rPr>
          <w:rFonts w:ascii="Cambria" w:hAnsi="Cambria"/>
        </w:rPr>
      </w:pPr>
    </w:p>
    <w:p w:rsidR="00117733" w:rsidRPr="00B370F0" w:rsidRDefault="00117733" w:rsidP="0072336D">
      <w:pPr>
        <w:jc w:val="both"/>
        <w:rPr>
          <w:rFonts w:ascii="Cambria" w:hAnsi="Cambria"/>
          <w:b/>
          <w:bCs/>
        </w:rPr>
      </w:pPr>
      <w:r w:rsidRPr="00B370F0">
        <w:rPr>
          <w:rFonts w:ascii="Cambria" w:hAnsi="Cambria"/>
          <w:b/>
          <w:bCs/>
        </w:rPr>
        <w:t>5. Место и время проведения конкурса:</w:t>
      </w:r>
    </w:p>
    <w:p w:rsidR="00117733" w:rsidRPr="00B370F0" w:rsidRDefault="00117733" w:rsidP="0072336D">
      <w:pPr>
        <w:jc w:val="both"/>
        <w:rPr>
          <w:rFonts w:ascii="Cambria" w:hAnsi="Cambria"/>
        </w:rPr>
      </w:pPr>
      <w:r w:rsidRPr="00B370F0">
        <w:rPr>
          <w:rFonts w:ascii="Cambria" w:hAnsi="Cambria"/>
        </w:rPr>
        <w:t>Дата проведения 1-го и 2-го этапов конкурса: 01 апреля – 30 апреля.</w:t>
      </w:r>
    </w:p>
    <w:p w:rsidR="00117733" w:rsidRPr="00B370F0" w:rsidRDefault="00117733" w:rsidP="0072336D">
      <w:pPr>
        <w:jc w:val="both"/>
        <w:rPr>
          <w:rFonts w:ascii="Cambria" w:hAnsi="Cambria"/>
        </w:rPr>
      </w:pPr>
      <w:r w:rsidRPr="00B370F0">
        <w:rPr>
          <w:rFonts w:ascii="Cambria" w:hAnsi="Cambria"/>
        </w:rPr>
        <w:t>Место проведения 1-го и 2-го этапов: микрорайон вашего образовательного учреждения.</w:t>
      </w:r>
    </w:p>
    <w:p w:rsidR="00117733" w:rsidRPr="00B370F0" w:rsidRDefault="00117733" w:rsidP="0072336D">
      <w:pPr>
        <w:jc w:val="both"/>
        <w:rPr>
          <w:rFonts w:ascii="Cambria" w:hAnsi="Cambria"/>
        </w:rPr>
      </w:pPr>
      <w:r w:rsidRPr="00B370F0">
        <w:rPr>
          <w:rFonts w:ascii="Cambria" w:hAnsi="Cambria"/>
        </w:rPr>
        <w:t>Дата и место 3-го этапа будет известна на церемонии награждения во Дворце творчества «У Вознесенского моста», Гражданская улица, д. 26.</w:t>
      </w:r>
    </w:p>
    <w:p w:rsidR="00117733" w:rsidRPr="00B370F0" w:rsidRDefault="00117733" w:rsidP="0072336D">
      <w:pPr>
        <w:jc w:val="both"/>
        <w:rPr>
          <w:rFonts w:ascii="Cambria" w:hAnsi="Cambria"/>
        </w:rPr>
      </w:pPr>
    </w:p>
    <w:p w:rsidR="00117733" w:rsidRPr="00B370F0" w:rsidRDefault="00117733" w:rsidP="0072336D">
      <w:pPr>
        <w:jc w:val="both"/>
        <w:rPr>
          <w:rFonts w:ascii="Cambria" w:hAnsi="Cambria"/>
          <w:b/>
          <w:bCs/>
        </w:rPr>
      </w:pPr>
      <w:r w:rsidRPr="00B370F0">
        <w:rPr>
          <w:rFonts w:ascii="Cambria" w:hAnsi="Cambria"/>
          <w:b/>
          <w:bCs/>
        </w:rPr>
        <w:t>6. Подведение итогов и награждение</w:t>
      </w:r>
    </w:p>
    <w:p w:rsidR="00117733" w:rsidRPr="00B370F0" w:rsidRDefault="00117733" w:rsidP="0072336D">
      <w:pPr>
        <w:jc w:val="both"/>
        <w:rPr>
          <w:rFonts w:ascii="Cambria" w:hAnsi="Cambria"/>
        </w:rPr>
      </w:pPr>
      <w:r w:rsidRPr="00B370F0">
        <w:rPr>
          <w:rFonts w:ascii="Cambria" w:hAnsi="Cambria"/>
        </w:rPr>
        <w:t>Результаты определяются по итогам каждого этапа проводимого мероприятия. Все команды получат сертификаты участников, а команды-победители (1-3 места, по результатам 3-го этапа) награждаются почётными  призами и грамотами.</w:t>
      </w:r>
    </w:p>
    <w:p w:rsidR="00117733" w:rsidRPr="00B370F0" w:rsidRDefault="00117733" w:rsidP="0072336D">
      <w:pPr>
        <w:jc w:val="both"/>
        <w:rPr>
          <w:rFonts w:ascii="Cambria" w:hAnsi="Cambria"/>
        </w:rPr>
      </w:pPr>
      <w:r w:rsidRPr="00B370F0">
        <w:rPr>
          <w:rFonts w:ascii="Cambria" w:hAnsi="Cambria"/>
        </w:rPr>
        <w:t>Ответственные за организацию и проведение акции:</w:t>
      </w:r>
    </w:p>
    <w:p w:rsidR="00117733" w:rsidRPr="00B370F0" w:rsidRDefault="00117733" w:rsidP="0072336D">
      <w:pPr>
        <w:jc w:val="both"/>
        <w:rPr>
          <w:rFonts w:ascii="Cambria" w:hAnsi="Cambria"/>
        </w:rPr>
      </w:pPr>
      <w:r w:rsidRPr="00B370F0">
        <w:rPr>
          <w:rFonts w:ascii="Cambria" w:hAnsi="Cambria"/>
        </w:rPr>
        <w:t>методист Богданова Карина Сергеевна  - 89214451609</w:t>
      </w:r>
    </w:p>
    <w:p w:rsidR="00117733" w:rsidRPr="00B370F0" w:rsidRDefault="00117733" w:rsidP="0072336D">
      <w:pPr>
        <w:jc w:val="both"/>
        <w:rPr>
          <w:rFonts w:ascii="Cambria" w:hAnsi="Cambria"/>
        </w:rPr>
      </w:pPr>
      <w:r w:rsidRPr="00B370F0">
        <w:rPr>
          <w:rFonts w:ascii="Cambria" w:hAnsi="Cambria"/>
        </w:rPr>
        <w:t xml:space="preserve">педагог-организатор </w:t>
      </w:r>
      <w:r w:rsidR="00615721">
        <w:rPr>
          <w:rFonts w:ascii="Cambria" w:hAnsi="Cambria"/>
        </w:rPr>
        <w:t>Герасименко</w:t>
      </w:r>
      <w:r w:rsidRPr="00B370F0">
        <w:rPr>
          <w:rFonts w:ascii="Cambria" w:hAnsi="Cambria"/>
        </w:rPr>
        <w:t xml:space="preserve"> Алёна Сергеевна  - 89312241970</w:t>
      </w:r>
    </w:p>
    <w:p w:rsidR="00117733" w:rsidRPr="00B370F0" w:rsidRDefault="00117733" w:rsidP="0072336D">
      <w:pPr>
        <w:jc w:val="both"/>
        <w:rPr>
          <w:rFonts w:ascii="Cambria" w:hAnsi="Cambria"/>
        </w:rPr>
      </w:pPr>
      <w:r w:rsidRPr="00B370F0">
        <w:rPr>
          <w:rFonts w:ascii="Cambria" w:hAnsi="Cambria"/>
        </w:rPr>
        <w:t>pdd-adm@mail.ru.</w:t>
      </w:r>
    </w:p>
    <w:p w:rsidR="00117733" w:rsidRPr="00B370F0" w:rsidRDefault="00117733">
      <w:pPr>
        <w:rPr>
          <w:rFonts w:ascii="Cambria" w:hAnsi="Cambria"/>
        </w:rPr>
      </w:pPr>
    </w:p>
    <w:p w:rsidR="00117733" w:rsidRPr="00B370F0" w:rsidRDefault="00117733" w:rsidP="008C7FFD">
      <w:pPr>
        <w:pStyle w:val="1f0"/>
      </w:pPr>
    </w:p>
    <w:p w:rsidR="00117733" w:rsidRPr="00B370F0" w:rsidRDefault="00741A26" w:rsidP="008C7FFD">
      <w:pPr>
        <w:pStyle w:val="1f0"/>
      </w:pPr>
      <w:r>
        <w:br w:type="page"/>
      </w:r>
      <w:r w:rsidR="008C7FFD" w:rsidRPr="00B370F0">
        <w:lastRenderedPageBreak/>
        <w:t>Р</w:t>
      </w:r>
      <w:r w:rsidR="00117733" w:rsidRPr="00B370F0">
        <w:t>айонн</w:t>
      </w:r>
      <w:r w:rsidR="008C7FFD" w:rsidRPr="00B370F0">
        <w:t>ый</w:t>
      </w:r>
      <w:r w:rsidR="00117733" w:rsidRPr="00B370F0">
        <w:t xml:space="preserve"> конкурс</w:t>
      </w:r>
      <w:r w:rsidR="008C7FFD" w:rsidRPr="00B370F0">
        <w:t xml:space="preserve"> </w:t>
      </w:r>
      <w:r w:rsidR="00117733" w:rsidRPr="00B370F0">
        <w:t>отрядов юных инспекторов движения</w:t>
      </w:r>
    </w:p>
    <w:p w:rsidR="00117733" w:rsidRPr="00B370F0" w:rsidRDefault="00117733" w:rsidP="008C7FFD">
      <w:pPr>
        <w:pStyle w:val="1f0"/>
      </w:pPr>
      <w:r w:rsidRPr="00B370F0">
        <w:t>Адмиралтейского района Санкт-Петербурга</w:t>
      </w:r>
    </w:p>
    <w:p w:rsidR="00117733" w:rsidRPr="00B370F0" w:rsidRDefault="00117733" w:rsidP="008C7FFD">
      <w:pPr>
        <w:pStyle w:val="1f0"/>
      </w:pPr>
      <w:r w:rsidRPr="00B370F0">
        <w:t>«ЮИД. Стань лучшим!»</w:t>
      </w:r>
    </w:p>
    <w:p w:rsidR="008C7FFD" w:rsidRPr="00B370F0" w:rsidRDefault="008C7FFD" w:rsidP="008C7FFD">
      <w:pPr>
        <w:pStyle w:val="1f0"/>
      </w:pPr>
    </w:p>
    <w:p w:rsidR="008C7FFD" w:rsidRPr="00B370F0" w:rsidRDefault="008C7FFD">
      <w:pPr>
        <w:jc w:val="center"/>
        <w:rPr>
          <w:rFonts w:ascii="Cambria" w:hAnsi="Cambria"/>
          <w:b/>
        </w:rPr>
      </w:pPr>
      <w:r w:rsidRPr="00B370F0">
        <w:rPr>
          <w:rFonts w:ascii="Cambria" w:hAnsi="Cambria"/>
          <w:b/>
        </w:rPr>
        <w:t>Положение</w:t>
      </w:r>
    </w:p>
    <w:p w:rsidR="00117733" w:rsidRPr="00B370F0" w:rsidRDefault="00117733" w:rsidP="008C7FFD">
      <w:pPr>
        <w:shd w:val="clear" w:color="auto" w:fill="FFFFFF"/>
        <w:ind w:firstLine="709"/>
        <w:jc w:val="both"/>
        <w:rPr>
          <w:rFonts w:ascii="Cambria" w:hAnsi="Cambria"/>
          <w:b/>
        </w:rPr>
      </w:pPr>
      <w:r w:rsidRPr="00B370F0">
        <w:rPr>
          <w:rFonts w:ascii="Cambria" w:hAnsi="Cambria"/>
          <w:b/>
          <w:lang w:val="en-US"/>
        </w:rPr>
        <w:t>I</w:t>
      </w:r>
      <w:r w:rsidRPr="00B370F0">
        <w:rPr>
          <w:rFonts w:ascii="Cambria" w:hAnsi="Cambria"/>
          <w:b/>
        </w:rPr>
        <w:t>. Общие положения</w:t>
      </w:r>
    </w:p>
    <w:p w:rsidR="00117733" w:rsidRPr="00B370F0" w:rsidRDefault="00117733" w:rsidP="008C7FFD">
      <w:pPr>
        <w:shd w:val="clear" w:color="auto" w:fill="FFFFFF"/>
        <w:jc w:val="both"/>
        <w:rPr>
          <w:rFonts w:ascii="Cambria" w:hAnsi="Cambria"/>
          <w:szCs w:val="27"/>
          <w:shd w:val="clear" w:color="auto" w:fill="FFFFFF"/>
        </w:rPr>
      </w:pPr>
      <w:r w:rsidRPr="00B370F0">
        <w:rPr>
          <w:rFonts w:ascii="Cambria" w:hAnsi="Cambria"/>
        </w:rPr>
        <w:t>Районный конкурс</w:t>
      </w:r>
      <w:r w:rsidRPr="00B370F0">
        <w:rPr>
          <w:rFonts w:ascii="Cambria" w:hAnsi="Cambria"/>
          <w:szCs w:val="24"/>
        </w:rPr>
        <w:t xml:space="preserve"> юных инспекторов движения (ЮИД) «ЮИД. Стань лучшим!» </w:t>
      </w:r>
      <w:r w:rsidRPr="00B370F0">
        <w:rPr>
          <w:rFonts w:ascii="Cambria" w:hAnsi="Cambria"/>
        </w:rPr>
        <w:t>(далее – Конкурс)</w:t>
      </w:r>
      <w:r w:rsidRPr="00B370F0">
        <w:rPr>
          <w:rFonts w:ascii="Cambria" w:hAnsi="Cambria"/>
          <w:szCs w:val="24"/>
        </w:rPr>
        <w:t xml:space="preserve"> </w:t>
      </w:r>
      <w:r w:rsidRPr="00B370F0">
        <w:rPr>
          <w:rFonts w:ascii="Cambria" w:hAnsi="Cambria"/>
          <w:szCs w:val="27"/>
          <w:shd w:val="clear" w:color="auto" w:fill="FFFFFF"/>
        </w:rPr>
        <w:t>направлен на активизацию деятельности школьников по пропаганде безопасного поведения на дорогах, профилактику детского дорожно-транспортного травматизма и развитие ЮИДовского движения в Адмиралтейском районе г. Санкт-Петербурга.</w:t>
      </w:r>
    </w:p>
    <w:p w:rsidR="00117733" w:rsidRPr="00B370F0" w:rsidRDefault="00117733" w:rsidP="008C7FFD">
      <w:pPr>
        <w:shd w:val="clear" w:color="auto" w:fill="FFFFFF"/>
        <w:ind w:firstLine="709"/>
        <w:jc w:val="both"/>
        <w:rPr>
          <w:rFonts w:ascii="Cambria" w:hAnsi="Cambria"/>
          <w:szCs w:val="27"/>
          <w:shd w:val="clear" w:color="auto" w:fill="FFFFFF"/>
        </w:rPr>
      </w:pPr>
      <w:r w:rsidRPr="00B370F0">
        <w:rPr>
          <w:rFonts w:ascii="Cambria" w:hAnsi="Cambria"/>
          <w:b/>
          <w:szCs w:val="27"/>
          <w:shd w:val="clear" w:color="auto" w:fill="FFFFFF"/>
        </w:rPr>
        <w:t>Цель конкурса</w:t>
      </w:r>
      <w:r w:rsidRPr="00B370F0">
        <w:rPr>
          <w:rFonts w:ascii="Cambria" w:hAnsi="Cambria"/>
          <w:szCs w:val="27"/>
          <w:shd w:val="clear" w:color="auto" w:fill="FFFFFF"/>
        </w:rPr>
        <w:t>: активизация деятельности отрядов ЮИД Адмиралтейского района и выявление наиболее активного отряда, осуществляющего свою деятельность в сфере пропаганды безопасности дорожного движения.</w:t>
      </w:r>
    </w:p>
    <w:p w:rsidR="00117733" w:rsidRPr="00B370F0" w:rsidRDefault="00117733" w:rsidP="008C7FFD">
      <w:pPr>
        <w:ind w:right="-15"/>
        <w:jc w:val="both"/>
        <w:rPr>
          <w:rFonts w:ascii="Cambria" w:hAnsi="Cambria" w:cs="Times New Roman CYR"/>
          <w:b/>
          <w:bCs/>
        </w:rPr>
      </w:pPr>
      <w:r w:rsidRPr="00B370F0">
        <w:rPr>
          <w:rFonts w:ascii="Cambria" w:hAnsi="Cambria" w:cs="Times New Roman CYR"/>
          <w:b/>
          <w:bCs/>
        </w:rPr>
        <w:t>Задачи конкурса</w:t>
      </w:r>
    </w:p>
    <w:p w:rsidR="00117733" w:rsidRPr="00B370F0" w:rsidRDefault="00117733" w:rsidP="008C7FFD">
      <w:pPr>
        <w:numPr>
          <w:ilvl w:val="0"/>
          <w:numId w:val="11"/>
        </w:numPr>
        <w:ind w:left="0" w:right="-15" w:firstLine="0"/>
        <w:jc w:val="both"/>
        <w:rPr>
          <w:rFonts w:ascii="Cambria" w:hAnsi="Cambria" w:cs="Times New Roman CYR"/>
        </w:rPr>
      </w:pPr>
      <w:r w:rsidRPr="00B370F0">
        <w:rPr>
          <w:rFonts w:ascii="Cambria" w:hAnsi="Cambria" w:cs="Times New Roman CYR"/>
        </w:rPr>
        <w:t>Совершенствование форм и методов работы среди детей и подростков по пропаганде правил дорожного движения.</w:t>
      </w:r>
    </w:p>
    <w:p w:rsidR="00117733" w:rsidRPr="00B370F0" w:rsidRDefault="00117733" w:rsidP="008C7FFD">
      <w:pPr>
        <w:numPr>
          <w:ilvl w:val="0"/>
          <w:numId w:val="11"/>
        </w:numPr>
        <w:ind w:left="0" w:right="-15" w:firstLine="0"/>
        <w:jc w:val="both"/>
        <w:rPr>
          <w:rFonts w:ascii="Cambria" w:hAnsi="Cambria" w:cs="Times New Roman CYR"/>
        </w:rPr>
      </w:pPr>
      <w:r w:rsidRPr="00B370F0">
        <w:rPr>
          <w:rFonts w:ascii="Cambria" w:hAnsi="Cambria" w:cs="Times New Roman CYR"/>
        </w:rPr>
        <w:t>Развитие инициативы педагогических коллективов, активизация деятельности по профилактике детского травматизма.</w:t>
      </w:r>
    </w:p>
    <w:p w:rsidR="00117733" w:rsidRPr="00B370F0" w:rsidRDefault="00117733" w:rsidP="008C7FFD">
      <w:pPr>
        <w:numPr>
          <w:ilvl w:val="0"/>
          <w:numId w:val="11"/>
        </w:numPr>
        <w:ind w:left="0" w:right="-15" w:firstLine="0"/>
        <w:jc w:val="both"/>
        <w:rPr>
          <w:rFonts w:ascii="Cambria" w:hAnsi="Cambria" w:cs="Times New Roman CYR"/>
        </w:rPr>
      </w:pPr>
      <w:r w:rsidRPr="00B370F0">
        <w:rPr>
          <w:rFonts w:ascii="Cambria" w:hAnsi="Cambria" w:cs="Times New Roman CYR"/>
        </w:rPr>
        <w:t>Формирование у учащихся сознательного и ответственного отношения к личной и общественной безопасности в условиях дорожного движения.</w:t>
      </w:r>
    </w:p>
    <w:p w:rsidR="00117733" w:rsidRPr="00B370F0" w:rsidRDefault="00117733" w:rsidP="008C7FFD">
      <w:pPr>
        <w:numPr>
          <w:ilvl w:val="0"/>
          <w:numId w:val="11"/>
        </w:numPr>
        <w:ind w:left="0" w:right="-15" w:firstLine="0"/>
        <w:jc w:val="both"/>
        <w:rPr>
          <w:rFonts w:ascii="Cambria" w:hAnsi="Cambria" w:cs="Times New Roman CYR"/>
        </w:rPr>
      </w:pPr>
      <w:r w:rsidRPr="00B370F0">
        <w:rPr>
          <w:rFonts w:ascii="Cambria" w:hAnsi="Cambria" w:cs="Times New Roman CYR"/>
        </w:rPr>
        <w:t>Закрепление знаний учащихся по правилам дорожного движения и навыков безопасного движения на дорогах.</w:t>
      </w:r>
    </w:p>
    <w:p w:rsidR="00117733" w:rsidRPr="00B370F0" w:rsidRDefault="00117733" w:rsidP="008C7FFD">
      <w:pPr>
        <w:pStyle w:val="afd"/>
        <w:numPr>
          <w:ilvl w:val="0"/>
          <w:numId w:val="11"/>
        </w:numPr>
        <w:suppressAutoHyphens w:val="0"/>
        <w:ind w:left="360"/>
        <w:jc w:val="both"/>
        <w:rPr>
          <w:rFonts w:ascii="Cambria" w:hAnsi="Cambria"/>
        </w:rPr>
      </w:pPr>
      <w:r w:rsidRPr="00B370F0">
        <w:rPr>
          <w:rFonts w:ascii="Cambria" w:hAnsi="Cambria"/>
        </w:rPr>
        <w:t xml:space="preserve">     Развитие организаторских навыков и способностей, применение различных социальных ролей в процессе осуществления деятельности по профилактике ДДТТ</w:t>
      </w:r>
    </w:p>
    <w:p w:rsidR="00117733" w:rsidRPr="00B370F0" w:rsidRDefault="00117733" w:rsidP="008C7FFD">
      <w:pPr>
        <w:widowControl/>
        <w:jc w:val="both"/>
        <w:rPr>
          <w:rFonts w:ascii="Cambria" w:hAnsi="Cambria"/>
          <w:b/>
        </w:rPr>
      </w:pPr>
    </w:p>
    <w:p w:rsidR="00117733" w:rsidRPr="00B370F0" w:rsidRDefault="00117733" w:rsidP="008C7FFD">
      <w:pPr>
        <w:widowControl/>
        <w:jc w:val="both"/>
        <w:rPr>
          <w:rFonts w:ascii="Cambria" w:hAnsi="Cambria"/>
          <w:b/>
        </w:rPr>
      </w:pPr>
      <w:r w:rsidRPr="00B370F0">
        <w:rPr>
          <w:rFonts w:ascii="Cambria" w:hAnsi="Cambria"/>
          <w:b/>
          <w:lang w:val="en-US"/>
        </w:rPr>
        <w:t>II</w:t>
      </w:r>
      <w:r w:rsidRPr="00B370F0">
        <w:rPr>
          <w:rFonts w:ascii="Cambria" w:hAnsi="Cambria"/>
          <w:b/>
        </w:rPr>
        <w:t>. Организаторы конкурса:</w:t>
      </w:r>
    </w:p>
    <w:p w:rsidR="00117733" w:rsidRPr="00B370F0" w:rsidRDefault="00117733" w:rsidP="008C7FFD">
      <w:pPr>
        <w:widowControl/>
        <w:ind w:firstLine="709"/>
        <w:jc w:val="both"/>
        <w:rPr>
          <w:rFonts w:ascii="Cambria" w:hAnsi="Cambria"/>
        </w:rPr>
      </w:pPr>
      <w:r w:rsidRPr="00B370F0">
        <w:rPr>
          <w:rFonts w:ascii="Cambria" w:hAnsi="Cambria"/>
        </w:rPr>
        <w:t>Конкурс проводится отделом образования администрации Адмиралтейского района, отделом ГИБДД УМВД России по Адмиралтейскому району совместно с Районным опорным центром по безопасности дорожного движения (РОЦ БДД) ГБУДО ДТ «У Вознесенского моста» Адмиралтейского района.</w:t>
      </w:r>
    </w:p>
    <w:p w:rsidR="00117733" w:rsidRPr="00B370F0" w:rsidRDefault="00117733" w:rsidP="008C7FFD">
      <w:pPr>
        <w:widowControl/>
        <w:ind w:firstLine="709"/>
        <w:jc w:val="both"/>
        <w:rPr>
          <w:rFonts w:ascii="Cambria" w:hAnsi="Cambria"/>
        </w:rPr>
      </w:pPr>
      <w:r w:rsidRPr="00B370F0">
        <w:rPr>
          <w:rFonts w:ascii="Cambria" w:hAnsi="Cambria"/>
        </w:rPr>
        <w:t>Ответственность за организацию и проведение конкурса возлагается на РОЦ БДД ГБУДО ДТ «У Вознесенского моста» Адмиралтейского района.</w:t>
      </w:r>
    </w:p>
    <w:p w:rsidR="00117733" w:rsidRPr="00B370F0" w:rsidRDefault="00117733" w:rsidP="008C7FFD">
      <w:pPr>
        <w:ind w:right="-15" w:firstLine="709"/>
        <w:jc w:val="both"/>
        <w:rPr>
          <w:rFonts w:ascii="Cambria" w:hAnsi="Cambria" w:cs="Times New Roman CYR"/>
        </w:rPr>
      </w:pPr>
    </w:p>
    <w:p w:rsidR="00117733" w:rsidRPr="00B370F0" w:rsidRDefault="00117733" w:rsidP="008C7FFD">
      <w:pPr>
        <w:ind w:right="-15"/>
        <w:jc w:val="both"/>
        <w:rPr>
          <w:rFonts w:ascii="Cambria" w:hAnsi="Cambria" w:cs="Times New Roman CYR"/>
          <w:b/>
          <w:bCs/>
        </w:rPr>
      </w:pPr>
      <w:r w:rsidRPr="00B370F0">
        <w:rPr>
          <w:rFonts w:ascii="Cambria" w:hAnsi="Cambria" w:cs="Times New Roman CYR"/>
          <w:b/>
          <w:bCs/>
          <w:lang w:val="en-US"/>
        </w:rPr>
        <w:t>III</w:t>
      </w:r>
      <w:r w:rsidRPr="00B370F0">
        <w:rPr>
          <w:rFonts w:ascii="Cambria" w:hAnsi="Cambria" w:cs="Times New Roman CYR"/>
          <w:b/>
          <w:bCs/>
        </w:rPr>
        <w:t>. Участники конкурса</w:t>
      </w:r>
    </w:p>
    <w:p w:rsidR="00117733" w:rsidRPr="00B370F0" w:rsidRDefault="00117733" w:rsidP="008C7FFD">
      <w:pPr>
        <w:ind w:right="-15" w:firstLine="709"/>
        <w:jc w:val="both"/>
        <w:rPr>
          <w:rFonts w:ascii="Cambria" w:hAnsi="Cambria" w:cs="Times New Roman CYR"/>
        </w:rPr>
      </w:pPr>
      <w:r w:rsidRPr="00B370F0">
        <w:rPr>
          <w:rFonts w:ascii="Cambria" w:hAnsi="Cambria" w:cs="Times New Roman CYR"/>
        </w:rPr>
        <w:t>К участию в конкурсе приглашаются школьные отряды юных инспекторов движения Адмиралтейского района, зарегистрированные в районном штабе ЮИД. (Документы для регистрации отряда в Приложении 1)</w:t>
      </w:r>
    </w:p>
    <w:p w:rsidR="00117733" w:rsidRPr="00B370F0" w:rsidRDefault="00117733" w:rsidP="008C7FFD">
      <w:pPr>
        <w:widowControl/>
        <w:jc w:val="both"/>
        <w:rPr>
          <w:rFonts w:ascii="Cambria" w:hAnsi="Cambria"/>
          <w:lang w:val="en-US"/>
        </w:rPr>
      </w:pPr>
    </w:p>
    <w:p w:rsidR="00117733" w:rsidRPr="00B370F0" w:rsidRDefault="00117733" w:rsidP="008C7FFD">
      <w:pPr>
        <w:widowControl/>
        <w:jc w:val="both"/>
        <w:rPr>
          <w:rFonts w:ascii="Cambria" w:hAnsi="Cambria"/>
          <w:b/>
          <w:bCs/>
        </w:rPr>
      </w:pPr>
      <w:r w:rsidRPr="00B370F0">
        <w:rPr>
          <w:rFonts w:ascii="Cambria" w:hAnsi="Cambria"/>
          <w:b/>
          <w:bCs/>
          <w:lang w:val="en-US"/>
        </w:rPr>
        <w:t>IV</w:t>
      </w:r>
      <w:r w:rsidRPr="00B370F0">
        <w:rPr>
          <w:rFonts w:ascii="Cambria" w:hAnsi="Cambria"/>
          <w:b/>
          <w:bCs/>
        </w:rPr>
        <w:t>.</w:t>
      </w:r>
      <w:r w:rsidRPr="00B370F0">
        <w:rPr>
          <w:rFonts w:ascii="Cambria" w:hAnsi="Cambria"/>
          <w:b/>
          <w:bCs/>
          <w:lang w:val="en-US"/>
        </w:rPr>
        <w:t xml:space="preserve"> </w:t>
      </w:r>
      <w:r w:rsidRPr="00B370F0">
        <w:rPr>
          <w:rFonts w:ascii="Cambria" w:hAnsi="Cambria"/>
          <w:b/>
          <w:bCs/>
        </w:rPr>
        <w:t>Порядок проведения конкурса</w:t>
      </w:r>
    </w:p>
    <w:p w:rsidR="00117733" w:rsidRPr="00B370F0" w:rsidRDefault="00117733" w:rsidP="008C7FFD">
      <w:pPr>
        <w:pStyle w:val="af6"/>
        <w:widowControl/>
        <w:numPr>
          <w:ilvl w:val="0"/>
          <w:numId w:val="111"/>
        </w:numPr>
        <w:suppressAutoHyphens w:val="0"/>
        <w:jc w:val="both"/>
        <w:rPr>
          <w:rFonts w:ascii="Cambria" w:hAnsi="Cambria"/>
          <w:vanish/>
          <w:szCs w:val="24"/>
        </w:rPr>
      </w:pPr>
    </w:p>
    <w:p w:rsidR="00117733" w:rsidRPr="00B370F0" w:rsidRDefault="00117733" w:rsidP="008C7FFD">
      <w:pPr>
        <w:widowControl/>
        <w:ind w:firstLine="708"/>
        <w:jc w:val="both"/>
        <w:rPr>
          <w:rFonts w:ascii="Cambria" w:hAnsi="Cambria"/>
          <w:b/>
          <w:szCs w:val="24"/>
        </w:rPr>
      </w:pPr>
      <w:r w:rsidRPr="00B370F0">
        <w:rPr>
          <w:rFonts w:ascii="Cambria" w:hAnsi="Cambria"/>
          <w:szCs w:val="24"/>
        </w:rPr>
        <w:t xml:space="preserve">Конкурс проводится </w:t>
      </w:r>
      <w:r w:rsidRPr="00B370F0">
        <w:rPr>
          <w:rFonts w:ascii="Cambria" w:hAnsi="Cambria"/>
          <w:b/>
          <w:szCs w:val="24"/>
        </w:rPr>
        <w:t xml:space="preserve">с октября 2019 г. по май 2020 г. </w:t>
      </w:r>
    </w:p>
    <w:p w:rsidR="00117733" w:rsidRPr="00B370F0" w:rsidRDefault="00117733" w:rsidP="008C7FFD">
      <w:pPr>
        <w:widowControl/>
        <w:ind w:firstLine="709"/>
        <w:jc w:val="both"/>
        <w:rPr>
          <w:rFonts w:ascii="Cambria" w:hAnsi="Cambria"/>
          <w:b/>
          <w:szCs w:val="24"/>
        </w:rPr>
      </w:pPr>
      <w:r w:rsidRPr="00B370F0">
        <w:rPr>
          <w:rFonts w:ascii="Cambria" w:hAnsi="Cambria"/>
          <w:szCs w:val="24"/>
        </w:rPr>
        <w:t xml:space="preserve">Подведение итогов конкурса состоится </w:t>
      </w:r>
      <w:r w:rsidRPr="00B370F0">
        <w:rPr>
          <w:rFonts w:ascii="Cambria" w:hAnsi="Cambria"/>
          <w:b/>
          <w:szCs w:val="24"/>
        </w:rPr>
        <w:t>в мае 2020 года (дата и время по согласованию).</w:t>
      </w:r>
    </w:p>
    <w:p w:rsidR="00117733" w:rsidRPr="00B370F0" w:rsidRDefault="00117733" w:rsidP="008C7FFD">
      <w:pPr>
        <w:jc w:val="both"/>
        <w:rPr>
          <w:rFonts w:ascii="Cambria" w:hAnsi="Cambria"/>
          <w:szCs w:val="24"/>
        </w:rPr>
      </w:pPr>
      <w:r w:rsidRPr="00B370F0">
        <w:rPr>
          <w:rFonts w:ascii="Cambria" w:hAnsi="Cambria"/>
          <w:szCs w:val="24"/>
        </w:rPr>
        <w:t xml:space="preserve"> </w:t>
      </w:r>
    </w:p>
    <w:p w:rsidR="00117733" w:rsidRPr="00B370F0" w:rsidRDefault="00117733" w:rsidP="008C7FFD">
      <w:pPr>
        <w:widowControl/>
        <w:jc w:val="both"/>
        <w:rPr>
          <w:rFonts w:ascii="Cambria" w:hAnsi="Cambria"/>
          <w:b/>
          <w:bCs/>
        </w:rPr>
      </w:pPr>
      <w:r w:rsidRPr="00B370F0">
        <w:rPr>
          <w:rFonts w:ascii="Cambria" w:hAnsi="Cambria"/>
          <w:b/>
          <w:bCs/>
          <w:lang w:val="en-US"/>
        </w:rPr>
        <w:t>V</w:t>
      </w:r>
      <w:r w:rsidRPr="00B370F0">
        <w:rPr>
          <w:rFonts w:ascii="Cambria" w:hAnsi="Cambria"/>
          <w:b/>
          <w:bCs/>
        </w:rPr>
        <w:t>. Условия проведения и содержание конкурса</w:t>
      </w:r>
    </w:p>
    <w:p w:rsidR="00117733" w:rsidRPr="00B370F0" w:rsidRDefault="00117733" w:rsidP="008C7FFD">
      <w:pPr>
        <w:widowControl/>
        <w:jc w:val="both"/>
        <w:rPr>
          <w:rFonts w:ascii="Cambria" w:hAnsi="Cambria"/>
          <w:b/>
          <w:bCs/>
        </w:rPr>
      </w:pPr>
    </w:p>
    <w:p w:rsidR="00117733" w:rsidRPr="00B370F0" w:rsidRDefault="00117733" w:rsidP="008C7FFD">
      <w:pPr>
        <w:widowControl/>
        <w:jc w:val="both"/>
        <w:rPr>
          <w:rFonts w:ascii="Cambria" w:hAnsi="Cambria"/>
          <w:bCs/>
        </w:rPr>
      </w:pPr>
      <w:r w:rsidRPr="00B370F0">
        <w:rPr>
          <w:rFonts w:ascii="Cambria" w:hAnsi="Cambria"/>
          <w:bCs/>
        </w:rPr>
        <w:t>В течение 2019-2020 учебного года отряды ЮИД Адмиралтейского района осуществляют свою деятельность в сфере профилактики детского дорожно-транспортного травматизма и пропаганды безопасного поведения на дорогах, организуя мероприятия внутри своего образовательного учреждения (в соответствии с планом работы ЮИД) и участвуя в мероприятиях и конкурсах по БДД на районном, городском и всероссийском уровнях.</w:t>
      </w:r>
    </w:p>
    <w:p w:rsidR="00117733" w:rsidRPr="00B370F0" w:rsidRDefault="00117733" w:rsidP="008C7FFD">
      <w:pPr>
        <w:ind w:left="65" w:firstLine="644"/>
        <w:jc w:val="both"/>
        <w:rPr>
          <w:rFonts w:ascii="Cambria" w:hAnsi="Cambria"/>
        </w:rPr>
      </w:pPr>
      <w:r w:rsidRPr="00B370F0">
        <w:rPr>
          <w:rFonts w:ascii="Cambria" w:hAnsi="Cambria"/>
        </w:rPr>
        <w:t>За активную деятельность внутри своего образовательного учреждения, участия в массовых районных и городских мероприятиях, акциях и конкурсах отряды ЮИД получают баллы. Количество баллов определяется для каждого мероприятия и каждого вида деятельности отдельно (см.</w:t>
      </w:r>
      <w:r w:rsidR="008C7FFD" w:rsidRPr="00B370F0">
        <w:rPr>
          <w:rFonts w:ascii="Cambria" w:hAnsi="Cambria"/>
        </w:rPr>
        <w:t xml:space="preserve"> </w:t>
      </w:r>
      <w:r w:rsidRPr="00B370F0">
        <w:rPr>
          <w:rFonts w:ascii="Cambria" w:hAnsi="Cambria"/>
        </w:rPr>
        <w:t xml:space="preserve">рейтинговую таблицу данного Положения). Подсчет баллов, полученных отрядами ЮИД, будет проводиться ежемесячно. Помимо этого баллы будут зачисляться  по итогам участия в делах и мероприятиях, также указанных в рейтинговой таблице. </w:t>
      </w:r>
    </w:p>
    <w:p w:rsidR="00117733" w:rsidRPr="00B370F0" w:rsidRDefault="00117733" w:rsidP="008C7FFD">
      <w:pPr>
        <w:ind w:right="-15" w:firstLine="708"/>
        <w:jc w:val="both"/>
        <w:rPr>
          <w:rFonts w:ascii="Cambria" w:hAnsi="Cambria"/>
        </w:rPr>
      </w:pPr>
      <w:r w:rsidRPr="00B370F0">
        <w:rPr>
          <w:rFonts w:ascii="Cambria" w:hAnsi="Cambria"/>
        </w:rPr>
        <w:t xml:space="preserve">Для начисления баллов руководителям отрядов необходимо предоставить подтверждение проведения мероприятии/дела/конкурса и т.д., прислав отчёт определённого образца (см. рейтинговую таблицу) на почту организаторов: </w:t>
      </w:r>
      <w:hyperlink r:id="rId78" w:history="1">
        <w:r w:rsidRPr="00B370F0">
          <w:rPr>
            <w:rStyle w:val="a3"/>
            <w:rFonts w:ascii="Cambria" w:hAnsi="Cambria"/>
          </w:rPr>
          <w:t>pdd-adm@mail.ru</w:t>
        </w:r>
      </w:hyperlink>
      <w:r w:rsidRPr="00B370F0">
        <w:rPr>
          <w:rFonts w:ascii="Cambria" w:hAnsi="Cambria"/>
        </w:rPr>
        <w:t xml:space="preserve"> с указанием темы письма: «ЮИД. Стань лучшим!».</w:t>
      </w:r>
    </w:p>
    <w:p w:rsidR="00117733" w:rsidRPr="00B370F0" w:rsidRDefault="00117733" w:rsidP="008C7FFD">
      <w:pPr>
        <w:ind w:left="65" w:firstLine="644"/>
        <w:jc w:val="both"/>
        <w:rPr>
          <w:rFonts w:ascii="Cambria" w:hAnsi="Cambria"/>
        </w:rPr>
      </w:pPr>
      <w:r w:rsidRPr="00B370F0">
        <w:rPr>
          <w:rFonts w:ascii="Cambria" w:hAnsi="Cambria"/>
        </w:rPr>
        <w:t xml:space="preserve">Топ (рейтинг) отрядов будет вывешиваться на странице РОЦ БДД Адмиралтейского района по адресу </w:t>
      </w:r>
      <w:hyperlink r:id="rId79" w:history="1">
        <w:r w:rsidRPr="00B370F0">
          <w:rPr>
            <w:rStyle w:val="a3"/>
            <w:rFonts w:ascii="Cambria" w:hAnsi="Cambria"/>
          </w:rPr>
          <w:t>https://vk.com/pddadm</w:t>
        </w:r>
      </w:hyperlink>
      <w:r w:rsidRPr="00B370F0">
        <w:rPr>
          <w:rFonts w:ascii="Cambria" w:hAnsi="Cambria"/>
        </w:rPr>
        <w:t xml:space="preserve"> в первый понедельник каждого месяца, начиная с ноября 2019 года.</w:t>
      </w:r>
    </w:p>
    <w:p w:rsidR="00117733" w:rsidRPr="00B370F0" w:rsidRDefault="00117733" w:rsidP="008C7FFD">
      <w:pPr>
        <w:ind w:left="65" w:firstLine="644"/>
        <w:jc w:val="both"/>
        <w:rPr>
          <w:rFonts w:ascii="Cambria" w:hAnsi="Cambria"/>
        </w:rPr>
      </w:pPr>
      <w:r w:rsidRPr="00B370F0">
        <w:rPr>
          <w:rFonts w:ascii="Cambria" w:hAnsi="Cambria"/>
        </w:rPr>
        <w:t>В результате подсчёта баллов, в мае 2020 года будут выбраны победители конкурса – ТОП-3.</w:t>
      </w:r>
    </w:p>
    <w:p w:rsidR="00117733" w:rsidRPr="00B370F0" w:rsidRDefault="00117733" w:rsidP="008C7FFD">
      <w:pPr>
        <w:jc w:val="both"/>
        <w:rPr>
          <w:rFonts w:ascii="Cambria" w:hAnsi="Cambria"/>
        </w:rPr>
      </w:pPr>
    </w:p>
    <w:p w:rsidR="00117733" w:rsidRPr="00B370F0" w:rsidRDefault="00117733" w:rsidP="008C7FFD">
      <w:pPr>
        <w:ind w:firstLine="709"/>
        <w:jc w:val="both"/>
        <w:rPr>
          <w:rFonts w:ascii="Cambria" w:hAnsi="Cambria"/>
        </w:rPr>
      </w:pPr>
      <w:r w:rsidRPr="00B370F0">
        <w:rPr>
          <w:rFonts w:ascii="Cambria" w:hAnsi="Cambria"/>
        </w:rPr>
        <w:t xml:space="preserve">Начисление баллов за деятельность отрядов ЮИД в сфере профилактики ДДТТ и пропаганде </w:t>
      </w:r>
      <w:r w:rsidRPr="00B370F0">
        <w:rPr>
          <w:rFonts w:ascii="Cambria" w:hAnsi="Cambria"/>
        </w:rPr>
        <w:lastRenderedPageBreak/>
        <w:t>БДД происходит в соответствии с рейтинговой таблицей. Баллы начисляются за выполнение пункта в целом (если нет других пояснений рядом с количеством баллов). К примеру, если за один месяц отряд ЮИД оформил газету «ЮИД в действии!» и выпустил листовки «Внимание, дети», ему начисляется 10 баллов за всё, а не за каждый вид продукции.</w:t>
      </w: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tbl>
      <w:tblPr>
        <w:tblW w:w="5000" w:type="pct"/>
        <w:tblLook w:val="0000" w:firstRow="0" w:lastRow="0" w:firstColumn="0" w:lastColumn="0" w:noHBand="0" w:noVBand="0"/>
      </w:tblPr>
      <w:tblGrid>
        <w:gridCol w:w="794"/>
        <w:gridCol w:w="2576"/>
        <w:gridCol w:w="1841"/>
        <w:gridCol w:w="2410"/>
        <w:gridCol w:w="2233"/>
      </w:tblGrid>
      <w:tr w:rsidR="00117733" w:rsidRPr="00B370F0" w:rsidTr="008C7FF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Рейтинговая таблица конкурса «ЮИД. Стань лучшим!»</w:t>
            </w:r>
          </w:p>
        </w:tc>
      </w:tr>
      <w:tr w:rsidR="00117733" w:rsidRPr="00B370F0" w:rsidTr="008C7FF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Деятельность отряда ЮИД внутри ОУ</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№п/п</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Название дела/мероприятия</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Кол-во баллов, начисляемых организаторами</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Период, за который начисляются баллы</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Форма отчёта</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Ведение документации отряда</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до 5 баллов (в соответствии с критериями оценки ведения документов)</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раз в 2 месяца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Очная проверка ведения документации</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2</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Изготовление печатной продукции по БДД (листовки, стенгазеты. Выпуск школьной газеты с колонкой, посвящённой БДД)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 xml:space="preserve">до 10 баллов </w:t>
            </w:r>
          </w:p>
          <w:p w:rsidR="00117733" w:rsidRPr="00B370F0" w:rsidRDefault="00117733">
            <w:pPr>
              <w:jc w:val="center"/>
              <w:rPr>
                <w:rFonts w:ascii="Cambria" w:eastAsia="Calibri" w:hAnsi="Cambria"/>
              </w:rPr>
            </w:pPr>
            <w:r w:rsidRPr="00B370F0">
              <w:rPr>
                <w:rFonts w:ascii="Cambria" w:eastAsia="Calibri" w:hAnsi="Cambria"/>
              </w:rPr>
              <w:t>(в зависимости от соответствия всем критериям)</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 раз в месяц</w:t>
            </w:r>
          </w:p>
          <w:p w:rsidR="00117733" w:rsidRPr="00B370F0" w:rsidRDefault="00117733">
            <w:pPr>
              <w:jc w:val="center"/>
              <w:rPr>
                <w:rFonts w:ascii="Cambria" w:eastAsia="Calibri" w:hAnsi="Cambria"/>
              </w:rPr>
            </w:pP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Фотоотчёт, шаблоны листовок, тексты статей</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Проведение радиолинеек</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5</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 раз в месяц</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сценарий радиолинейки, фотоотчёт</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4</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Патрулирование прилегающей территории совместно с инспектором ГИБДД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10</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 раз в месяц</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План проведения патрулирования, фотоотчёт</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5</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Шефская деятельность (занятия с младшими классами, выступления агитбригад, проведение бесед с детскими садами)</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15</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 раз в месяц</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фото и видеоотчёты, сценарии</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6</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 гостях у отряда ЮИД</w:t>
            </w:r>
          </w:p>
          <w:p w:rsidR="00117733" w:rsidRPr="00B370F0" w:rsidRDefault="00117733">
            <w:pPr>
              <w:jc w:val="center"/>
              <w:rPr>
                <w:rFonts w:ascii="Cambria" w:eastAsia="Calibri" w:hAnsi="Cambria"/>
              </w:rPr>
            </w:pPr>
            <w:r w:rsidRPr="00B370F0">
              <w:rPr>
                <w:rFonts w:ascii="Cambria" w:eastAsia="Calibri" w:hAnsi="Cambria"/>
              </w:rPr>
              <w:t>(приглашение сотрудников Районного штаба ЮИД на школьные мероприятия, в качестве гостей, членов жюри и т.д.)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 xml:space="preserve">от 10 до 15 </w:t>
            </w:r>
          </w:p>
          <w:p w:rsidR="00117733" w:rsidRPr="00B370F0" w:rsidRDefault="00117733">
            <w:pPr>
              <w:jc w:val="center"/>
              <w:rPr>
                <w:rFonts w:ascii="Cambria" w:eastAsia="Calibri" w:hAnsi="Cambria"/>
              </w:rPr>
            </w:pPr>
            <w:r w:rsidRPr="00B370F0">
              <w:rPr>
                <w:rFonts w:ascii="Cambria" w:eastAsia="Calibri" w:hAnsi="Cambria"/>
              </w:rPr>
              <w:t>Где 10 баллов – за приглашение.</w:t>
            </w:r>
          </w:p>
          <w:p w:rsidR="00117733" w:rsidRPr="00B370F0" w:rsidRDefault="00117733">
            <w:pPr>
              <w:jc w:val="center"/>
              <w:rPr>
                <w:rFonts w:ascii="Cambria" w:eastAsia="Calibri" w:hAnsi="Cambria"/>
              </w:rPr>
            </w:pPr>
            <w:r w:rsidRPr="00B370F0">
              <w:rPr>
                <w:rFonts w:ascii="Cambria" w:eastAsia="Calibri" w:hAnsi="Cambria"/>
              </w:rPr>
              <w:t>Далее оценивается проведение мероприятия по шкале от 1 до 5.</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 раз в месяц</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Очное присутствие организаторов, фотоотчёт.</w:t>
            </w:r>
          </w:p>
        </w:tc>
      </w:tr>
      <w:tr w:rsidR="00117733" w:rsidRPr="00B370F0" w:rsidTr="008C7FF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Районные мероприятия**</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№п/п</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Название мероприятия</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Дата проведения</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Кол-во баллов</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Подтверждение участия</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Районный слёт отрядов ЮИД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ноябрь</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40</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Заявка, личное присутствие</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 xml:space="preserve">2. </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Акция ко дню памяти жертв ДТП</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19 ноября</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15</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Фотоотчёты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Акция «Безопасный новый год»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декабрь</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15</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Заявка, фотоотчёты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4.</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КВН</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31.01.2019</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 15 до 30</w:t>
            </w:r>
          </w:p>
          <w:p w:rsidR="00117733" w:rsidRPr="00B370F0" w:rsidRDefault="00117733">
            <w:pPr>
              <w:jc w:val="center"/>
              <w:rPr>
                <w:rFonts w:ascii="Cambria" w:eastAsia="Calibri" w:hAnsi="Cambria"/>
              </w:rPr>
            </w:pPr>
            <w:r w:rsidRPr="00B370F0">
              <w:rPr>
                <w:rFonts w:ascii="Cambria" w:eastAsia="Calibri" w:hAnsi="Cambria"/>
              </w:rPr>
              <w:t>( 15 баллов начисляется за участие, далее в зависимости от результата +5 баллов за каждое место)</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Очное присутствие, заявка, грамоты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5.</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Безопасный Петербург</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8.02.2019</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 15 до 30</w:t>
            </w:r>
          </w:p>
          <w:p w:rsidR="00117733" w:rsidRPr="00B370F0" w:rsidRDefault="00117733">
            <w:pPr>
              <w:jc w:val="center"/>
              <w:rPr>
                <w:rFonts w:ascii="Cambria" w:eastAsia="Calibri" w:hAnsi="Cambria"/>
              </w:rPr>
            </w:pPr>
            <w:r w:rsidRPr="00B370F0">
              <w:rPr>
                <w:rFonts w:ascii="Cambria" w:eastAsia="Calibri" w:hAnsi="Cambria"/>
              </w:rPr>
              <w:t xml:space="preserve">(15 баллов начисляется за участие, далее в зависимости от результата +5 баллов </w:t>
            </w:r>
            <w:r w:rsidRPr="00B370F0">
              <w:rPr>
                <w:rFonts w:ascii="Cambria" w:eastAsia="Calibri" w:hAnsi="Cambria"/>
              </w:rPr>
              <w:lastRenderedPageBreak/>
              <w:t>за каждое место)</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lastRenderedPageBreak/>
              <w:t>Очное присутствие, заявка, грамоты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6.</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Своя Игра</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1.03.2019</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 15 до 30</w:t>
            </w:r>
          </w:p>
          <w:p w:rsidR="00117733" w:rsidRPr="00B370F0" w:rsidRDefault="00117733">
            <w:pPr>
              <w:jc w:val="center"/>
              <w:rPr>
                <w:rFonts w:ascii="Cambria" w:eastAsia="Calibri" w:hAnsi="Cambria"/>
              </w:rPr>
            </w:pPr>
            <w:r w:rsidRPr="00B370F0">
              <w:rPr>
                <w:rFonts w:ascii="Cambria" w:eastAsia="Calibri" w:hAnsi="Cambria"/>
              </w:rPr>
              <w:t>(15 баллов начисляется за участие, далее в зависимости от результата +5 баллов за каждое место)</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Очное присутствие, заявка, грамоты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7.</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Конкурс видеороликов по пропаганд е БДД «</w:t>
            </w:r>
            <w:r w:rsidRPr="00B370F0">
              <w:rPr>
                <w:rFonts w:ascii="Cambria" w:eastAsia="Calibri" w:hAnsi="Cambria"/>
                <w:lang w:val="en-US"/>
              </w:rPr>
              <w:t>Stop</w:t>
            </w:r>
            <w:r w:rsidRPr="00B370F0">
              <w:rPr>
                <w:rFonts w:ascii="Cambria" w:eastAsia="Calibri" w:hAnsi="Cambria"/>
              </w:rPr>
              <w:t>-Сигнал»</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 течение года</w:t>
            </w:r>
          </w:p>
          <w:p w:rsidR="00117733" w:rsidRPr="00B370F0" w:rsidRDefault="00117733">
            <w:pPr>
              <w:jc w:val="center"/>
              <w:rPr>
                <w:rFonts w:ascii="Cambria" w:eastAsia="Calibri" w:hAnsi="Cambria"/>
              </w:rPr>
            </w:pPr>
            <w:r w:rsidRPr="00B370F0">
              <w:rPr>
                <w:rFonts w:ascii="Cambria" w:eastAsia="Calibri" w:hAnsi="Cambria"/>
              </w:rPr>
              <w:t>(не больше 3-х роликов, по 1 в каждой номинации)</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 5 до 15 баллов в зависимости от результата</w:t>
            </w:r>
          </w:p>
          <w:p w:rsidR="00117733" w:rsidRPr="00B370F0" w:rsidRDefault="00117733">
            <w:pPr>
              <w:jc w:val="center"/>
              <w:rPr>
                <w:rFonts w:ascii="Cambria" w:eastAsia="Calibri" w:hAnsi="Cambria"/>
              </w:rPr>
            </w:pPr>
            <w:r w:rsidRPr="00B370F0">
              <w:rPr>
                <w:rFonts w:ascii="Cambria" w:eastAsia="Calibri" w:hAnsi="Cambria"/>
              </w:rPr>
              <w:t>(5-подали работу, 10 участник отборочного этапа, 15 победитель)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заявка, итоги в результате голосования зрителей в социальных сетях, видофрагменты</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8.</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Встречи командиров отрядов ЮИД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раз в 2 месяца</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5 за каждую встречу</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Личное присутствие, лист регистрации</w:t>
            </w:r>
          </w:p>
        </w:tc>
      </w:tr>
      <w:tr w:rsidR="00117733" w:rsidRPr="00B370F0" w:rsidTr="008C7FF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 Если отряд ЮИД состоит из учащихся начальной школы, то им засчитывается участие в мероприятиях «Зелёный огонёк» и «Безопасное колесо».</w:t>
            </w:r>
          </w:p>
          <w:p w:rsidR="00117733" w:rsidRPr="00B370F0" w:rsidRDefault="00117733">
            <w:pPr>
              <w:jc w:val="center"/>
              <w:rPr>
                <w:rFonts w:ascii="Cambria" w:eastAsia="Calibri" w:hAnsi="Cambria"/>
              </w:rPr>
            </w:pPr>
            <w:r w:rsidRPr="00B370F0">
              <w:rPr>
                <w:rFonts w:ascii="Cambria" w:eastAsia="Calibri" w:hAnsi="Cambria"/>
              </w:rPr>
              <w:t>Баллы от 15 до 30</w:t>
            </w:r>
          </w:p>
          <w:p w:rsidR="00117733" w:rsidRPr="00B370F0" w:rsidRDefault="00117733">
            <w:pPr>
              <w:jc w:val="center"/>
              <w:rPr>
                <w:rFonts w:ascii="Cambria" w:eastAsia="Calibri" w:hAnsi="Cambria"/>
              </w:rPr>
            </w:pPr>
            <w:r w:rsidRPr="00B370F0">
              <w:rPr>
                <w:rFonts w:ascii="Cambria" w:eastAsia="Calibri" w:hAnsi="Cambria"/>
              </w:rPr>
              <w:t>(15 баллов начисляется за участие, далее в зависимости от результата +5 баллов за каждое место)</w:t>
            </w:r>
          </w:p>
        </w:tc>
      </w:tr>
      <w:tr w:rsidR="00117733" w:rsidRPr="00B370F0" w:rsidTr="008C7FF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Городские мероприятия</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№п/п</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Название мероприятия</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Дата проведения</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Кол-во баллов</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b/>
              </w:rPr>
            </w:pPr>
            <w:r w:rsidRPr="00B370F0">
              <w:rPr>
                <w:rFonts w:ascii="Cambria" w:eastAsia="Calibri" w:hAnsi="Cambria"/>
                <w:b/>
              </w:rPr>
              <w:t>Подтверждение участия</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Слёт отрядов ЮИД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19-21 октября</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30</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Заявка</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2</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Участие в городских конкурсах и акциях</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в течение года</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 15 до 36 баллов</w:t>
            </w:r>
          </w:p>
          <w:p w:rsidR="00117733" w:rsidRPr="00B370F0" w:rsidRDefault="00117733">
            <w:pPr>
              <w:jc w:val="center"/>
              <w:rPr>
                <w:rFonts w:ascii="Cambria" w:eastAsia="Calibri" w:hAnsi="Cambria"/>
              </w:rPr>
            </w:pPr>
            <w:r w:rsidRPr="00B370F0">
              <w:rPr>
                <w:rFonts w:ascii="Cambria" w:eastAsia="Calibri" w:hAnsi="Cambria"/>
              </w:rPr>
              <w:t>(15 за участие, по 7 за каждое место)</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Протоколы городских конкурсов</w:t>
            </w:r>
          </w:p>
        </w:tc>
      </w:tr>
      <w:tr w:rsidR="00117733" w:rsidRPr="00B370F0" w:rsidTr="008C7FFD">
        <w:tc>
          <w:tcPr>
            <w:tcW w:w="40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w:t>
            </w:r>
          </w:p>
        </w:tc>
        <w:tc>
          <w:tcPr>
            <w:tcW w:w="1307"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Слёт ЮИД</w:t>
            </w:r>
          </w:p>
        </w:tc>
        <w:tc>
          <w:tcPr>
            <w:tcW w:w="93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апрель</w:t>
            </w:r>
          </w:p>
        </w:tc>
        <w:tc>
          <w:tcPr>
            <w:tcW w:w="1223"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30</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Заявка. Протокол участия</w:t>
            </w:r>
          </w:p>
        </w:tc>
      </w:tr>
    </w:tbl>
    <w:p w:rsidR="00117733" w:rsidRPr="00B370F0" w:rsidRDefault="00117733">
      <w:pPr>
        <w:rPr>
          <w:rFonts w:ascii="Cambria" w:hAnsi="Cambria"/>
        </w:rPr>
      </w:pPr>
    </w:p>
    <w:p w:rsidR="00117733" w:rsidRPr="00B370F0" w:rsidRDefault="00117733">
      <w:pPr>
        <w:ind w:right="-15"/>
        <w:rPr>
          <w:rFonts w:ascii="Cambria" w:eastAsia="Arial" w:hAnsi="Cambria"/>
          <w:b/>
          <w:bCs/>
        </w:rPr>
      </w:pPr>
      <w:r w:rsidRPr="00B370F0">
        <w:rPr>
          <w:rFonts w:ascii="Cambria" w:hAnsi="Cambria" w:cs="Times New Roman CYR"/>
          <w:b/>
          <w:bCs/>
          <w:lang w:val="en-US"/>
        </w:rPr>
        <w:t>VI</w:t>
      </w:r>
      <w:r w:rsidRPr="00B370F0">
        <w:rPr>
          <w:rFonts w:ascii="Cambria" w:hAnsi="Cambria" w:cs="Times New Roman CYR"/>
          <w:b/>
          <w:bCs/>
        </w:rPr>
        <w:t xml:space="preserve">. Документы, предоставляемые </w:t>
      </w:r>
      <w:r w:rsidRPr="00B370F0">
        <w:rPr>
          <w:rFonts w:ascii="Cambria" w:eastAsia="Arial" w:hAnsi="Cambria"/>
          <w:b/>
          <w:bCs/>
        </w:rPr>
        <w:t xml:space="preserve">для участия в конкурсе </w:t>
      </w:r>
    </w:p>
    <w:p w:rsidR="00117733" w:rsidRPr="00B370F0" w:rsidRDefault="00117733" w:rsidP="00CD5889">
      <w:pPr>
        <w:widowControl/>
        <w:jc w:val="both"/>
        <w:rPr>
          <w:rFonts w:ascii="Cambria" w:hAnsi="Cambria"/>
          <w:szCs w:val="24"/>
        </w:rPr>
      </w:pPr>
      <w:r w:rsidRPr="00B370F0">
        <w:rPr>
          <w:rFonts w:ascii="Cambria" w:hAnsi="Cambria"/>
          <w:szCs w:val="24"/>
        </w:rPr>
        <w:t xml:space="preserve">Для участия в конкурсе необходимо зарегистрировать отряд ЮИД в районном штабе. Прислать на почту </w:t>
      </w:r>
      <w:hyperlink r:id="rId80" w:history="1">
        <w:r w:rsidRPr="00B370F0">
          <w:rPr>
            <w:rStyle w:val="a3"/>
            <w:rFonts w:ascii="Cambria" w:hAnsi="Cambria"/>
          </w:rPr>
          <w:t>pdd-adm@mail.ru</w:t>
        </w:r>
      </w:hyperlink>
      <w:r w:rsidRPr="00B370F0">
        <w:rPr>
          <w:rFonts w:ascii="Cambria" w:hAnsi="Cambria"/>
          <w:szCs w:val="24"/>
        </w:rPr>
        <w:t xml:space="preserve"> или передать лично следующие документы:</w:t>
      </w:r>
    </w:p>
    <w:p w:rsidR="00117733" w:rsidRPr="00B370F0" w:rsidRDefault="00117733" w:rsidP="00CD5889">
      <w:pPr>
        <w:widowControl/>
        <w:numPr>
          <w:ilvl w:val="0"/>
          <w:numId w:val="133"/>
        </w:numPr>
        <w:suppressAutoHyphens w:val="0"/>
        <w:ind w:left="567" w:hanging="203"/>
        <w:jc w:val="both"/>
        <w:rPr>
          <w:rFonts w:ascii="Cambria" w:hAnsi="Cambria"/>
          <w:szCs w:val="24"/>
        </w:rPr>
      </w:pPr>
      <w:r w:rsidRPr="00B370F0">
        <w:rPr>
          <w:rFonts w:ascii="Cambria" w:hAnsi="Cambria"/>
          <w:szCs w:val="24"/>
        </w:rPr>
        <w:t xml:space="preserve">заверенную директором </w:t>
      </w:r>
      <w:r w:rsidRPr="00B370F0">
        <w:rPr>
          <w:rFonts w:ascii="Cambria" w:hAnsi="Cambria"/>
          <w:b/>
          <w:szCs w:val="24"/>
        </w:rPr>
        <w:t>анкету отряда ЮИД*</w:t>
      </w:r>
      <w:r w:rsidRPr="00B370F0">
        <w:rPr>
          <w:rFonts w:ascii="Cambria" w:hAnsi="Cambria"/>
          <w:szCs w:val="24"/>
        </w:rPr>
        <w:t xml:space="preserve"> (Приложение 1);</w:t>
      </w:r>
    </w:p>
    <w:p w:rsidR="00117733" w:rsidRPr="00B370F0" w:rsidRDefault="00117733" w:rsidP="00CD5889">
      <w:pPr>
        <w:widowControl/>
        <w:numPr>
          <w:ilvl w:val="0"/>
          <w:numId w:val="133"/>
        </w:numPr>
        <w:suppressAutoHyphens w:val="0"/>
        <w:ind w:left="567" w:hanging="203"/>
        <w:jc w:val="both"/>
        <w:rPr>
          <w:rFonts w:ascii="Cambria" w:hAnsi="Cambria"/>
          <w:szCs w:val="24"/>
        </w:rPr>
      </w:pPr>
      <w:r w:rsidRPr="00B370F0">
        <w:rPr>
          <w:rFonts w:ascii="Cambria" w:hAnsi="Cambria"/>
          <w:szCs w:val="24"/>
        </w:rPr>
        <w:t>копию первой страницы положения о регистрации отряда ЮИД на базе образовательного учреждения (Приложение 2);</w:t>
      </w:r>
    </w:p>
    <w:p w:rsidR="00117733" w:rsidRPr="00B370F0" w:rsidRDefault="00117733" w:rsidP="00CD5889">
      <w:pPr>
        <w:widowControl/>
        <w:numPr>
          <w:ilvl w:val="0"/>
          <w:numId w:val="133"/>
        </w:numPr>
        <w:suppressAutoHyphens w:val="0"/>
        <w:ind w:left="567" w:hanging="203"/>
        <w:jc w:val="both"/>
        <w:rPr>
          <w:rFonts w:ascii="Cambria" w:hAnsi="Cambria"/>
          <w:szCs w:val="24"/>
        </w:rPr>
      </w:pPr>
      <w:r w:rsidRPr="00B370F0">
        <w:rPr>
          <w:rFonts w:ascii="Cambria" w:hAnsi="Cambria"/>
          <w:szCs w:val="24"/>
        </w:rPr>
        <w:t>план работы отряда ЮИД на 2019-2020 уч. год (Приложение 3);</w:t>
      </w:r>
    </w:p>
    <w:p w:rsidR="00117733" w:rsidRPr="00B370F0" w:rsidRDefault="00117733" w:rsidP="00CD5889">
      <w:pPr>
        <w:widowControl/>
        <w:suppressAutoHyphens w:val="0"/>
        <w:ind w:left="567"/>
        <w:jc w:val="both"/>
        <w:rPr>
          <w:rFonts w:ascii="Cambria" w:hAnsi="Cambria"/>
          <w:b/>
          <w:szCs w:val="24"/>
        </w:rPr>
      </w:pPr>
      <w:r w:rsidRPr="00B370F0">
        <w:rPr>
          <w:rFonts w:ascii="Cambria" w:hAnsi="Cambria"/>
          <w:b/>
          <w:szCs w:val="24"/>
        </w:rPr>
        <w:t>Документы предоставляются до ноября 2019 года.</w:t>
      </w:r>
    </w:p>
    <w:p w:rsidR="00117733" w:rsidRPr="00B370F0" w:rsidRDefault="00117733" w:rsidP="00CD5889">
      <w:pPr>
        <w:widowControl/>
        <w:ind w:left="567"/>
        <w:jc w:val="both"/>
        <w:rPr>
          <w:rFonts w:ascii="Cambria" w:hAnsi="Cambria"/>
          <w:szCs w:val="24"/>
        </w:rPr>
      </w:pPr>
    </w:p>
    <w:p w:rsidR="00117733" w:rsidRPr="00B370F0" w:rsidRDefault="00117733" w:rsidP="00CD5889">
      <w:pPr>
        <w:widowControl/>
        <w:ind w:left="364"/>
        <w:jc w:val="both"/>
        <w:rPr>
          <w:rFonts w:ascii="Cambria" w:hAnsi="Cambria"/>
          <w:szCs w:val="24"/>
        </w:rPr>
      </w:pPr>
      <w:r w:rsidRPr="00B370F0">
        <w:rPr>
          <w:rFonts w:ascii="Cambria" w:hAnsi="Cambria"/>
          <w:szCs w:val="24"/>
        </w:rPr>
        <w:t>*В анкету вносятся данные детей, которые проявляют активность как внутри ОУ, так и участвуют в районных и городских соревнованиях. При начислении баллов команде за участие в конкурсах будет проводиться сверка анкеты отряда ЮИД и заявка на конкурс.</w:t>
      </w:r>
    </w:p>
    <w:p w:rsidR="00117733" w:rsidRPr="00B370F0" w:rsidRDefault="00117733" w:rsidP="00CD5889">
      <w:pPr>
        <w:widowControl/>
        <w:ind w:left="364"/>
        <w:jc w:val="both"/>
        <w:rPr>
          <w:rFonts w:ascii="Cambria" w:hAnsi="Cambria"/>
          <w:szCs w:val="24"/>
        </w:rPr>
      </w:pPr>
    </w:p>
    <w:p w:rsidR="00117733" w:rsidRPr="00B370F0" w:rsidRDefault="00117733" w:rsidP="00CD5889">
      <w:pPr>
        <w:widowControl/>
        <w:ind w:left="364"/>
        <w:jc w:val="both"/>
        <w:rPr>
          <w:rFonts w:ascii="Cambria" w:hAnsi="Cambria"/>
          <w:szCs w:val="24"/>
        </w:rPr>
      </w:pPr>
      <w:r w:rsidRPr="00B370F0">
        <w:rPr>
          <w:rFonts w:ascii="Cambria" w:hAnsi="Cambria"/>
          <w:szCs w:val="24"/>
        </w:rPr>
        <w:t xml:space="preserve">В случае непредставления каких-либо документов и материалов в указанный срок отряду ЮИД может быть отказано в участии в конкурсе </w:t>
      </w:r>
    </w:p>
    <w:p w:rsidR="00117733" w:rsidRPr="00B370F0" w:rsidRDefault="00117733" w:rsidP="00CD5889">
      <w:pPr>
        <w:ind w:left="716"/>
        <w:jc w:val="both"/>
        <w:rPr>
          <w:rFonts w:ascii="Cambria" w:hAnsi="Cambria"/>
        </w:rPr>
      </w:pPr>
    </w:p>
    <w:p w:rsidR="00117733" w:rsidRPr="00B370F0" w:rsidRDefault="00117733" w:rsidP="00CD5889">
      <w:pPr>
        <w:widowControl/>
        <w:jc w:val="both"/>
        <w:rPr>
          <w:rFonts w:ascii="Cambria" w:hAnsi="Cambria"/>
          <w:b/>
        </w:rPr>
      </w:pPr>
      <w:r w:rsidRPr="00B370F0">
        <w:rPr>
          <w:rFonts w:ascii="Cambria" w:hAnsi="Cambria"/>
          <w:b/>
          <w:lang w:val="en-US"/>
        </w:rPr>
        <w:t>VII</w:t>
      </w:r>
      <w:r w:rsidRPr="00B370F0">
        <w:rPr>
          <w:rFonts w:ascii="Cambria" w:hAnsi="Cambria"/>
          <w:b/>
        </w:rPr>
        <w:t>. Подведение итогов и награждение победителей</w:t>
      </w:r>
    </w:p>
    <w:p w:rsidR="00117733" w:rsidRPr="00B370F0" w:rsidRDefault="00117733" w:rsidP="00CD5889">
      <w:pPr>
        <w:widowControl/>
        <w:ind w:firstLine="709"/>
        <w:jc w:val="both"/>
        <w:rPr>
          <w:rFonts w:ascii="Cambria" w:hAnsi="Cambria"/>
        </w:rPr>
      </w:pPr>
      <w:r w:rsidRPr="00B370F0">
        <w:rPr>
          <w:rFonts w:ascii="Cambria" w:hAnsi="Cambria"/>
        </w:rPr>
        <w:t xml:space="preserve">Подсчёт результатов проводятся в конце апреля. </w:t>
      </w:r>
    </w:p>
    <w:p w:rsidR="00117733" w:rsidRPr="00B370F0" w:rsidRDefault="00117733" w:rsidP="00CD5889">
      <w:pPr>
        <w:widowControl/>
        <w:ind w:firstLine="709"/>
        <w:jc w:val="both"/>
        <w:rPr>
          <w:rFonts w:ascii="Cambria" w:hAnsi="Cambria"/>
        </w:rPr>
      </w:pPr>
      <w:r w:rsidRPr="00B370F0">
        <w:rPr>
          <w:rFonts w:ascii="Cambria" w:hAnsi="Cambria"/>
        </w:rPr>
        <w:t>По итогам конкурса организаторами будут выбраны ТОП-3 (три команды, набравшие наибольшее количество баллов). Победители (1,2,3 места) награждаются почётными грамотами и призами, остальные отряды получают грамоты за активное участие.</w:t>
      </w:r>
    </w:p>
    <w:p w:rsidR="00117733" w:rsidRPr="00B370F0" w:rsidRDefault="00117733" w:rsidP="00CD5889">
      <w:pPr>
        <w:widowControl/>
        <w:ind w:firstLine="709"/>
        <w:jc w:val="both"/>
        <w:rPr>
          <w:rFonts w:ascii="Cambria" w:hAnsi="Cambria"/>
          <w:szCs w:val="24"/>
        </w:rPr>
      </w:pPr>
      <w:r w:rsidRPr="00B370F0">
        <w:rPr>
          <w:rFonts w:ascii="Cambria" w:hAnsi="Cambria"/>
          <w:szCs w:val="24"/>
        </w:rPr>
        <w:t>Торжественное награждение состоится в мае 2020 г.</w:t>
      </w:r>
    </w:p>
    <w:p w:rsidR="00117733" w:rsidRPr="00B370F0" w:rsidRDefault="00117733" w:rsidP="00CD5889">
      <w:pPr>
        <w:widowControl/>
        <w:ind w:firstLine="709"/>
        <w:jc w:val="both"/>
        <w:rPr>
          <w:rFonts w:ascii="Cambria" w:hAnsi="Cambria"/>
        </w:rPr>
      </w:pPr>
    </w:p>
    <w:p w:rsidR="00117733" w:rsidRPr="00B370F0" w:rsidRDefault="00117733" w:rsidP="00CD5889">
      <w:pPr>
        <w:widowControl/>
        <w:jc w:val="both"/>
        <w:rPr>
          <w:rFonts w:ascii="Cambria" w:hAnsi="Cambria"/>
          <w:b/>
          <w:szCs w:val="24"/>
        </w:rPr>
      </w:pPr>
      <w:r w:rsidRPr="00B370F0">
        <w:rPr>
          <w:rFonts w:ascii="Cambria" w:hAnsi="Cambria"/>
          <w:b/>
          <w:lang w:val="en-US"/>
        </w:rPr>
        <w:t>VIII</w:t>
      </w:r>
      <w:r w:rsidRPr="00B370F0">
        <w:rPr>
          <w:rFonts w:ascii="Cambria" w:hAnsi="Cambria"/>
          <w:b/>
        </w:rPr>
        <w:t xml:space="preserve">. </w:t>
      </w:r>
      <w:r w:rsidRPr="00B370F0">
        <w:rPr>
          <w:rFonts w:ascii="Cambria" w:hAnsi="Cambria"/>
          <w:b/>
          <w:szCs w:val="24"/>
        </w:rPr>
        <w:t>Ответственные за проведение конкурса:</w:t>
      </w:r>
    </w:p>
    <w:p w:rsidR="00117733" w:rsidRPr="00B370F0" w:rsidRDefault="00117733" w:rsidP="00CD5889">
      <w:pPr>
        <w:ind w:firstLine="709"/>
        <w:jc w:val="both"/>
        <w:rPr>
          <w:rFonts w:ascii="Cambria" w:hAnsi="Cambria"/>
          <w:szCs w:val="24"/>
        </w:rPr>
      </w:pPr>
      <w:r w:rsidRPr="00B370F0">
        <w:rPr>
          <w:rFonts w:ascii="Cambria" w:hAnsi="Cambria"/>
          <w:szCs w:val="24"/>
        </w:rPr>
        <w:t xml:space="preserve">Методист РОЦБДД Адмиралтейского района </w:t>
      </w:r>
    </w:p>
    <w:p w:rsidR="00117733" w:rsidRPr="00B370F0" w:rsidRDefault="00117733" w:rsidP="00CD5889">
      <w:pPr>
        <w:ind w:firstLine="709"/>
        <w:jc w:val="both"/>
        <w:rPr>
          <w:rFonts w:ascii="Cambria" w:hAnsi="Cambria"/>
          <w:szCs w:val="24"/>
        </w:rPr>
      </w:pPr>
      <w:r w:rsidRPr="00B370F0">
        <w:rPr>
          <w:rFonts w:ascii="Cambria" w:hAnsi="Cambria"/>
          <w:szCs w:val="24"/>
        </w:rPr>
        <w:t>Богданова Карина Сергеевна – 89214451609</w:t>
      </w:r>
    </w:p>
    <w:p w:rsidR="00117733" w:rsidRPr="00B370F0" w:rsidRDefault="00117733" w:rsidP="00CD5889">
      <w:pPr>
        <w:ind w:firstLine="709"/>
        <w:jc w:val="both"/>
        <w:rPr>
          <w:rFonts w:ascii="Cambria" w:hAnsi="Cambria"/>
          <w:szCs w:val="24"/>
        </w:rPr>
      </w:pPr>
      <w:r w:rsidRPr="00B370F0">
        <w:rPr>
          <w:rFonts w:ascii="Cambria" w:hAnsi="Cambria"/>
          <w:szCs w:val="24"/>
        </w:rPr>
        <w:t>Педагог-организатор РОЦБДД Адмиралтейского района</w:t>
      </w:r>
    </w:p>
    <w:p w:rsidR="00117733" w:rsidRPr="00B370F0" w:rsidRDefault="00615721" w:rsidP="00CD5889">
      <w:pPr>
        <w:ind w:firstLine="709"/>
        <w:jc w:val="both"/>
        <w:rPr>
          <w:rFonts w:ascii="Cambria" w:hAnsi="Cambria"/>
          <w:szCs w:val="24"/>
        </w:rPr>
      </w:pPr>
      <w:r>
        <w:rPr>
          <w:rFonts w:ascii="Cambria" w:hAnsi="Cambria"/>
          <w:szCs w:val="24"/>
        </w:rPr>
        <w:t>Герасименко</w:t>
      </w:r>
      <w:r w:rsidR="00117733" w:rsidRPr="00B370F0">
        <w:rPr>
          <w:rFonts w:ascii="Cambria" w:hAnsi="Cambria"/>
          <w:szCs w:val="24"/>
        </w:rPr>
        <w:t xml:space="preserve"> Алёна Сергеевна – 89312241970</w:t>
      </w:r>
    </w:p>
    <w:p w:rsidR="00117733" w:rsidRPr="00B370F0" w:rsidRDefault="00117733" w:rsidP="00CD5889">
      <w:pPr>
        <w:ind w:firstLine="709"/>
        <w:jc w:val="both"/>
        <w:rPr>
          <w:rFonts w:ascii="Cambria" w:hAnsi="Cambria"/>
          <w:szCs w:val="24"/>
          <w:lang w:val="en-US"/>
        </w:rPr>
      </w:pPr>
      <w:r w:rsidRPr="00B370F0">
        <w:rPr>
          <w:rFonts w:ascii="Cambria" w:hAnsi="Cambria"/>
          <w:szCs w:val="24"/>
          <w:lang w:val="en-US"/>
        </w:rPr>
        <w:t>e-mail: pdd-adm@mail.ru</w:t>
      </w:r>
    </w:p>
    <w:p w:rsidR="00CD5889" w:rsidRPr="00F108BE" w:rsidRDefault="00CD5889">
      <w:pPr>
        <w:widowControl/>
        <w:rPr>
          <w:rFonts w:ascii="Cambria" w:hAnsi="Cambria"/>
          <w:b/>
          <w:lang w:val="en-US"/>
        </w:rPr>
      </w:pPr>
    </w:p>
    <w:p w:rsidR="00117733" w:rsidRPr="00B370F0" w:rsidRDefault="00741A26" w:rsidP="00CD5889">
      <w:pPr>
        <w:widowControl/>
        <w:jc w:val="right"/>
        <w:rPr>
          <w:rFonts w:ascii="Cambria" w:hAnsi="Cambria"/>
          <w:b/>
        </w:rPr>
      </w:pPr>
      <w:r w:rsidRPr="00615721">
        <w:rPr>
          <w:rFonts w:ascii="Cambria" w:hAnsi="Cambria"/>
          <w:b/>
        </w:rPr>
        <w:br w:type="page"/>
      </w:r>
      <w:r w:rsidR="00117733" w:rsidRPr="00B370F0">
        <w:rPr>
          <w:rFonts w:ascii="Cambria" w:hAnsi="Cambria"/>
          <w:b/>
        </w:rPr>
        <w:lastRenderedPageBreak/>
        <w:t>Приложение 1</w:t>
      </w:r>
    </w:p>
    <w:p w:rsidR="00117733" w:rsidRPr="00B370F0" w:rsidRDefault="00117733">
      <w:pPr>
        <w:widowControl/>
        <w:rPr>
          <w:rFonts w:ascii="Cambria" w:hAnsi="Cambria"/>
          <w:b/>
        </w:rPr>
      </w:pPr>
    </w:p>
    <w:p w:rsidR="00117733" w:rsidRPr="00741A26" w:rsidRDefault="00CD5889" w:rsidP="00CD5889">
      <w:pPr>
        <w:pStyle w:val="1f0"/>
        <w:rPr>
          <w:b w:val="0"/>
          <w:bCs w:val="0"/>
        </w:rPr>
      </w:pPr>
      <w:r w:rsidRPr="00741A26">
        <w:rPr>
          <w:b w:val="0"/>
          <w:bCs w:val="0"/>
          <w:caps w:val="0"/>
        </w:rPr>
        <w:t xml:space="preserve">Отдел образования администрации адмиралтейского района </w:t>
      </w:r>
      <w:r w:rsidR="00741A26" w:rsidRPr="00741A26">
        <w:rPr>
          <w:b w:val="0"/>
          <w:bCs w:val="0"/>
          <w:caps w:val="0"/>
        </w:rPr>
        <w:t>С</w:t>
      </w:r>
      <w:r w:rsidRPr="00741A26">
        <w:rPr>
          <w:b w:val="0"/>
          <w:bCs w:val="0"/>
          <w:caps w:val="0"/>
        </w:rPr>
        <w:t>анкт-петербурга</w:t>
      </w:r>
    </w:p>
    <w:p w:rsidR="00117733" w:rsidRPr="00741A26" w:rsidRDefault="00CD5889" w:rsidP="00CD5889">
      <w:pPr>
        <w:pStyle w:val="1f0"/>
        <w:rPr>
          <w:b w:val="0"/>
          <w:bCs w:val="0"/>
        </w:rPr>
      </w:pPr>
      <w:r w:rsidRPr="00741A26">
        <w:rPr>
          <w:b w:val="0"/>
          <w:bCs w:val="0"/>
          <w:caps w:val="0"/>
        </w:rPr>
        <w:t>Государственное бюджетное учреждение дополнительного образования</w:t>
      </w:r>
    </w:p>
    <w:p w:rsidR="00117733" w:rsidRPr="00741A26" w:rsidRDefault="00CD5889" w:rsidP="00CD5889">
      <w:pPr>
        <w:pStyle w:val="1f0"/>
        <w:rPr>
          <w:b w:val="0"/>
          <w:bCs w:val="0"/>
        </w:rPr>
      </w:pPr>
      <w:r w:rsidRPr="00741A26">
        <w:rPr>
          <w:b w:val="0"/>
          <w:bCs w:val="0"/>
          <w:caps w:val="0"/>
        </w:rPr>
        <w:t>Дворец творчества «У Вознесенского моста»</w:t>
      </w:r>
    </w:p>
    <w:p w:rsidR="00117733" w:rsidRPr="00741A26" w:rsidRDefault="00CD5889" w:rsidP="00CD5889">
      <w:pPr>
        <w:pStyle w:val="1f0"/>
        <w:rPr>
          <w:rFonts w:eastAsia="Calibri"/>
          <w:b w:val="0"/>
          <w:bCs w:val="0"/>
        </w:rPr>
      </w:pPr>
      <w:r w:rsidRPr="00741A26">
        <w:rPr>
          <w:rFonts w:eastAsia="Calibri"/>
          <w:b w:val="0"/>
          <w:bCs w:val="0"/>
          <w:caps w:val="0"/>
        </w:rPr>
        <w:t>Районный опорный центр по безопасности дорожного движения Адмиралтеского района</w:t>
      </w:r>
    </w:p>
    <w:p w:rsidR="00117733" w:rsidRPr="00741A26" w:rsidRDefault="00117733" w:rsidP="00CD5889">
      <w:pPr>
        <w:pStyle w:val="1f0"/>
        <w:rPr>
          <w:b w:val="0"/>
          <w:bCs w:val="0"/>
        </w:rPr>
      </w:pPr>
    </w:p>
    <w:p w:rsidR="00117733" w:rsidRPr="00741A26" w:rsidRDefault="00CD5889" w:rsidP="00CD5889">
      <w:pPr>
        <w:pStyle w:val="1f0"/>
        <w:rPr>
          <w:b w:val="0"/>
          <w:bCs w:val="0"/>
        </w:rPr>
      </w:pPr>
      <w:r w:rsidRPr="00741A26">
        <w:rPr>
          <w:b w:val="0"/>
          <w:bCs w:val="0"/>
          <w:caps w:val="0"/>
        </w:rPr>
        <w:t>ГУ МВД России по г. Санкт-Петербургу и Лениниградской области</w:t>
      </w:r>
    </w:p>
    <w:p w:rsidR="00117733" w:rsidRPr="00741A26" w:rsidRDefault="00CD5889" w:rsidP="00CD5889">
      <w:pPr>
        <w:pStyle w:val="1f0"/>
      </w:pPr>
      <w:r w:rsidRPr="00741A26">
        <w:rPr>
          <w:b w:val="0"/>
          <w:bCs w:val="0"/>
          <w:caps w:val="0"/>
        </w:rPr>
        <w:t>ОГИБДД УМВД России по Адмиралтейскому району Санкт-Петербурга</w:t>
      </w:r>
    </w:p>
    <w:p w:rsidR="00117733" w:rsidRPr="00B370F0" w:rsidRDefault="000A488D">
      <w:pPr>
        <w:jc w:val="center"/>
        <w:rPr>
          <w:rFonts w:ascii="Cambria" w:eastAsia="Calibri" w:hAnsi="Cambria"/>
          <w:b/>
          <w:szCs w:val="22"/>
        </w:rPr>
      </w:pPr>
      <w:r>
        <w:rPr>
          <w:rFonts w:ascii="Cambria" w:hAnsi="Cambria"/>
        </w:rPr>
        <w:pict>
          <v:shape id="_x0000_s1029" type="#_x0000_t75" style="position:absolute;left:0;text-align:left;margin-left:441.45pt;margin-top:12.3pt;width:50.6pt;height:46.05pt;z-index:-7;mso-wrap-distance-left:9.05pt;mso-wrap-distance-right:9.05pt;mso-position-horizontal-relative:text;mso-position-vertical-relative:text" filled="t">
            <v:fill color2="black"/>
            <v:imagedata r:id="rId81" o:title=""/>
            <w10:wrap type="square"/>
          </v:shape>
        </w:pict>
      </w:r>
      <w:r>
        <w:rPr>
          <w:rFonts w:ascii="Cambria" w:hAnsi="Cambria"/>
        </w:rPr>
        <w:pict>
          <v:shape id="_x0000_s1030" type="#_x0000_t75" style="position:absolute;left:0;text-align:left;margin-left:0;margin-top:7.9pt;width:52.85pt;height:53.4pt;z-index:-6;mso-wrap-distance-left:9.05pt;mso-wrap-distance-right:9.05pt" wrapcoords="-305 0 -305 21295 21575 21295 21575 0 -305 0" filled="t">
            <v:fill color2="black"/>
            <v:imagedata r:id="rId82" o:title=""/>
            <w10:wrap type="tight"/>
          </v:shape>
        </w:pict>
      </w:r>
    </w:p>
    <w:tbl>
      <w:tblPr>
        <w:tblW w:w="0" w:type="auto"/>
        <w:tblInd w:w="817" w:type="dxa"/>
        <w:tblLayout w:type="fixed"/>
        <w:tblLook w:val="0000" w:firstRow="0" w:lastRow="0" w:firstColumn="0" w:lastColumn="0" w:noHBand="0" w:noVBand="0"/>
      </w:tblPr>
      <w:tblGrid>
        <w:gridCol w:w="4394"/>
        <w:gridCol w:w="4678"/>
      </w:tblGrid>
      <w:tr w:rsidR="00117733" w:rsidRPr="00B370F0">
        <w:trPr>
          <w:trHeight w:val="692"/>
        </w:trPr>
        <w:tc>
          <w:tcPr>
            <w:tcW w:w="4394" w:type="dxa"/>
            <w:shd w:val="clear" w:color="auto" w:fill="auto"/>
          </w:tcPr>
          <w:p w:rsidR="00117733" w:rsidRPr="00B370F0" w:rsidRDefault="00117733">
            <w:pPr>
              <w:snapToGrid w:val="0"/>
              <w:rPr>
                <w:rFonts w:ascii="Cambria" w:eastAsia="Calibri" w:hAnsi="Cambria"/>
                <w:i/>
                <w:sz w:val="18"/>
                <w:szCs w:val="18"/>
              </w:rPr>
            </w:pPr>
            <w:r w:rsidRPr="00B370F0">
              <w:rPr>
                <w:rFonts w:ascii="Cambria" w:eastAsia="Calibri" w:hAnsi="Cambria"/>
                <w:i/>
                <w:sz w:val="18"/>
                <w:szCs w:val="18"/>
              </w:rPr>
              <w:t>РОЦ БДД Адмиралтейского       района</w:t>
            </w:r>
          </w:p>
          <w:p w:rsidR="00117733" w:rsidRPr="00B370F0" w:rsidRDefault="00117733">
            <w:pPr>
              <w:rPr>
                <w:rFonts w:ascii="Cambria" w:eastAsia="Calibri" w:hAnsi="Cambria"/>
                <w:i/>
                <w:sz w:val="18"/>
                <w:szCs w:val="18"/>
              </w:rPr>
            </w:pPr>
            <w:r w:rsidRPr="00B370F0">
              <w:rPr>
                <w:rFonts w:ascii="Cambria" w:eastAsia="Calibri" w:hAnsi="Cambria"/>
                <w:i/>
                <w:sz w:val="18"/>
                <w:szCs w:val="18"/>
              </w:rPr>
              <w:t xml:space="preserve">ул. Гражданская, д. 26, </w:t>
            </w:r>
          </w:p>
          <w:p w:rsidR="00117733" w:rsidRPr="00B370F0" w:rsidRDefault="00117733">
            <w:pPr>
              <w:rPr>
                <w:rFonts w:ascii="Cambria" w:eastAsia="Calibri" w:hAnsi="Cambria"/>
                <w:i/>
                <w:sz w:val="18"/>
                <w:szCs w:val="18"/>
              </w:rPr>
            </w:pPr>
            <w:r w:rsidRPr="00B370F0">
              <w:rPr>
                <w:rFonts w:ascii="Cambria" w:eastAsia="Calibri" w:hAnsi="Cambria"/>
                <w:i/>
                <w:sz w:val="18"/>
                <w:szCs w:val="18"/>
              </w:rPr>
              <w:t>сайт:  https://vk.com/pddadm</w:t>
            </w:r>
          </w:p>
          <w:p w:rsidR="00117733" w:rsidRPr="00B370F0" w:rsidRDefault="00117733">
            <w:pPr>
              <w:rPr>
                <w:rFonts w:ascii="Cambria" w:eastAsia="Calibri" w:hAnsi="Cambria"/>
                <w:i/>
                <w:sz w:val="18"/>
                <w:szCs w:val="18"/>
              </w:rPr>
            </w:pPr>
            <w:r w:rsidRPr="00B370F0">
              <w:rPr>
                <w:rFonts w:ascii="Cambria" w:eastAsia="Calibri" w:hAnsi="Cambria"/>
                <w:i/>
                <w:sz w:val="18"/>
                <w:szCs w:val="18"/>
                <w:lang w:val="en-US"/>
              </w:rPr>
              <w:t>e</w:t>
            </w:r>
            <w:r w:rsidRPr="00B370F0">
              <w:rPr>
                <w:rFonts w:ascii="Cambria" w:eastAsia="Calibri" w:hAnsi="Cambria"/>
                <w:i/>
                <w:sz w:val="18"/>
                <w:szCs w:val="18"/>
              </w:rPr>
              <w:t>-</w:t>
            </w:r>
            <w:r w:rsidRPr="00B370F0">
              <w:rPr>
                <w:rFonts w:ascii="Cambria" w:eastAsia="Calibri" w:hAnsi="Cambria"/>
                <w:i/>
                <w:sz w:val="18"/>
                <w:szCs w:val="18"/>
                <w:lang w:val="en-US"/>
              </w:rPr>
              <w:t>mail</w:t>
            </w:r>
            <w:r w:rsidRPr="00B370F0">
              <w:rPr>
                <w:rFonts w:ascii="Cambria" w:eastAsia="Calibri" w:hAnsi="Cambria"/>
                <w:i/>
                <w:sz w:val="18"/>
                <w:szCs w:val="18"/>
              </w:rPr>
              <w:t xml:space="preserve">: </w:t>
            </w:r>
            <w:r w:rsidRPr="00B370F0">
              <w:rPr>
                <w:rFonts w:ascii="Cambria" w:eastAsia="Calibri" w:hAnsi="Cambria"/>
                <w:i/>
                <w:sz w:val="18"/>
                <w:szCs w:val="18"/>
                <w:lang w:val="en-US"/>
              </w:rPr>
              <w:t>pdd</w:t>
            </w:r>
            <w:r w:rsidRPr="00B370F0">
              <w:rPr>
                <w:rFonts w:ascii="Cambria" w:eastAsia="Calibri" w:hAnsi="Cambria"/>
                <w:i/>
                <w:sz w:val="18"/>
                <w:szCs w:val="18"/>
              </w:rPr>
              <w:t>-</w:t>
            </w:r>
            <w:r w:rsidRPr="00B370F0">
              <w:rPr>
                <w:rFonts w:ascii="Cambria" w:eastAsia="Calibri" w:hAnsi="Cambria"/>
                <w:i/>
                <w:sz w:val="18"/>
                <w:szCs w:val="18"/>
                <w:lang w:val="en-US"/>
              </w:rPr>
              <w:t>adm</w:t>
            </w:r>
            <w:r w:rsidRPr="00B370F0">
              <w:rPr>
                <w:rFonts w:ascii="Cambria" w:eastAsia="Calibri" w:hAnsi="Cambria"/>
                <w:i/>
                <w:sz w:val="18"/>
                <w:szCs w:val="18"/>
              </w:rPr>
              <w:t>@</w:t>
            </w:r>
            <w:r w:rsidRPr="00B370F0">
              <w:rPr>
                <w:rFonts w:ascii="Cambria" w:eastAsia="Calibri" w:hAnsi="Cambria"/>
                <w:i/>
                <w:sz w:val="18"/>
                <w:szCs w:val="18"/>
                <w:lang w:val="en-US"/>
              </w:rPr>
              <w:t>mail</w:t>
            </w:r>
            <w:r w:rsidRPr="00B370F0">
              <w:rPr>
                <w:rFonts w:ascii="Cambria" w:eastAsia="Calibri" w:hAnsi="Cambria"/>
                <w:i/>
                <w:sz w:val="18"/>
                <w:szCs w:val="18"/>
              </w:rPr>
              <w:t>.</w:t>
            </w:r>
            <w:r w:rsidRPr="00B370F0">
              <w:rPr>
                <w:rFonts w:ascii="Cambria" w:eastAsia="Calibri" w:hAnsi="Cambria"/>
                <w:i/>
                <w:sz w:val="18"/>
                <w:szCs w:val="18"/>
                <w:lang w:val="en-US"/>
              </w:rPr>
              <w:t>ru</w:t>
            </w:r>
          </w:p>
        </w:tc>
        <w:tc>
          <w:tcPr>
            <w:tcW w:w="4678" w:type="dxa"/>
            <w:shd w:val="clear" w:color="auto" w:fill="auto"/>
          </w:tcPr>
          <w:p w:rsidR="00117733" w:rsidRPr="00B370F0" w:rsidRDefault="00117733">
            <w:pPr>
              <w:snapToGrid w:val="0"/>
              <w:jc w:val="right"/>
              <w:rPr>
                <w:rFonts w:ascii="Cambria" w:eastAsia="Calibri" w:hAnsi="Cambria"/>
                <w:i/>
                <w:sz w:val="18"/>
                <w:szCs w:val="18"/>
              </w:rPr>
            </w:pPr>
            <w:r w:rsidRPr="00B370F0">
              <w:rPr>
                <w:rFonts w:ascii="Cambria" w:eastAsia="Calibri" w:hAnsi="Cambria"/>
                <w:i/>
                <w:sz w:val="18"/>
                <w:szCs w:val="18"/>
              </w:rPr>
              <w:t>ОГИБДД УМВД России по Адмиралтейскому району, наб. Обводного канала, д.205</w:t>
            </w:r>
          </w:p>
          <w:p w:rsidR="00117733" w:rsidRPr="00B370F0" w:rsidRDefault="00117733">
            <w:pPr>
              <w:jc w:val="right"/>
              <w:rPr>
                <w:rFonts w:ascii="Cambria" w:eastAsia="Calibri" w:hAnsi="Cambria"/>
                <w:i/>
                <w:sz w:val="18"/>
                <w:szCs w:val="18"/>
              </w:rPr>
            </w:pPr>
            <w:r w:rsidRPr="00B370F0">
              <w:rPr>
                <w:rFonts w:ascii="Cambria" w:eastAsia="Calibri" w:hAnsi="Cambria"/>
                <w:i/>
                <w:sz w:val="18"/>
                <w:szCs w:val="18"/>
              </w:rPr>
              <w:t>сайт:</w:t>
            </w:r>
            <w:r w:rsidRPr="00B370F0">
              <w:rPr>
                <w:rFonts w:ascii="Cambria" w:eastAsia="Calibri" w:hAnsi="Cambria"/>
                <w:i/>
                <w:sz w:val="18"/>
                <w:szCs w:val="18"/>
                <w:lang w:val="en-US"/>
              </w:rPr>
              <w:t>www</w:t>
            </w:r>
            <w:r w:rsidRPr="00B370F0">
              <w:rPr>
                <w:rFonts w:ascii="Cambria" w:eastAsia="Calibri" w:hAnsi="Cambria"/>
                <w:i/>
                <w:sz w:val="18"/>
                <w:szCs w:val="18"/>
              </w:rPr>
              <w:t>.</w:t>
            </w:r>
            <w:r w:rsidRPr="00B370F0">
              <w:rPr>
                <w:rFonts w:ascii="Cambria" w:eastAsia="Calibri" w:hAnsi="Cambria"/>
                <w:i/>
                <w:sz w:val="18"/>
                <w:szCs w:val="18"/>
                <w:lang w:val="en-US"/>
              </w:rPr>
              <w:t>gibdd</w:t>
            </w:r>
            <w:r w:rsidRPr="00B370F0">
              <w:rPr>
                <w:rFonts w:ascii="Cambria" w:eastAsia="Calibri" w:hAnsi="Cambria"/>
                <w:i/>
                <w:sz w:val="18"/>
                <w:szCs w:val="18"/>
              </w:rPr>
              <w:t>-</w:t>
            </w:r>
            <w:r w:rsidRPr="00B370F0">
              <w:rPr>
                <w:rFonts w:ascii="Cambria" w:eastAsia="Calibri" w:hAnsi="Cambria"/>
                <w:i/>
                <w:sz w:val="18"/>
                <w:szCs w:val="18"/>
                <w:lang w:val="en-US"/>
              </w:rPr>
              <w:t>spb</w:t>
            </w:r>
            <w:r w:rsidRPr="00B370F0">
              <w:rPr>
                <w:rFonts w:ascii="Cambria" w:eastAsia="Calibri" w:hAnsi="Cambria"/>
                <w:i/>
                <w:sz w:val="18"/>
                <w:szCs w:val="18"/>
              </w:rPr>
              <w:t>.</w:t>
            </w:r>
            <w:r w:rsidRPr="00B370F0">
              <w:rPr>
                <w:rFonts w:ascii="Cambria" w:eastAsia="Calibri" w:hAnsi="Cambria"/>
                <w:i/>
                <w:sz w:val="18"/>
                <w:szCs w:val="18"/>
                <w:lang w:val="en-US"/>
              </w:rPr>
              <w:t>com</w:t>
            </w:r>
          </w:p>
          <w:p w:rsidR="00117733" w:rsidRPr="00B370F0" w:rsidRDefault="00117733">
            <w:pPr>
              <w:jc w:val="right"/>
              <w:rPr>
                <w:rFonts w:ascii="Cambria" w:eastAsia="Calibri" w:hAnsi="Cambria"/>
                <w:i/>
                <w:sz w:val="18"/>
                <w:szCs w:val="18"/>
              </w:rPr>
            </w:pPr>
          </w:p>
        </w:tc>
      </w:tr>
    </w:tbl>
    <w:p w:rsidR="00117733" w:rsidRPr="00B370F0" w:rsidRDefault="00117733">
      <w:pPr>
        <w:spacing w:line="276" w:lineRule="auto"/>
        <w:jc w:val="center"/>
        <w:rPr>
          <w:rFonts w:ascii="Cambria" w:hAnsi="Cambria"/>
        </w:rPr>
      </w:pPr>
    </w:p>
    <w:p w:rsidR="00117733" w:rsidRPr="00741A26" w:rsidRDefault="000A488D">
      <w:pPr>
        <w:jc w:val="center"/>
        <w:rPr>
          <w:rFonts w:ascii="Cambria" w:hAnsi="Cambria"/>
          <w:b/>
          <w:sz w:val="24"/>
          <w:szCs w:val="24"/>
        </w:rPr>
      </w:pPr>
      <w:r>
        <w:rPr>
          <w:rFonts w:ascii="Cambria" w:hAnsi="Cambria"/>
          <w:sz w:val="14"/>
          <w:szCs w:val="14"/>
        </w:rPr>
        <w:pict>
          <v:line id="_x0000_s1028" style="position:absolute;left:0;text-align:left;z-index:2" from="-14.9pt,-18.5pt" to="525.1pt,-18.5pt" strokeweight="1.06mm">
            <v:stroke joinstyle="miter"/>
          </v:line>
        </w:pict>
      </w:r>
      <w:r w:rsidR="00117733" w:rsidRPr="00741A26">
        <w:rPr>
          <w:rFonts w:ascii="Cambria" w:hAnsi="Cambria"/>
          <w:b/>
          <w:sz w:val="24"/>
          <w:szCs w:val="24"/>
        </w:rPr>
        <w:t>Анкета для регистрации школьного отряда ЮИД</w:t>
      </w:r>
    </w:p>
    <w:p w:rsidR="00117733" w:rsidRPr="00B370F0" w:rsidRDefault="00117733">
      <w:pPr>
        <w:jc w:val="center"/>
        <w:rPr>
          <w:rFonts w:ascii="Cambria" w:hAnsi="Cambria"/>
          <w:b/>
          <w:sz w:val="18"/>
          <w:szCs w:val="18"/>
        </w:rPr>
      </w:pPr>
    </w:p>
    <w:p w:rsidR="00117733" w:rsidRPr="00741A26" w:rsidRDefault="00117733">
      <w:pPr>
        <w:widowControl/>
        <w:numPr>
          <w:ilvl w:val="0"/>
          <w:numId w:val="113"/>
        </w:numPr>
        <w:suppressAutoHyphens w:val="0"/>
        <w:rPr>
          <w:rFonts w:ascii="Cambria" w:hAnsi="Cambria"/>
          <w:b/>
        </w:rPr>
      </w:pPr>
      <w:r w:rsidRPr="00741A26">
        <w:rPr>
          <w:rFonts w:ascii="Cambria" w:hAnsi="Cambria"/>
          <w:b/>
        </w:rPr>
        <w:t>Наименование образовательного учреждения (№ школы)</w:t>
      </w:r>
    </w:p>
    <w:p w:rsidR="00117733" w:rsidRPr="00741A26" w:rsidRDefault="00117733">
      <w:pPr>
        <w:widowControl/>
        <w:numPr>
          <w:ilvl w:val="0"/>
          <w:numId w:val="113"/>
        </w:numPr>
        <w:suppressAutoHyphens w:val="0"/>
        <w:rPr>
          <w:rFonts w:ascii="Cambria" w:hAnsi="Cambria"/>
          <w:b/>
        </w:rPr>
      </w:pPr>
      <w:r w:rsidRPr="00741A26">
        <w:rPr>
          <w:rFonts w:ascii="Cambria" w:hAnsi="Cambria"/>
          <w:b/>
        </w:rPr>
        <w:t>Адрес школы:</w:t>
      </w:r>
    </w:p>
    <w:p w:rsidR="00117733" w:rsidRPr="00741A26" w:rsidRDefault="00117733">
      <w:pPr>
        <w:widowControl/>
        <w:numPr>
          <w:ilvl w:val="0"/>
          <w:numId w:val="113"/>
        </w:numPr>
        <w:suppressAutoHyphens w:val="0"/>
        <w:rPr>
          <w:rFonts w:ascii="Cambria" w:hAnsi="Cambria"/>
          <w:b/>
        </w:rPr>
      </w:pPr>
      <w:r w:rsidRPr="00741A26">
        <w:rPr>
          <w:rFonts w:ascii="Cambria" w:hAnsi="Cambria"/>
          <w:b/>
        </w:rPr>
        <w:t>Название отряда:</w:t>
      </w:r>
    </w:p>
    <w:p w:rsidR="00117733" w:rsidRPr="00741A26" w:rsidRDefault="00117733">
      <w:pPr>
        <w:widowControl/>
        <w:numPr>
          <w:ilvl w:val="0"/>
          <w:numId w:val="113"/>
        </w:numPr>
        <w:suppressAutoHyphens w:val="0"/>
        <w:rPr>
          <w:rFonts w:ascii="Cambria" w:hAnsi="Cambria"/>
          <w:b/>
        </w:rPr>
      </w:pPr>
      <w:r w:rsidRPr="00741A26">
        <w:rPr>
          <w:rFonts w:ascii="Cambria" w:hAnsi="Cambria"/>
          <w:b/>
        </w:rPr>
        <w:t>Состав отряда:</w:t>
      </w:r>
    </w:p>
    <w:p w:rsidR="00117733" w:rsidRPr="00B370F0" w:rsidRDefault="00117733">
      <w:pPr>
        <w:ind w:left="720"/>
        <w:rPr>
          <w:rFonts w:ascii="Cambria" w:hAnsi="Cambria"/>
          <w:b/>
          <w:sz w:val="28"/>
          <w:szCs w:val="28"/>
        </w:rPr>
      </w:pPr>
    </w:p>
    <w:tbl>
      <w:tblPr>
        <w:tblW w:w="0" w:type="auto"/>
        <w:tblInd w:w="710" w:type="dxa"/>
        <w:tblLayout w:type="fixed"/>
        <w:tblLook w:val="0000" w:firstRow="0" w:lastRow="0" w:firstColumn="0" w:lastColumn="0" w:noHBand="0" w:noVBand="0"/>
      </w:tblPr>
      <w:tblGrid>
        <w:gridCol w:w="795"/>
        <w:gridCol w:w="3958"/>
        <w:gridCol w:w="1926"/>
        <w:gridCol w:w="2475"/>
      </w:tblGrid>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jc w:val="center"/>
              <w:rPr>
                <w:rFonts w:ascii="Cambria" w:hAnsi="Cambria"/>
              </w:rPr>
            </w:pPr>
            <w:r w:rsidRPr="00741A26">
              <w:rPr>
                <w:rFonts w:ascii="Cambria" w:hAnsi="Cambria"/>
              </w:rPr>
              <w:t>№ п/п</w:t>
            </w: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jc w:val="center"/>
              <w:rPr>
                <w:rFonts w:ascii="Cambria" w:hAnsi="Cambria"/>
              </w:rPr>
            </w:pPr>
            <w:r w:rsidRPr="00741A26">
              <w:rPr>
                <w:rFonts w:ascii="Cambria" w:hAnsi="Cambria"/>
              </w:rPr>
              <w:t>Фамилия Имя</w:t>
            </w: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jc w:val="center"/>
              <w:rPr>
                <w:rFonts w:ascii="Cambria" w:hAnsi="Cambria"/>
              </w:rPr>
            </w:pPr>
            <w:r w:rsidRPr="00741A26">
              <w:rPr>
                <w:rFonts w:ascii="Cambria" w:hAnsi="Cambria"/>
              </w:rPr>
              <w:t>Класс</w:t>
            </w:r>
          </w:p>
          <w:p w:rsidR="00117733" w:rsidRPr="00741A26" w:rsidRDefault="00117733">
            <w:pPr>
              <w:jc w:val="center"/>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jc w:val="center"/>
              <w:rPr>
                <w:rFonts w:ascii="Cambria" w:hAnsi="Cambria"/>
              </w:rPr>
            </w:pPr>
            <w:r w:rsidRPr="00741A26">
              <w:rPr>
                <w:rFonts w:ascii="Cambria" w:hAnsi="Cambria"/>
              </w:rPr>
              <w:t>Дата Рождения</w:t>
            </w: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r w:rsidRPr="00741A26">
              <w:rPr>
                <w:rFonts w:ascii="Cambria" w:hAnsi="Cambria"/>
              </w:rPr>
              <w:t>1.</w:t>
            </w: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r w:rsidRPr="00741A26">
              <w:rPr>
                <w:rFonts w:ascii="Cambria" w:hAnsi="Cambria"/>
              </w:rPr>
              <w:t xml:space="preserve">Капитан отряда – </w:t>
            </w:r>
          </w:p>
          <w:p w:rsidR="00117733" w:rsidRPr="00741A26" w:rsidRDefault="00117733">
            <w:pPr>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r w:rsidRPr="00741A26">
              <w:rPr>
                <w:rFonts w:ascii="Cambria" w:hAnsi="Cambria"/>
              </w:rPr>
              <w:t>2.</w:t>
            </w: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r w:rsidRPr="00741A26">
              <w:rPr>
                <w:rFonts w:ascii="Cambria" w:hAnsi="Cambria"/>
              </w:rPr>
              <w:t>…</w:t>
            </w: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r w:rsidR="00117733" w:rsidRPr="00741A26">
        <w:tc>
          <w:tcPr>
            <w:tcW w:w="795"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3958"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1926" w:type="dxa"/>
            <w:tcBorders>
              <w:top w:val="single" w:sz="4" w:space="0" w:color="000000"/>
              <w:left w:val="single" w:sz="4" w:space="0" w:color="000000"/>
              <w:bottom w:val="single" w:sz="4" w:space="0" w:color="000000"/>
            </w:tcBorders>
            <w:shd w:val="clear" w:color="auto" w:fill="auto"/>
          </w:tcPr>
          <w:p w:rsidR="00117733" w:rsidRPr="00741A26" w:rsidRDefault="00117733">
            <w:pPr>
              <w:snapToGrid w:val="0"/>
              <w:rPr>
                <w:rFonts w:ascii="Cambria" w:hAnsi="Cambria"/>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117733" w:rsidRPr="00741A26" w:rsidRDefault="00117733">
            <w:pPr>
              <w:snapToGrid w:val="0"/>
              <w:rPr>
                <w:rFonts w:ascii="Cambria" w:hAnsi="Cambria"/>
              </w:rPr>
            </w:pPr>
          </w:p>
        </w:tc>
      </w:tr>
    </w:tbl>
    <w:p w:rsidR="00117733" w:rsidRPr="00B370F0" w:rsidRDefault="00117733">
      <w:pPr>
        <w:rPr>
          <w:rFonts w:ascii="Cambria" w:hAnsi="Cambria"/>
          <w:sz w:val="18"/>
          <w:szCs w:val="18"/>
        </w:rPr>
      </w:pPr>
    </w:p>
    <w:p w:rsidR="00117733" w:rsidRPr="00741A26" w:rsidRDefault="00117733">
      <w:pPr>
        <w:widowControl/>
        <w:numPr>
          <w:ilvl w:val="0"/>
          <w:numId w:val="113"/>
        </w:numPr>
        <w:suppressAutoHyphens w:val="0"/>
        <w:rPr>
          <w:rFonts w:ascii="Cambria" w:hAnsi="Cambria"/>
          <w:b/>
        </w:rPr>
      </w:pPr>
      <w:r w:rsidRPr="00741A26">
        <w:rPr>
          <w:rFonts w:ascii="Cambria" w:hAnsi="Cambria"/>
          <w:b/>
        </w:rPr>
        <w:t>Руководитель отряда (ФИО педагога):</w:t>
      </w:r>
    </w:p>
    <w:p w:rsidR="00117733" w:rsidRPr="00741A26" w:rsidRDefault="00117733">
      <w:pPr>
        <w:widowControl/>
        <w:numPr>
          <w:ilvl w:val="0"/>
          <w:numId w:val="113"/>
        </w:numPr>
        <w:suppressAutoHyphens w:val="0"/>
        <w:rPr>
          <w:rFonts w:ascii="Cambria" w:hAnsi="Cambria"/>
          <w:b/>
        </w:rPr>
      </w:pPr>
      <w:r w:rsidRPr="00741A26">
        <w:rPr>
          <w:rFonts w:ascii="Cambria" w:hAnsi="Cambria"/>
          <w:b/>
        </w:rPr>
        <w:t>Моб. телефон:</w:t>
      </w:r>
    </w:p>
    <w:p w:rsidR="00117733" w:rsidRPr="00741A26" w:rsidRDefault="00117733">
      <w:pPr>
        <w:widowControl/>
        <w:numPr>
          <w:ilvl w:val="0"/>
          <w:numId w:val="113"/>
        </w:numPr>
        <w:suppressAutoHyphens w:val="0"/>
        <w:rPr>
          <w:rFonts w:ascii="Cambria" w:hAnsi="Cambria"/>
          <w:b/>
        </w:rPr>
      </w:pPr>
      <w:r w:rsidRPr="00741A26">
        <w:rPr>
          <w:rFonts w:ascii="Cambria" w:hAnsi="Cambria"/>
          <w:b/>
        </w:rPr>
        <w:t>Эл. Почта:</w:t>
      </w:r>
    </w:p>
    <w:p w:rsidR="00117733" w:rsidRPr="00B370F0" w:rsidRDefault="00117733">
      <w:pPr>
        <w:widowControl/>
        <w:rPr>
          <w:rFonts w:ascii="Cambria" w:hAnsi="Cambria"/>
          <w:b/>
          <w:sz w:val="28"/>
          <w:szCs w:val="28"/>
        </w:rPr>
      </w:pPr>
    </w:p>
    <w:p w:rsidR="00117733" w:rsidRPr="00B370F0" w:rsidRDefault="00117733">
      <w:pPr>
        <w:rPr>
          <w:rFonts w:ascii="Cambria" w:hAnsi="Cambria"/>
          <w:b/>
        </w:rPr>
      </w:pPr>
      <w:r w:rsidRPr="00B370F0">
        <w:rPr>
          <w:rFonts w:ascii="Cambria" w:hAnsi="Cambria"/>
          <w:b/>
        </w:rPr>
        <w:t xml:space="preserve">*к анкете необходимо приложить </w:t>
      </w:r>
    </w:p>
    <w:p w:rsidR="00117733" w:rsidRPr="00B370F0" w:rsidRDefault="00117733">
      <w:pPr>
        <w:rPr>
          <w:rFonts w:ascii="Cambria" w:hAnsi="Cambria"/>
          <w:b/>
        </w:rPr>
      </w:pPr>
      <w:r w:rsidRPr="00B370F0">
        <w:rPr>
          <w:rFonts w:ascii="Cambria" w:hAnsi="Cambria"/>
          <w:b/>
        </w:rPr>
        <w:t>1) эмблему отряда (если отряд регистрируется впервые или эмблема изменена)</w:t>
      </w:r>
    </w:p>
    <w:p w:rsidR="00117733" w:rsidRPr="00B370F0" w:rsidRDefault="00117733">
      <w:pPr>
        <w:rPr>
          <w:rFonts w:ascii="Cambria" w:hAnsi="Cambria"/>
          <w:b/>
        </w:rPr>
      </w:pPr>
      <w:r w:rsidRPr="00B370F0">
        <w:rPr>
          <w:rFonts w:ascii="Cambria" w:hAnsi="Cambria"/>
          <w:b/>
        </w:rPr>
        <w:t>2) фотографию отряда в полном составе (обязательно для всех отрядов)</w:t>
      </w:r>
    </w:p>
    <w:p w:rsidR="00117733" w:rsidRPr="00B370F0" w:rsidRDefault="00117733">
      <w:pPr>
        <w:rPr>
          <w:rFonts w:ascii="Cambria" w:hAnsi="Cambria"/>
          <w:b/>
        </w:rPr>
      </w:pPr>
    </w:p>
    <w:p w:rsidR="00117733" w:rsidRPr="00B370F0" w:rsidRDefault="00117733">
      <w:pPr>
        <w:rPr>
          <w:rFonts w:ascii="Cambria" w:hAnsi="Cambria"/>
          <w:b/>
        </w:rPr>
      </w:pPr>
      <w:r w:rsidRPr="00B370F0">
        <w:rPr>
          <w:rFonts w:ascii="Cambria" w:hAnsi="Cambria"/>
          <w:b/>
        </w:rPr>
        <w:t xml:space="preserve">** в состав отряда могут входить учащиеся с 10 лет </w:t>
      </w:r>
    </w:p>
    <w:p w:rsidR="00117733" w:rsidRPr="00B370F0" w:rsidRDefault="00117733">
      <w:pPr>
        <w:rPr>
          <w:rFonts w:ascii="Cambria" w:hAnsi="Cambria"/>
          <w:b/>
        </w:rPr>
      </w:pPr>
      <w:r w:rsidRPr="00B370F0">
        <w:rPr>
          <w:rFonts w:ascii="Cambria" w:hAnsi="Cambria"/>
          <w:b/>
        </w:rPr>
        <w:t>одного или разного возраста в количестве от 10 человек</w:t>
      </w:r>
    </w:p>
    <w:p w:rsidR="00117733" w:rsidRPr="00B370F0" w:rsidRDefault="00117733">
      <w:pPr>
        <w:widowControl/>
        <w:rPr>
          <w:rFonts w:ascii="Cambria" w:hAnsi="Cambria"/>
        </w:rPr>
      </w:pPr>
    </w:p>
    <w:p w:rsidR="00117733" w:rsidRPr="00B370F0" w:rsidRDefault="00117733">
      <w:pPr>
        <w:rPr>
          <w:rFonts w:ascii="Cambria" w:hAnsi="Cambria"/>
          <w:b/>
        </w:rPr>
      </w:pPr>
      <w:r w:rsidRPr="00B370F0">
        <w:rPr>
          <w:rFonts w:ascii="Cambria" w:hAnsi="Cambria"/>
          <w:b/>
        </w:rPr>
        <w:t>Приложение 2</w:t>
      </w:r>
    </w:p>
    <w:p w:rsidR="00117733" w:rsidRPr="00B370F0" w:rsidRDefault="00117733">
      <w:pPr>
        <w:rPr>
          <w:rFonts w:ascii="Cambria" w:hAnsi="Cambria"/>
        </w:rPr>
      </w:pPr>
    </w:p>
    <w:p w:rsidR="00117733" w:rsidRPr="00B370F0" w:rsidRDefault="00117733">
      <w:pPr>
        <w:rPr>
          <w:rFonts w:ascii="Cambria" w:hAnsi="Cambria"/>
          <w:szCs w:val="24"/>
        </w:rPr>
      </w:pPr>
      <w:r w:rsidRPr="00B370F0">
        <w:rPr>
          <w:rFonts w:ascii="Cambria" w:hAnsi="Cambria"/>
          <w:szCs w:val="24"/>
        </w:rPr>
        <w:t xml:space="preserve">       УТВЕРЖДАЮ </w:t>
      </w:r>
      <w:r w:rsidRPr="00B370F0">
        <w:rPr>
          <w:rFonts w:ascii="Cambria" w:hAnsi="Cambria"/>
          <w:szCs w:val="24"/>
        </w:rPr>
        <w:br/>
        <w:t xml:space="preserve">Директор ГБОУ СОШ № </w:t>
      </w:r>
      <w:r w:rsidRPr="00B370F0">
        <w:rPr>
          <w:rFonts w:ascii="Cambria" w:hAnsi="Cambria"/>
          <w:szCs w:val="24"/>
        </w:rPr>
        <w:br/>
        <w:t xml:space="preserve">____________ Ф.И.О. </w:t>
      </w:r>
      <w:r w:rsidRPr="00B370F0">
        <w:rPr>
          <w:rFonts w:ascii="Cambria" w:hAnsi="Cambria"/>
          <w:szCs w:val="24"/>
        </w:rPr>
        <w:br/>
        <w:t>«    » сентября 2019г.</w:t>
      </w:r>
    </w:p>
    <w:p w:rsidR="00117733" w:rsidRPr="00B370F0" w:rsidRDefault="00117733">
      <w:pPr>
        <w:rPr>
          <w:rFonts w:ascii="Cambria" w:hAnsi="Cambria"/>
          <w:i/>
          <w:sz w:val="28"/>
          <w:szCs w:val="28"/>
        </w:rPr>
      </w:pPr>
    </w:p>
    <w:p w:rsidR="00117733" w:rsidRPr="00B370F0" w:rsidRDefault="00741A26">
      <w:pPr>
        <w:jc w:val="center"/>
        <w:rPr>
          <w:rFonts w:ascii="Cambria" w:hAnsi="Cambria"/>
          <w:b/>
        </w:rPr>
      </w:pPr>
      <w:r>
        <w:rPr>
          <w:rFonts w:ascii="Cambria" w:hAnsi="Cambria"/>
          <w:b/>
        </w:rPr>
        <w:br w:type="page"/>
      </w:r>
      <w:r w:rsidR="00117733" w:rsidRPr="00B370F0">
        <w:rPr>
          <w:rFonts w:ascii="Cambria" w:hAnsi="Cambria"/>
          <w:b/>
        </w:rPr>
        <w:lastRenderedPageBreak/>
        <w:t xml:space="preserve">Пример </w:t>
      </w:r>
    </w:p>
    <w:p w:rsidR="00117733" w:rsidRPr="00B370F0" w:rsidRDefault="00117733">
      <w:pPr>
        <w:jc w:val="center"/>
        <w:rPr>
          <w:rFonts w:ascii="Cambria" w:hAnsi="Cambria"/>
          <w:b/>
        </w:rPr>
      </w:pPr>
      <w:r w:rsidRPr="00B370F0">
        <w:rPr>
          <w:rFonts w:ascii="Cambria" w:hAnsi="Cambria"/>
          <w:b/>
        </w:rPr>
        <w:t>ПОЛОЖЕНИЕ</w:t>
      </w:r>
    </w:p>
    <w:p w:rsidR="00117733" w:rsidRPr="00B370F0" w:rsidRDefault="00117733">
      <w:pPr>
        <w:jc w:val="center"/>
        <w:rPr>
          <w:rFonts w:ascii="Cambria" w:hAnsi="Cambria"/>
          <w:b/>
        </w:rPr>
      </w:pPr>
      <w:r w:rsidRPr="00B370F0">
        <w:rPr>
          <w:rFonts w:ascii="Cambria" w:hAnsi="Cambria"/>
          <w:b/>
        </w:rPr>
        <w:t>ОБ ОТРЯДЕ ЮНЫХ ИНСПЕКТОРОВ ДВИЖЕНИЯ</w:t>
      </w:r>
    </w:p>
    <w:p w:rsidR="00117733" w:rsidRPr="00B370F0" w:rsidRDefault="00117733">
      <w:pPr>
        <w:jc w:val="center"/>
        <w:rPr>
          <w:rFonts w:ascii="Cambria" w:hAnsi="Cambria"/>
          <w:b/>
        </w:rPr>
      </w:pPr>
      <w:r w:rsidRPr="00B370F0">
        <w:rPr>
          <w:rFonts w:ascii="Cambria" w:hAnsi="Cambria"/>
          <w:b/>
        </w:rPr>
        <w:t>ГБОУ СОШ №____</w:t>
      </w:r>
    </w:p>
    <w:p w:rsidR="00117733" w:rsidRPr="00B370F0" w:rsidRDefault="00117733">
      <w:pPr>
        <w:jc w:val="center"/>
        <w:rPr>
          <w:rFonts w:ascii="Cambria" w:hAnsi="Cambria"/>
          <w:b/>
        </w:rPr>
      </w:pPr>
      <w:r w:rsidRPr="00B370F0">
        <w:rPr>
          <w:rFonts w:ascii="Cambria" w:hAnsi="Cambria"/>
          <w:b/>
        </w:rPr>
        <w:t>Адмиралтейского района Санкт-Петербурга</w:t>
      </w:r>
    </w:p>
    <w:p w:rsidR="00117733" w:rsidRPr="00B370F0" w:rsidRDefault="00117733" w:rsidP="00B370F0">
      <w:pPr>
        <w:pStyle w:val="af1"/>
        <w:spacing w:after="0"/>
        <w:jc w:val="both"/>
        <w:rPr>
          <w:rFonts w:ascii="Cambria" w:hAnsi="Cambria"/>
          <w:b/>
        </w:rPr>
      </w:pPr>
      <w:r w:rsidRPr="00B370F0">
        <w:rPr>
          <w:rFonts w:ascii="Cambria" w:hAnsi="Cambria"/>
          <w:b/>
        </w:rPr>
        <w:t>1. Общие положения</w:t>
      </w:r>
    </w:p>
    <w:p w:rsidR="00117733" w:rsidRPr="00B370F0" w:rsidRDefault="00117733" w:rsidP="00B370F0">
      <w:pPr>
        <w:pStyle w:val="af1"/>
        <w:spacing w:after="0"/>
        <w:jc w:val="both"/>
        <w:rPr>
          <w:rFonts w:ascii="Cambria" w:hAnsi="Cambria"/>
          <w:b/>
        </w:rPr>
      </w:pPr>
    </w:p>
    <w:p w:rsidR="00117733" w:rsidRPr="00B370F0" w:rsidRDefault="00117733" w:rsidP="00B370F0">
      <w:pPr>
        <w:pStyle w:val="af1"/>
        <w:numPr>
          <w:ilvl w:val="1"/>
          <w:numId w:val="122"/>
        </w:numPr>
        <w:tabs>
          <w:tab w:val="left" w:pos="142"/>
        </w:tabs>
        <w:suppressAutoHyphens w:val="0"/>
        <w:spacing w:after="0"/>
        <w:ind w:left="142" w:firstLine="0"/>
        <w:jc w:val="both"/>
        <w:rPr>
          <w:rFonts w:ascii="Cambria" w:hAnsi="Cambria"/>
        </w:rPr>
      </w:pPr>
      <w:r w:rsidRPr="00B370F0">
        <w:rPr>
          <w:rFonts w:ascii="Cambria" w:hAnsi="Cambria"/>
        </w:rPr>
        <w:t xml:space="preserve"> Отряды юных инспекторов движения (далее ЮИД) – добровольные объединения школьников, которые создаются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детей младшего и среднего возраста, улучшения качества досуга и творческого потенциала учащихся.</w:t>
      </w:r>
    </w:p>
    <w:p w:rsidR="00117733" w:rsidRPr="00B370F0" w:rsidRDefault="00117733" w:rsidP="00B370F0">
      <w:pPr>
        <w:pStyle w:val="af1"/>
        <w:numPr>
          <w:ilvl w:val="1"/>
          <w:numId w:val="122"/>
        </w:numPr>
        <w:tabs>
          <w:tab w:val="left" w:pos="284"/>
        </w:tabs>
        <w:suppressAutoHyphens w:val="0"/>
        <w:spacing w:after="0"/>
        <w:ind w:left="284" w:hanging="142"/>
        <w:jc w:val="both"/>
        <w:rPr>
          <w:rFonts w:ascii="Cambria" w:hAnsi="Cambria"/>
        </w:rPr>
      </w:pPr>
      <w:r w:rsidRPr="00B370F0">
        <w:rPr>
          <w:rFonts w:ascii="Cambria" w:hAnsi="Cambria"/>
        </w:rPr>
        <w:t>Основными задачами отрядов юных инспекторов движения являются:</w:t>
      </w:r>
    </w:p>
    <w:p w:rsidR="00117733" w:rsidRPr="00B370F0" w:rsidRDefault="00117733" w:rsidP="00B370F0">
      <w:pPr>
        <w:pStyle w:val="af1"/>
        <w:numPr>
          <w:ilvl w:val="0"/>
          <w:numId w:val="132"/>
        </w:numPr>
        <w:tabs>
          <w:tab w:val="left" w:pos="284"/>
        </w:tabs>
        <w:suppressAutoHyphens w:val="0"/>
        <w:spacing w:after="0"/>
        <w:ind w:left="284" w:hanging="142"/>
        <w:jc w:val="both"/>
        <w:rPr>
          <w:rFonts w:ascii="Cambria" w:hAnsi="Cambria"/>
        </w:rPr>
      </w:pPr>
      <w:r w:rsidRPr="00B370F0">
        <w:rPr>
          <w:rFonts w:ascii="Cambria" w:hAnsi="Cambria"/>
        </w:rPr>
        <w:t>активное содействие школе в воспитании учащихся, выработке у школьников активной жизненной позиции;</w:t>
      </w:r>
    </w:p>
    <w:p w:rsidR="00117733" w:rsidRPr="00B370F0" w:rsidRDefault="00117733" w:rsidP="00B370F0">
      <w:pPr>
        <w:pStyle w:val="af1"/>
        <w:numPr>
          <w:ilvl w:val="0"/>
          <w:numId w:val="132"/>
        </w:numPr>
        <w:tabs>
          <w:tab w:val="left" w:pos="284"/>
        </w:tabs>
        <w:suppressAutoHyphens w:val="0"/>
        <w:spacing w:after="0"/>
        <w:ind w:left="284" w:hanging="142"/>
        <w:jc w:val="both"/>
        <w:rPr>
          <w:rFonts w:ascii="Cambria" w:hAnsi="Cambria"/>
        </w:rPr>
      </w:pPr>
      <w:r w:rsidRPr="00B370F0">
        <w:rPr>
          <w:rFonts w:ascii="Cambria" w:hAnsi="Cambria"/>
        </w:rPr>
        <w:t>изучение правил безопасного поведения на дорогах и улицах, овладение навыками проведения работы по пропаганде Правил дорожного движения и организации этой работы среди детей;</w:t>
      </w:r>
    </w:p>
    <w:p w:rsidR="00117733" w:rsidRPr="00B370F0" w:rsidRDefault="00117733" w:rsidP="00B370F0">
      <w:pPr>
        <w:pStyle w:val="af6"/>
        <w:widowControl/>
        <w:numPr>
          <w:ilvl w:val="0"/>
          <w:numId w:val="132"/>
        </w:numPr>
        <w:tabs>
          <w:tab w:val="left" w:pos="284"/>
        </w:tabs>
        <w:suppressAutoHyphens w:val="0"/>
        <w:spacing w:after="200" w:line="276" w:lineRule="auto"/>
        <w:ind w:left="284" w:hanging="142"/>
        <w:jc w:val="both"/>
        <w:rPr>
          <w:rFonts w:ascii="Cambria" w:hAnsi="Cambria"/>
        </w:rPr>
      </w:pPr>
      <w:r w:rsidRPr="00B370F0">
        <w:rPr>
          <w:rFonts w:ascii="Cambria" w:hAnsi="Cambria"/>
        </w:rPr>
        <w:t>овладение умениями оказания первой помощи пострадавшим при дорожно-транспортном происшествии.</w:t>
      </w:r>
    </w:p>
    <w:p w:rsidR="00117733" w:rsidRPr="00B370F0" w:rsidRDefault="00117733" w:rsidP="00B370F0">
      <w:pPr>
        <w:tabs>
          <w:tab w:val="left" w:pos="284"/>
        </w:tabs>
        <w:ind w:left="284"/>
        <w:jc w:val="both"/>
        <w:rPr>
          <w:rFonts w:ascii="Cambria" w:hAnsi="Cambria"/>
        </w:rPr>
      </w:pPr>
      <w:r w:rsidRPr="00B370F0">
        <w:rPr>
          <w:rFonts w:ascii="Cambria" w:hAnsi="Cambria"/>
        </w:rPr>
        <w:t xml:space="preserve">1.3.     Отряд ЮИД создаётся на базе </w:t>
      </w:r>
      <w:r w:rsidRPr="00B370F0">
        <w:rPr>
          <w:rFonts w:ascii="Cambria" w:hAnsi="Cambria"/>
          <w:b/>
        </w:rPr>
        <w:t>ГБОУ СОШ №</w:t>
      </w:r>
      <w:r w:rsidRPr="00B370F0">
        <w:rPr>
          <w:rFonts w:ascii="Cambria" w:hAnsi="Cambria"/>
        </w:rPr>
        <w:t xml:space="preserve"> _____Адмиралтейского района из числа учащихся </w:t>
      </w:r>
      <w:r w:rsidRPr="00B370F0">
        <w:rPr>
          <w:rFonts w:ascii="Cambria" w:hAnsi="Cambria"/>
          <w:b/>
          <w:lang w:val="en-US"/>
        </w:rPr>
        <w:t>N</w:t>
      </w:r>
      <w:r w:rsidRPr="00B370F0">
        <w:rPr>
          <w:rFonts w:ascii="Cambria" w:hAnsi="Cambria"/>
        </w:rPr>
        <w:t xml:space="preserve"> класса.</w:t>
      </w:r>
    </w:p>
    <w:p w:rsidR="00117733" w:rsidRPr="00B370F0" w:rsidRDefault="00117733" w:rsidP="00B370F0">
      <w:pPr>
        <w:tabs>
          <w:tab w:val="left" w:pos="284"/>
        </w:tabs>
        <w:ind w:left="284"/>
        <w:jc w:val="both"/>
        <w:rPr>
          <w:rFonts w:ascii="Cambria" w:hAnsi="Cambria"/>
        </w:rPr>
      </w:pPr>
      <w:r w:rsidRPr="00B370F0">
        <w:rPr>
          <w:rFonts w:ascii="Cambria" w:hAnsi="Cambria"/>
        </w:rPr>
        <w:t>Деятельность отрядов ЮИД регламентируется в первую очередь внутренними распоряжениями</w:t>
      </w:r>
      <w:r w:rsidRPr="00B370F0">
        <w:rPr>
          <w:rFonts w:ascii="Cambria" w:hAnsi="Cambria"/>
          <w:b/>
        </w:rPr>
        <w:t xml:space="preserve"> ГБОУ СОШ №, </w:t>
      </w:r>
      <w:r w:rsidRPr="00B370F0">
        <w:rPr>
          <w:rFonts w:ascii="Cambria" w:hAnsi="Cambria"/>
        </w:rPr>
        <w:t>а так же распоряжениями отдела образования Адмиралтейского района, отделом ГИБДД УМВД России по  Адмиралтейскому району г. Санкт-Петербурга и Районным опорным центром по безопасности дорожного движения (РОЦ БДД)  Адмиралтейского района.</w:t>
      </w:r>
    </w:p>
    <w:p w:rsidR="00117733" w:rsidRPr="00B370F0" w:rsidRDefault="00117733" w:rsidP="00B370F0">
      <w:pPr>
        <w:tabs>
          <w:tab w:val="left" w:pos="284"/>
        </w:tabs>
        <w:ind w:left="284"/>
        <w:jc w:val="both"/>
        <w:rPr>
          <w:rFonts w:ascii="Cambria" w:hAnsi="Cambria"/>
        </w:rPr>
      </w:pPr>
      <w:r w:rsidRPr="00B370F0">
        <w:rPr>
          <w:rFonts w:ascii="Cambria" w:hAnsi="Cambria"/>
        </w:rPr>
        <w:t xml:space="preserve">1.4. Руководство работой отряда ЮИД, осуществляется непосредственно руководителем. Кандидатура руководителя отряда ЮИД утверждается директором </w:t>
      </w:r>
      <w:r w:rsidRPr="00B370F0">
        <w:rPr>
          <w:rFonts w:ascii="Cambria" w:hAnsi="Cambria"/>
          <w:b/>
        </w:rPr>
        <w:t>ГБОУ СОШ №.</w:t>
      </w:r>
      <w:r w:rsidRPr="00B370F0">
        <w:rPr>
          <w:rFonts w:ascii="Cambria" w:hAnsi="Cambria"/>
        </w:rPr>
        <w:t xml:space="preserve"> Обязанности руководителя отряда включаются в должностные обязанности назначенного специалиста.</w:t>
      </w:r>
    </w:p>
    <w:p w:rsidR="00117733" w:rsidRPr="00B370F0" w:rsidRDefault="00117733" w:rsidP="00B370F0">
      <w:pPr>
        <w:tabs>
          <w:tab w:val="left" w:pos="284"/>
        </w:tabs>
        <w:ind w:left="284"/>
        <w:jc w:val="both"/>
        <w:rPr>
          <w:rFonts w:ascii="Cambria" w:hAnsi="Cambria"/>
        </w:rPr>
      </w:pPr>
      <w:r w:rsidRPr="00B370F0">
        <w:rPr>
          <w:rFonts w:ascii="Cambria" w:hAnsi="Cambria"/>
        </w:rPr>
        <w:t>1.5. Отряд ЮИД имеет собственную атрибутику (гимн, эмблему, удостоверение члена отряда ЮИД, девиз, значок, нарукавную повязку, форменную одежду).</w:t>
      </w:r>
    </w:p>
    <w:p w:rsidR="00117733" w:rsidRPr="00B370F0" w:rsidRDefault="00117733" w:rsidP="00B370F0">
      <w:pPr>
        <w:jc w:val="both"/>
        <w:rPr>
          <w:rFonts w:ascii="Cambria" w:hAnsi="Cambria"/>
        </w:rPr>
      </w:pPr>
    </w:p>
    <w:p w:rsidR="00117733" w:rsidRPr="00B370F0" w:rsidRDefault="00117733" w:rsidP="00B370F0">
      <w:pPr>
        <w:jc w:val="both"/>
        <w:rPr>
          <w:rFonts w:ascii="Cambria" w:hAnsi="Cambria"/>
          <w:b/>
        </w:rPr>
      </w:pPr>
      <w:r w:rsidRPr="00B370F0">
        <w:rPr>
          <w:rFonts w:ascii="Cambria" w:hAnsi="Cambria"/>
          <w:b/>
        </w:rPr>
        <w:t>2.  Структура и организация работы отряда ЮИД</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2.1. Членами отрядов юных инспекторов движения могут быть учащиеся в возрасте от 10 до 18 лет, изъявившие желание активно участвовать в работе отряда ЮИД.</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2.2. Прием в члены отряда юных инспекторов движения производится на основе устного заявления на сборе отряда.</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2.3. Численность отряда ЮИД должна быть не менее 10 человек.</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2.4. Структура отряда ЮИД включает в себя: штаб отряда ЮИД (командир отряда ЮИД, зам. командира отряда ЮИД, командиры отделений по направлениям деятельности);</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отделения по направлениям деятельности (см. п. 3).</w:t>
      </w:r>
    </w:p>
    <w:p w:rsidR="00117733" w:rsidRPr="00B370F0" w:rsidRDefault="00117733" w:rsidP="00B370F0">
      <w:pPr>
        <w:pStyle w:val="af1"/>
        <w:spacing w:after="0" w:line="240" w:lineRule="atLeast"/>
        <w:ind w:left="284"/>
        <w:jc w:val="both"/>
        <w:rPr>
          <w:rFonts w:ascii="Cambria" w:hAnsi="Cambria"/>
          <w:b/>
        </w:rPr>
      </w:pP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2.6. Командир ЮИД имеет следующие полномочия:</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возглавляет работу отряда;</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совместно с руководителем отряда ЮИД разрабатывает и выносит на утверждение план работы отряда ЮИД;</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координирует и контролирует работу отряда ЮИД в соответствии с направлениями деятельности;</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проводит итоговые собрания;</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ведёт документацию отряда (список членов отряда, план работы на учебный год, журнал учёта проводимых мероприятий, патрульный журнал и паспорта отряда).</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 xml:space="preserve">2.7. В случае отсутствия командира отряда ЮИД его функции выполняет зам. командира. </w:t>
      </w:r>
    </w:p>
    <w:p w:rsidR="00117733" w:rsidRPr="00B370F0" w:rsidRDefault="00117733" w:rsidP="00B370F0">
      <w:pPr>
        <w:pStyle w:val="af1"/>
        <w:spacing w:after="0" w:line="240" w:lineRule="atLeast"/>
        <w:jc w:val="both"/>
        <w:rPr>
          <w:rFonts w:ascii="Cambria" w:hAnsi="Cambria"/>
        </w:rPr>
      </w:pPr>
    </w:p>
    <w:p w:rsidR="00117733" w:rsidRPr="00B370F0" w:rsidRDefault="00117733" w:rsidP="00B370F0">
      <w:pPr>
        <w:pStyle w:val="af1"/>
        <w:spacing w:after="0" w:line="240" w:lineRule="atLeast"/>
        <w:jc w:val="both"/>
        <w:rPr>
          <w:rFonts w:ascii="Cambria" w:hAnsi="Cambria"/>
          <w:b/>
        </w:rPr>
      </w:pPr>
      <w:r w:rsidRPr="00B370F0">
        <w:rPr>
          <w:rFonts w:ascii="Cambria" w:hAnsi="Cambria"/>
          <w:b/>
        </w:rPr>
        <w:t>3. Основные направления работы отряда юных инспекторов движения.</w:t>
      </w:r>
    </w:p>
    <w:p w:rsidR="00117733" w:rsidRPr="00B370F0" w:rsidRDefault="00117733" w:rsidP="00B370F0">
      <w:pPr>
        <w:pStyle w:val="af1"/>
        <w:spacing w:after="0" w:line="240" w:lineRule="atLeast"/>
        <w:jc w:val="both"/>
        <w:rPr>
          <w:rFonts w:ascii="Cambria" w:hAnsi="Cambria"/>
          <w:b/>
        </w:rPr>
      </w:pPr>
    </w:p>
    <w:p w:rsidR="00117733" w:rsidRPr="00B370F0" w:rsidRDefault="00117733" w:rsidP="00B370F0">
      <w:pPr>
        <w:pStyle w:val="af1"/>
        <w:spacing w:after="0" w:line="240" w:lineRule="atLeast"/>
        <w:ind w:left="284"/>
        <w:jc w:val="both"/>
        <w:rPr>
          <w:rFonts w:ascii="Cambria" w:hAnsi="Cambria"/>
          <w:b/>
        </w:rPr>
      </w:pPr>
      <w:r w:rsidRPr="00B370F0">
        <w:rPr>
          <w:rFonts w:ascii="Cambria" w:hAnsi="Cambria"/>
          <w:b/>
        </w:rPr>
        <w:t>Культурно-досуговая деятельность</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Разработка и проведение массовых мероприятий, создание агитбригад, проведение викторин, экскурсий, соревнований, конкурсов, КВН, тематических утренников, праздников, постановка спектаклей, организация среди школьников конкурсов рисунков по теме безопасности дорожного движения, организация акций, активное участие в городских, региональных и всероссийских мероприятиях по ПДД.</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b/>
        </w:rPr>
      </w:pPr>
      <w:r w:rsidRPr="00B370F0">
        <w:rPr>
          <w:rFonts w:ascii="Cambria" w:hAnsi="Cambria"/>
          <w:b/>
        </w:rPr>
        <w:t>Обучающая деятельность</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lastRenderedPageBreak/>
        <w:t>Организация и проведение занятий по изучению Правил дорожного движения в дошкольных учреждениях и младших классах общеобразовательных школ; организация разъяснительной работы по теме безопасности дорожного движения, проведение бесед; организация практических игр по безопасности дорожного движения.</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b/>
        </w:rPr>
      </w:pPr>
      <w:r w:rsidRPr="00B370F0">
        <w:rPr>
          <w:rFonts w:ascii="Cambria" w:hAnsi="Cambria"/>
          <w:b/>
        </w:rPr>
        <w:t>Информационно-пропагандистская деятельность</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Сбор и передача фото- и видеоматериалов для размещения в интернете и в СМИ, создание стендов «ЮИД в действии», стенгазает «Юный инспектор движения», информационных листков «За безопасность движения», создание наглядной агитации для изучения и соблюдения Правил дорожного движения и другая информационная работа.</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b/>
        </w:rPr>
      </w:pPr>
      <w:r w:rsidRPr="00B370F0">
        <w:rPr>
          <w:rFonts w:ascii="Cambria" w:hAnsi="Cambria"/>
          <w:b/>
        </w:rPr>
        <w:t>Шефская деятельность</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Оказание помощи школам и детским садам в проведении культурно-образовательных мероприятий по БДД, подготовка наглядных пособий для дошкольников, помощь воспитателям в проведении экскурсий.</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b/>
        </w:rPr>
      </w:pPr>
      <w:r w:rsidRPr="00B370F0">
        <w:rPr>
          <w:rFonts w:ascii="Cambria" w:hAnsi="Cambria"/>
          <w:b/>
        </w:rPr>
        <w:t>Патрульно-рейдовая деятельность</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Организация патрулирования в микрорайоне образовательного учреждения в целях предотвращения нарушений со стороны детей и подростков Правил дорожного движения.</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jc w:val="both"/>
        <w:rPr>
          <w:rFonts w:ascii="Cambria" w:hAnsi="Cambria"/>
          <w:b/>
        </w:rPr>
      </w:pPr>
      <w:r w:rsidRPr="00B370F0">
        <w:rPr>
          <w:rFonts w:ascii="Cambria" w:hAnsi="Cambria"/>
          <w:b/>
        </w:rPr>
        <w:t>4. Права и обязанности юного инспектора движения</w:t>
      </w:r>
    </w:p>
    <w:p w:rsidR="00117733" w:rsidRPr="00B370F0" w:rsidRDefault="00117733" w:rsidP="00B370F0">
      <w:pPr>
        <w:pStyle w:val="af1"/>
        <w:spacing w:after="0" w:line="240" w:lineRule="atLeast"/>
        <w:jc w:val="both"/>
        <w:rPr>
          <w:rFonts w:ascii="Cambria" w:hAnsi="Cambria"/>
          <w:u w:val="single"/>
        </w:rPr>
      </w:pPr>
      <w:r w:rsidRPr="00B370F0">
        <w:rPr>
          <w:rFonts w:ascii="Cambria" w:hAnsi="Cambria"/>
          <w:u w:val="single"/>
        </w:rPr>
        <w:t>4.1. Юный инспектор движения обязан:</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4.1.1. Дорожить честью, званием юного инспектора движения, активно участвовать в делах отряда, своевременно и точно выполнять задания штаба и командиров.</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4.1.2. Изучать Правила дорожного движения, овладевать методами предупреждения детского дорожно-транспортного травматизма и навыками оказания первой помощи пострадавшим при дорожно-транспортном происшествии.</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4.1.3.  Вести разъяснительную работу среди сверстников и детей младшего школьного возраста по пропаганде Правил дорожного движения.</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4.1.4.Всемерно беречь и укреплять общественный правопорядок, участвовать в предупреждении нарушений детьми Правил дорожного движения.</w:t>
      </w:r>
    </w:p>
    <w:p w:rsidR="00117733" w:rsidRPr="00B370F0" w:rsidRDefault="00117733" w:rsidP="00B370F0">
      <w:pPr>
        <w:pStyle w:val="af1"/>
        <w:spacing w:after="0" w:line="240" w:lineRule="atLeast"/>
        <w:jc w:val="both"/>
        <w:rPr>
          <w:rFonts w:ascii="Cambria" w:hAnsi="Cambria"/>
          <w:u w:val="single"/>
        </w:rPr>
      </w:pPr>
      <w:r w:rsidRPr="00B370F0">
        <w:rPr>
          <w:rFonts w:ascii="Cambria" w:hAnsi="Cambria"/>
        </w:rPr>
        <w:t xml:space="preserve"> 4.2. </w:t>
      </w:r>
      <w:r w:rsidRPr="00B370F0">
        <w:rPr>
          <w:rFonts w:ascii="Cambria" w:hAnsi="Cambria"/>
          <w:u w:val="single"/>
        </w:rPr>
        <w:t>Юный инспектор движения имеет право:</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4.2.1.Участвовать в обсуждении всех вопросов, относящихся к деятельности отряда, и вносить соответствующие предложения.</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4.2.2. Избирать и быть избранным в штаб отряда юных инспекторов движения.</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4.2.3. Овладев знаниями, умениями и навыками, методикой и практикой работы по профилактике детского дорожно-транспортного травматизма, получить звание «Юный инспектор по безопасности движения». Звание присваивается после проверки умений в практической работе.</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4.2.4. Обращаться за помощью и консультацией по вопросам безопасности дорожного движения и общественного правопорядка в местный отдел пропаганды  ОГИБДД УМВД России по Адмиралтейскому району г. Санкт-Петербурга.</w:t>
      </w: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4.2.5. Носить установленные знаки различия юных инспекторов движения.</w:t>
      </w:r>
    </w:p>
    <w:p w:rsidR="00117733" w:rsidRPr="00B370F0" w:rsidRDefault="00117733" w:rsidP="00B370F0">
      <w:pPr>
        <w:pStyle w:val="af1"/>
        <w:spacing w:line="240" w:lineRule="atLeast"/>
        <w:ind w:left="284"/>
        <w:jc w:val="both"/>
        <w:rPr>
          <w:rFonts w:ascii="Cambria" w:hAnsi="Cambria"/>
        </w:rPr>
      </w:pPr>
      <w:r w:rsidRPr="00B370F0">
        <w:rPr>
          <w:rFonts w:ascii="Cambria" w:hAnsi="Cambria"/>
        </w:rPr>
        <w:t>4.2.6 Юный инспектор может быть награждён грамотами, ценными подарками за активную работу в отряде.</w:t>
      </w:r>
    </w:p>
    <w:p w:rsidR="00117733" w:rsidRPr="00B370F0" w:rsidRDefault="00117733" w:rsidP="00B370F0">
      <w:pPr>
        <w:pStyle w:val="af1"/>
        <w:spacing w:after="0" w:line="240" w:lineRule="atLeast"/>
        <w:jc w:val="both"/>
        <w:rPr>
          <w:rFonts w:ascii="Cambria" w:hAnsi="Cambria"/>
        </w:rPr>
      </w:pPr>
    </w:p>
    <w:p w:rsidR="00117733" w:rsidRPr="00B370F0" w:rsidRDefault="00117733" w:rsidP="00B370F0">
      <w:pPr>
        <w:pStyle w:val="af1"/>
        <w:spacing w:after="0" w:line="240" w:lineRule="atLeast"/>
        <w:jc w:val="both"/>
        <w:rPr>
          <w:rFonts w:ascii="Cambria" w:hAnsi="Cambria"/>
          <w:b/>
        </w:rPr>
      </w:pPr>
      <w:r w:rsidRPr="00B370F0">
        <w:rPr>
          <w:rFonts w:ascii="Cambria" w:hAnsi="Cambria"/>
          <w:b/>
        </w:rPr>
        <w:t>5. Материально-техническое обеспечение отрядов ЮИД</w:t>
      </w:r>
    </w:p>
    <w:p w:rsidR="00117733" w:rsidRPr="00B370F0" w:rsidRDefault="00117733" w:rsidP="00B370F0">
      <w:pPr>
        <w:pStyle w:val="af1"/>
        <w:spacing w:after="0" w:line="240" w:lineRule="atLeast"/>
        <w:jc w:val="both"/>
        <w:rPr>
          <w:rFonts w:ascii="Cambria" w:hAnsi="Cambria"/>
        </w:rPr>
      </w:pP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5.1. Расходы на проведение работы с отрядами ЮИД (сборы, слеты, соревнования, смотры, экскурсии, походы, викторины и т.д.), строительство автоплощадок и автогородков и их оборудование, приобретение для отрядов  форменной одежды, значков, удостоверений, учебных пособий, литературы, имущества для культурно-массовой работы, технических средств пропаганды, канцелярских и других принадлежностей, оборудование уголков юных инспекторов движения, обучение членов отряда и общественных организаторов работы с отрядами юных инспекторов и прочие  осуществляется за счёт бюджетного финансирования.</w:t>
      </w:r>
    </w:p>
    <w:p w:rsidR="00117733" w:rsidRPr="00B370F0" w:rsidRDefault="00117733" w:rsidP="00B370F0">
      <w:pPr>
        <w:pStyle w:val="af1"/>
        <w:spacing w:after="0" w:line="240" w:lineRule="atLeast"/>
        <w:ind w:left="284"/>
        <w:jc w:val="both"/>
        <w:rPr>
          <w:rFonts w:ascii="Cambria" w:hAnsi="Cambria"/>
        </w:rPr>
      </w:pPr>
    </w:p>
    <w:p w:rsidR="00117733" w:rsidRPr="00B370F0" w:rsidRDefault="00117733" w:rsidP="00B370F0">
      <w:pPr>
        <w:pStyle w:val="af1"/>
        <w:spacing w:after="0" w:line="240" w:lineRule="atLeast"/>
        <w:ind w:left="284"/>
        <w:jc w:val="both"/>
        <w:rPr>
          <w:rFonts w:ascii="Cambria" w:hAnsi="Cambria"/>
        </w:rPr>
      </w:pPr>
      <w:r w:rsidRPr="00B370F0">
        <w:rPr>
          <w:rFonts w:ascii="Cambria" w:hAnsi="Cambria"/>
        </w:rPr>
        <w:t>5.2. Для финансирования деятельности отрядов ЮИД могут привлекаться спонсорские средства, в соответствии с законодательством Российской Федерации.</w:t>
      </w:r>
    </w:p>
    <w:p w:rsidR="00117733" w:rsidRDefault="00117733" w:rsidP="00B370F0">
      <w:pPr>
        <w:pStyle w:val="1f0"/>
      </w:pPr>
    </w:p>
    <w:p w:rsidR="00B370F0" w:rsidRPr="00B370F0" w:rsidRDefault="00B370F0" w:rsidP="00B370F0">
      <w:pPr>
        <w:pStyle w:val="1f0"/>
      </w:pPr>
    </w:p>
    <w:p w:rsidR="00117733" w:rsidRPr="00B370F0" w:rsidRDefault="00741A26" w:rsidP="00B370F0">
      <w:pPr>
        <w:jc w:val="right"/>
        <w:rPr>
          <w:rFonts w:ascii="Cambria" w:hAnsi="Cambria"/>
          <w:b/>
        </w:rPr>
      </w:pPr>
      <w:r>
        <w:rPr>
          <w:rFonts w:ascii="Cambria" w:hAnsi="Cambria"/>
          <w:b/>
        </w:rPr>
        <w:br w:type="page"/>
      </w:r>
      <w:r w:rsidR="00117733" w:rsidRPr="00B370F0">
        <w:rPr>
          <w:rFonts w:ascii="Cambria" w:hAnsi="Cambria"/>
          <w:b/>
        </w:rPr>
        <w:lastRenderedPageBreak/>
        <w:t>Приложение 3</w:t>
      </w:r>
    </w:p>
    <w:p w:rsidR="00117733" w:rsidRPr="00B370F0" w:rsidRDefault="00117733">
      <w:pPr>
        <w:spacing w:line="360" w:lineRule="auto"/>
        <w:jc w:val="center"/>
        <w:rPr>
          <w:rFonts w:ascii="Cambria" w:hAnsi="Cambria"/>
          <w:b/>
        </w:rPr>
      </w:pPr>
      <w:r w:rsidRPr="00B370F0">
        <w:rPr>
          <w:rFonts w:ascii="Cambria" w:hAnsi="Cambria"/>
          <w:b/>
        </w:rPr>
        <w:t>План работы</w:t>
      </w:r>
    </w:p>
    <w:p w:rsidR="00117733" w:rsidRPr="00B370F0" w:rsidRDefault="00117733">
      <w:pPr>
        <w:spacing w:line="360" w:lineRule="auto"/>
        <w:jc w:val="center"/>
        <w:rPr>
          <w:rFonts w:ascii="Cambria" w:hAnsi="Cambria"/>
          <w:b/>
        </w:rPr>
      </w:pPr>
      <w:r w:rsidRPr="00B370F0">
        <w:rPr>
          <w:rFonts w:ascii="Cambria" w:hAnsi="Cambria"/>
          <w:b/>
        </w:rPr>
        <w:t>с отрядом ЮИД «_____»</w:t>
      </w:r>
    </w:p>
    <w:p w:rsidR="00117733" w:rsidRPr="00B370F0" w:rsidRDefault="00117733">
      <w:pPr>
        <w:spacing w:line="360" w:lineRule="auto"/>
        <w:jc w:val="center"/>
        <w:rPr>
          <w:rFonts w:ascii="Cambria" w:hAnsi="Cambria"/>
          <w:b/>
        </w:rPr>
      </w:pPr>
      <w:r w:rsidRPr="00B370F0">
        <w:rPr>
          <w:rFonts w:ascii="Cambria" w:hAnsi="Cambria"/>
          <w:b/>
        </w:rPr>
        <w:t>ГБОУ СОШ №____________ Адмиралтейского района</w:t>
      </w:r>
    </w:p>
    <w:p w:rsidR="00117733" w:rsidRPr="00B370F0" w:rsidRDefault="00117733">
      <w:pPr>
        <w:spacing w:line="360" w:lineRule="auto"/>
        <w:jc w:val="center"/>
        <w:rPr>
          <w:rFonts w:ascii="Cambria" w:hAnsi="Cambria"/>
          <w:b/>
        </w:rPr>
      </w:pPr>
      <w:r w:rsidRPr="00B370F0">
        <w:rPr>
          <w:rFonts w:ascii="Cambria" w:hAnsi="Cambria"/>
          <w:b/>
        </w:rPr>
        <w:t>на 2019-2020 учебный год</w:t>
      </w:r>
    </w:p>
    <w:p w:rsidR="00117733" w:rsidRPr="00B370F0" w:rsidRDefault="00117733">
      <w:pPr>
        <w:jc w:val="center"/>
        <w:rPr>
          <w:rFonts w:ascii="Cambria" w:hAnsi="Cambria"/>
        </w:rPr>
      </w:pPr>
    </w:p>
    <w:tbl>
      <w:tblPr>
        <w:tblW w:w="0" w:type="auto"/>
        <w:tblInd w:w="-10" w:type="dxa"/>
        <w:tblLayout w:type="fixed"/>
        <w:tblLook w:val="0000" w:firstRow="0" w:lastRow="0" w:firstColumn="0" w:lastColumn="0" w:noHBand="0" w:noVBand="0"/>
      </w:tblPr>
      <w:tblGrid>
        <w:gridCol w:w="756"/>
        <w:gridCol w:w="3170"/>
        <w:gridCol w:w="1947"/>
        <w:gridCol w:w="2020"/>
        <w:gridCol w:w="1981"/>
      </w:tblGrid>
      <w:tr w:rsidR="00117733" w:rsidRPr="00B370F0">
        <w:tc>
          <w:tcPr>
            <w:tcW w:w="756"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№п/п</w:t>
            </w:r>
          </w:p>
        </w:tc>
        <w:tc>
          <w:tcPr>
            <w:tcW w:w="31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Название мероприятия</w:t>
            </w:r>
          </w:p>
        </w:tc>
        <w:tc>
          <w:tcPr>
            <w:tcW w:w="194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Срок исполнения</w:t>
            </w:r>
          </w:p>
        </w:tc>
        <w:tc>
          <w:tcPr>
            <w:tcW w:w="202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Ответственный</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Отметка о выполнении</w:t>
            </w:r>
          </w:p>
        </w:tc>
      </w:tr>
      <w:tr w:rsidR="00117733" w:rsidRPr="00B370F0">
        <w:tc>
          <w:tcPr>
            <w:tcW w:w="756"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1</w:t>
            </w:r>
          </w:p>
        </w:tc>
        <w:tc>
          <w:tcPr>
            <w:tcW w:w="31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Общий сбор членов отряда ЮИД. Выборы штаба отряда, распределение обязанностей</w:t>
            </w:r>
          </w:p>
        </w:tc>
        <w:tc>
          <w:tcPr>
            <w:tcW w:w="194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lang w:val="en-US"/>
              </w:rPr>
            </w:pPr>
            <w:r w:rsidRPr="00B370F0">
              <w:rPr>
                <w:rFonts w:ascii="Cambria" w:eastAsia="Calibri" w:hAnsi="Cambria"/>
              </w:rPr>
              <w:t>октябрь 201</w:t>
            </w:r>
            <w:r w:rsidRPr="00B370F0">
              <w:rPr>
                <w:rFonts w:ascii="Cambria" w:eastAsia="Calibri" w:hAnsi="Cambria"/>
                <w:lang w:val="en-US"/>
              </w:rPr>
              <w:t>9</w:t>
            </w:r>
          </w:p>
        </w:tc>
        <w:tc>
          <w:tcPr>
            <w:tcW w:w="202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r w:rsidRPr="00B370F0">
              <w:rPr>
                <w:rFonts w:ascii="Cambria" w:eastAsia="Calibri" w:hAnsi="Cambria"/>
              </w:rPr>
              <w:t>Руководитель отряда ЮИД</w:t>
            </w:r>
          </w:p>
          <w:p w:rsidR="00117733" w:rsidRPr="00B370F0" w:rsidRDefault="00117733">
            <w:pPr>
              <w:jc w:val="center"/>
              <w:rPr>
                <w:rFonts w:ascii="Cambria" w:eastAsia="Calibri" w:hAnsi="Cambria"/>
              </w:rPr>
            </w:pPr>
            <w:r w:rsidRPr="00B370F0">
              <w:rPr>
                <w:rFonts w:ascii="Cambria" w:eastAsia="Calibri" w:hAnsi="Cambria"/>
              </w:rPr>
              <w:t>Командир отряда ЮИД</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756"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31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194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02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r w:rsidR="00117733" w:rsidRPr="00B370F0">
        <w:tc>
          <w:tcPr>
            <w:tcW w:w="756"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31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194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202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eastAsia="Calibri" w:hAnsi="Cambria"/>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eastAsia="Calibri" w:hAnsi="Cambria"/>
              </w:rPr>
            </w:pPr>
          </w:p>
        </w:tc>
      </w:tr>
    </w:tbl>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Руководитель отряда ЮИД___________________                               ________________</w:t>
      </w:r>
    </w:p>
    <w:p w:rsidR="00117733" w:rsidRPr="00B370F0" w:rsidRDefault="00117733">
      <w:pPr>
        <w:rPr>
          <w:rFonts w:ascii="Cambria" w:hAnsi="Cambria"/>
          <w:vertAlign w:val="subscript"/>
        </w:rPr>
      </w:pPr>
      <w:r w:rsidRPr="00B370F0">
        <w:rPr>
          <w:rFonts w:ascii="Cambria" w:hAnsi="Cambria"/>
          <w:vertAlign w:val="subscript"/>
        </w:rPr>
        <w:t xml:space="preserve">                                                                                                   ФИО                                                                                     подпись</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*План работы с отрядом ЮИД составляется совместно командиром и руководителем отряда ЮИД.</w:t>
      </w:r>
    </w:p>
    <w:p w:rsidR="00117733" w:rsidRPr="00B370F0" w:rsidRDefault="00117733">
      <w:pPr>
        <w:jc w:val="center"/>
        <w:rPr>
          <w:rFonts w:ascii="Cambria" w:hAnsi="Cambria"/>
        </w:rPr>
      </w:pPr>
    </w:p>
    <w:p w:rsidR="00B370F0" w:rsidRDefault="00B370F0" w:rsidP="00B370F0">
      <w:pPr>
        <w:pStyle w:val="1f0"/>
      </w:pPr>
    </w:p>
    <w:p w:rsidR="00117733" w:rsidRPr="00B370F0" w:rsidRDefault="00117733" w:rsidP="00B370F0">
      <w:pPr>
        <w:pStyle w:val="1f0"/>
        <w:jc w:val="right"/>
        <w:rPr>
          <w:b w:val="0"/>
          <w:bCs w:val="0"/>
        </w:rPr>
      </w:pPr>
      <w:r w:rsidRPr="00B370F0">
        <w:rPr>
          <w:b w:val="0"/>
          <w:bCs w:val="0"/>
        </w:rPr>
        <w:t>ПРИЛОЖЕНИЕ 1</w:t>
      </w:r>
    </w:p>
    <w:p w:rsidR="00117733" w:rsidRPr="00B370F0" w:rsidRDefault="00117733">
      <w:pPr>
        <w:ind w:right="-15"/>
        <w:jc w:val="center"/>
        <w:rPr>
          <w:rFonts w:ascii="Cambria" w:hAnsi="Cambria" w:cs="Arial"/>
          <w:b/>
        </w:rPr>
      </w:pPr>
      <w:r w:rsidRPr="00B370F0">
        <w:rPr>
          <w:rFonts w:ascii="Cambria" w:hAnsi="Cambria" w:cs="Arial"/>
          <w:b/>
        </w:rPr>
        <w:t>ЗАЯВКА</w:t>
      </w:r>
    </w:p>
    <w:p w:rsidR="00117733" w:rsidRPr="00B370F0" w:rsidRDefault="00117733">
      <w:pPr>
        <w:ind w:right="-15"/>
        <w:jc w:val="center"/>
        <w:rPr>
          <w:rFonts w:ascii="Cambria" w:hAnsi="Cambria" w:cs="Arial"/>
          <w:b/>
        </w:rPr>
      </w:pPr>
      <w:r w:rsidRPr="00B370F0">
        <w:rPr>
          <w:rFonts w:ascii="Cambria" w:hAnsi="Cambria" w:cs="Arial"/>
          <w:b/>
        </w:rPr>
        <w:t>на участие в ____________________________________________________</w:t>
      </w:r>
    </w:p>
    <w:p w:rsidR="00117733" w:rsidRPr="00B370F0" w:rsidRDefault="00117733">
      <w:pPr>
        <w:ind w:right="-15"/>
        <w:jc w:val="center"/>
        <w:rPr>
          <w:rFonts w:ascii="Cambria" w:hAnsi="Cambria" w:cs="Arial"/>
          <w:b/>
        </w:rPr>
      </w:pPr>
      <w:r w:rsidRPr="00B370F0">
        <w:rPr>
          <w:rFonts w:ascii="Cambria" w:hAnsi="Cambria" w:cs="Arial"/>
          <w:b/>
        </w:rPr>
        <w:t>/название конкурса, соревнований, игры и т.</w:t>
      </w:r>
      <w:r w:rsidRPr="00B370F0">
        <w:rPr>
          <w:rFonts w:ascii="Cambria" w:hAnsi="Cambria" w:cs="Arial"/>
          <w:b/>
          <w:lang w:val="en-US"/>
        </w:rPr>
        <w:t> </w:t>
      </w:r>
      <w:r w:rsidRPr="00B370F0">
        <w:rPr>
          <w:rFonts w:ascii="Cambria" w:hAnsi="Cambria" w:cs="Arial"/>
          <w:b/>
        </w:rPr>
        <w:t>д./</w:t>
      </w:r>
    </w:p>
    <w:p w:rsidR="00117733" w:rsidRPr="00B370F0" w:rsidRDefault="00117733">
      <w:pPr>
        <w:ind w:right="-15"/>
        <w:jc w:val="center"/>
        <w:rPr>
          <w:rFonts w:ascii="Cambria" w:hAnsi="Cambria" w:cs="Arial"/>
        </w:rPr>
      </w:pPr>
    </w:p>
    <w:p w:rsidR="00117733" w:rsidRPr="00B370F0" w:rsidRDefault="00117733">
      <w:pPr>
        <w:ind w:right="-15"/>
        <w:rPr>
          <w:rFonts w:ascii="Cambria" w:hAnsi="Cambria" w:cs="Arial"/>
        </w:rPr>
      </w:pPr>
      <w:r w:rsidRPr="00B370F0">
        <w:rPr>
          <w:rFonts w:ascii="Cambria" w:hAnsi="Cambria" w:cs="Arial"/>
        </w:rPr>
        <w:t>Команда «______________________________» ОУ №_______ Адмиралтейского района г. СПб</w:t>
      </w:r>
    </w:p>
    <w:p w:rsidR="00117733" w:rsidRPr="00B370F0" w:rsidRDefault="00117733">
      <w:pPr>
        <w:ind w:right="-15"/>
        <w:rPr>
          <w:rFonts w:ascii="Cambria" w:hAnsi="Cambria" w:cs="Arial"/>
        </w:rPr>
      </w:pPr>
      <w:r w:rsidRPr="00B370F0">
        <w:rPr>
          <w:rFonts w:ascii="Cambria" w:hAnsi="Cambria" w:cs="Arial"/>
        </w:rPr>
        <w:t>ФИО руководителя команды: ____________________________________________________________</w:t>
      </w:r>
    </w:p>
    <w:p w:rsidR="00117733" w:rsidRPr="00B370F0" w:rsidRDefault="00117733">
      <w:pPr>
        <w:ind w:right="-15"/>
        <w:rPr>
          <w:rFonts w:ascii="Cambria" w:hAnsi="Cambria" w:cs="Arial"/>
        </w:rPr>
      </w:pPr>
      <w:r w:rsidRPr="00B370F0">
        <w:rPr>
          <w:rFonts w:ascii="Cambria" w:hAnsi="Cambria" w:cs="Arial"/>
        </w:rPr>
        <w:t>Контактный телефон: ___________________________________________________________________</w:t>
      </w:r>
    </w:p>
    <w:p w:rsidR="00117733" w:rsidRPr="00B370F0" w:rsidRDefault="00117733">
      <w:pPr>
        <w:ind w:right="-15"/>
        <w:rPr>
          <w:rFonts w:ascii="Cambria" w:hAnsi="Cambria" w:cs="Arial"/>
        </w:rPr>
      </w:pPr>
    </w:p>
    <w:tbl>
      <w:tblPr>
        <w:tblW w:w="0" w:type="auto"/>
        <w:tblInd w:w="-25" w:type="dxa"/>
        <w:tblLayout w:type="fixed"/>
        <w:tblCellMar>
          <w:left w:w="54" w:type="dxa"/>
          <w:right w:w="54" w:type="dxa"/>
        </w:tblCellMar>
        <w:tblLook w:val="0000" w:firstRow="0" w:lastRow="0" w:firstColumn="0" w:lastColumn="0" w:noHBand="0" w:noVBand="0"/>
      </w:tblPr>
      <w:tblGrid>
        <w:gridCol w:w="660"/>
        <w:gridCol w:w="4884"/>
        <w:gridCol w:w="1481"/>
        <w:gridCol w:w="807"/>
        <w:gridCol w:w="1964"/>
      </w:tblGrid>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lang w:val="en-US"/>
              </w:rPr>
              <w:t>№</w:t>
            </w:r>
            <w:r w:rsidRPr="00B370F0">
              <w:rPr>
                <w:rFonts w:ascii="Cambria" w:hAnsi="Cambria" w:cs="Arial"/>
                <w:b/>
                <w:bCs/>
              </w:rPr>
              <w:t>п/п</w:t>
            </w:r>
          </w:p>
        </w:tc>
        <w:tc>
          <w:tcPr>
            <w:tcW w:w="488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ФИО участника</w:t>
            </w:r>
          </w:p>
        </w:tc>
        <w:tc>
          <w:tcPr>
            <w:tcW w:w="148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Дата рождения</w:t>
            </w:r>
          </w:p>
        </w:tc>
        <w:tc>
          <w:tcPr>
            <w:tcW w:w="807"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Класс</w:t>
            </w:r>
          </w:p>
        </w:tc>
        <w:tc>
          <w:tcPr>
            <w:tcW w:w="1964"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Отметка</w:t>
            </w:r>
          </w:p>
          <w:p w:rsidR="00117733" w:rsidRPr="00B370F0" w:rsidRDefault="00117733">
            <w:pPr>
              <w:jc w:val="center"/>
              <w:rPr>
                <w:rFonts w:ascii="Cambria" w:hAnsi="Cambria" w:cs="Arial"/>
                <w:b/>
                <w:bCs/>
              </w:rPr>
            </w:pPr>
            <w:r w:rsidRPr="00B370F0">
              <w:rPr>
                <w:rFonts w:ascii="Cambria" w:hAnsi="Cambria" w:cs="Arial"/>
                <w:b/>
                <w:bCs/>
              </w:rPr>
              <w:t>о допуске врача</w:t>
            </w: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r w:rsidRPr="00B370F0">
              <w:rPr>
                <w:rFonts w:ascii="Cambria" w:hAnsi="Cambria" w:cs="Arial"/>
                <w:lang w:val="en-US"/>
              </w:rPr>
              <w:t>1</w:t>
            </w:r>
          </w:p>
        </w:tc>
        <w:tc>
          <w:tcPr>
            <w:tcW w:w="488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48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807"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964"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rPr>
            </w:pPr>
            <w:r w:rsidRPr="00B370F0">
              <w:rPr>
                <w:rFonts w:ascii="Cambria" w:hAnsi="Cambria" w:cs="Arial"/>
              </w:rPr>
              <w:t>2</w:t>
            </w:r>
          </w:p>
        </w:tc>
        <w:tc>
          <w:tcPr>
            <w:tcW w:w="488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48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807"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964"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rPr>
            </w:pPr>
            <w:r w:rsidRPr="00B370F0">
              <w:rPr>
                <w:rFonts w:ascii="Cambria" w:hAnsi="Cambria" w:cs="Arial"/>
              </w:rPr>
              <w:t>3</w:t>
            </w:r>
          </w:p>
        </w:tc>
        <w:tc>
          <w:tcPr>
            <w:tcW w:w="4884"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48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807"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964"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bl>
    <w:p w:rsidR="00117733" w:rsidRPr="00B370F0" w:rsidRDefault="00117733">
      <w:pPr>
        <w:ind w:right="-15"/>
        <w:rPr>
          <w:rFonts w:ascii="Cambria" w:hAnsi="Cambria"/>
        </w:rPr>
      </w:pPr>
    </w:p>
    <w:p w:rsidR="00117733" w:rsidRPr="00B370F0" w:rsidRDefault="00117733">
      <w:pPr>
        <w:ind w:right="-15"/>
        <w:rPr>
          <w:rFonts w:ascii="Cambria" w:hAnsi="Cambria" w:cs="Arial"/>
        </w:rPr>
      </w:pPr>
      <w:r w:rsidRPr="00B370F0">
        <w:rPr>
          <w:rFonts w:ascii="Cambria" w:hAnsi="Cambria" w:cs="Arial"/>
        </w:rPr>
        <w:t>Всего допущено ____ человек.</w:t>
      </w:r>
    </w:p>
    <w:p w:rsidR="00117733" w:rsidRPr="00B370F0" w:rsidRDefault="00117733">
      <w:pPr>
        <w:ind w:right="-15"/>
        <w:rPr>
          <w:rFonts w:ascii="Cambria" w:hAnsi="Cambria" w:cs="Arial"/>
        </w:rPr>
      </w:pPr>
      <w:r w:rsidRPr="00B370F0">
        <w:rPr>
          <w:rFonts w:ascii="Cambria" w:hAnsi="Cambria" w:cs="Arial"/>
        </w:rPr>
        <w:t>ФИО и подпись медицинского работника: _________________________________________________</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___________________    ____________________________  ____________________</w:t>
      </w:r>
    </w:p>
    <w:p w:rsidR="00117733" w:rsidRPr="00B370F0" w:rsidRDefault="00117733">
      <w:pPr>
        <w:ind w:right="-15"/>
        <w:rPr>
          <w:rFonts w:ascii="Cambria" w:hAnsi="Cambria" w:cs="Arial"/>
        </w:rPr>
      </w:pPr>
      <w:r w:rsidRPr="00B370F0">
        <w:rPr>
          <w:rFonts w:ascii="Cambria" w:hAnsi="Cambria" w:cs="Arial"/>
        </w:rPr>
        <w:t>/подпись Директора/  МП  / расшифровка подписи/     /дата/</w:t>
      </w:r>
    </w:p>
    <w:p w:rsidR="00117733" w:rsidRPr="00B370F0" w:rsidRDefault="00117733">
      <w:pPr>
        <w:ind w:right="-15"/>
        <w:jc w:val="right"/>
        <w:rPr>
          <w:rFonts w:ascii="Cambria" w:hAnsi="Cambria" w:cs="Arial"/>
        </w:rPr>
      </w:pPr>
    </w:p>
    <w:p w:rsidR="00117733" w:rsidRPr="00B370F0" w:rsidRDefault="00117733">
      <w:pPr>
        <w:ind w:right="-15"/>
        <w:jc w:val="right"/>
        <w:rPr>
          <w:rFonts w:ascii="Cambria" w:hAnsi="Cambria" w:cs="Arial"/>
        </w:rPr>
      </w:pPr>
      <w:r w:rsidRPr="00B370F0">
        <w:rPr>
          <w:rFonts w:ascii="Cambria" w:hAnsi="Cambria" w:cs="Arial"/>
        </w:rPr>
        <w:t>ПРИЛОЖЕНИЕ 2</w:t>
      </w:r>
    </w:p>
    <w:p w:rsidR="00117733" w:rsidRPr="00B370F0" w:rsidRDefault="00117733">
      <w:pPr>
        <w:ind w:right="-15"/>
        <w:jc w:val="center"/>
        <w:rPr>
          <w:rFonts w:ascii="Cambria" w:hAnsi="Cambria" w:cs="Arial"/>
          <w:b/>
        </w:rPr>
      </w:pPr>
      <w:r w:rsidRPr="00B370F0">
        <w:rPr>
          <w:rFonts w:ascii="Cambria" w:hAnsi="Cambria" w:cs="Arial"/>
          <w:b/>
        </w:rPr>
        <w:t>ЗАЯВКА</w:t>
      </w:r>
    </w:p>
    <w:p w:rsidR="00117733" w:rsidRPr="00B370F0" w:rsidRDefault="00117733">
      <w:pPr>
        <w:ind w:right="-15"/>
        <w:jc w:val="center"/>
        <w:rPr>
          <w:rFonts w:ascii="Cambria" w:hAnsi="Cambria" w:cs="Arial"/>
          <w:b/>
        </w:rPr>
      </w:pPr>
      <w:r w:rsidRPr="00B370F0">
        <w:rPr>
          <w:rFonts w:ascii="Cambria" w:hAnsi="Cambria" w:cs="Arial"/>
          <w:b/>
        </w:rPr>
        <w:t>на участие в районном конкурсе детского творчества «Дорога и мы»</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Образовательное учреждение №___________ Адмиралтейского района СПб</w:t>
      </w:r>
    </w:p>
    <w:p w:rsidR="00117733" w:rsidRPr="00B370F0" w:rsidRDefault="00117733">
      <w:pPr>
        <w:ind w:right="-15"/>
        <w:rPr>
          <w:rFonts w:ascii="Cambria" w:hAnsi="Cambria" w:cs="Arial"/>
        </w:rPr>
      </w:pPr>
      <w:r w:rsidRPr="00B370F0">
        <w:rPr>
          <w:rFonts w:ascii="Cambria" w:hAnsi="Cambria" w:cs="Arial"/>
        </w:rPr>
        <w:t>ФИО ответственного лица: ______________________________________________________________</w:t>
      </w:r>
    </w:p>
    <w:p w:rsidR="00117733" w:rsidRPr="00B370F0" w:rsidRDefault="00117733">
      <w:pPr>
        <w:ind w:right="-15"/>
        <w:rPr>
          <w:rFonts w:ascii="Cambria" w:hAnsi="Cambria" w:cs="Arial"/>
        </w:rPr>
      </w:pPr>
      <w:r w:rsidRPr="00B370F0">
        <w:rPr>
          <w:rFonts w:ascii="Cambria" w:hAnsi="Cambria" w:cs="Arial"/>
        </w:rPr>
        <w:t>Контактный телефон: ___________________________________________________________________</w:t>
      </w:r>
    </w:p>
    <w:p w:rsidR="00117733" w:rsidRPr="00B370F0" w:rsidRDefault="00117733">
      <w:pPr>
        <w:ind w:right="-15"/>
        <w:rPr>
          <w:rFonts w:ascii="Cambria" w:hAnsi="Cambria" w:cs="Arial"/>
        </w:rPr>
      </w:pPr>
    </w:p>
    <w:tbl>
      <w:tblPr>
        <w:tblW w:w="0" w:type="auto"/>
        <w:tblInd w:w="-25" w:type="dxa"/>
        <w:tblLayout w:type="fixed"/>
        <w:tblCellMar>
          <w:left w:w="54" w:type="dxa"/>
          <w:right w:w="54" w:type="dxa"/>
        </w:tblCellMar>
        <w:tblLook w:val="0000" w:firstRow="0" w:lastRow="0" w:firstColumn="0" w:lastColumn="0" w:noHBand="0" w:noVBand="0"/>
      </w:tblPr>
      <w:tblGrid>
        <w:gridCol w:w="660"/>
        <w:gridCol w:w="1256"/>
        <w:gridCol w:w="1872"/>
        <w:gridCol w:w="1648"/>
        <w:gridCol w:w="1348"/>
        <w:gridCol w:w="1301"/>
        <w:gridCol w:w="1711"/>
      </w:tblGrid>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lang w:val="en-US"/>
              </w:rPr>
              <w:t>№</w:t>
            </w:r>
            <w:r w:rsidRPr="00B370F0">
              <w:rPr>
                <w:rFonts w:ascii="Cambria" w:hAnsi="Cambria" w:cs="Arial"/>
                <w:b/>
                <w:bCs/>
              </w:rPr>
              <w:t>п/п</w:t>
            </w:r>
          </w:p>
        </w:tc>
        <w:tc>
          <w:tcPr>
            <w:tcW w:w="125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Номинация</w:t>
            </w:r>
          </w:p>
        </w:tc>
        <w:tc>
          <w:tcPr>
            <w:tcW w:w="187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Название работы</w:t>
            </w:r>
          </w:p>
        </w:tc>
        <w:tc>
          <w:tcPr>
            <w:tcW w:w="16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ФИО участника</w:t>
            </w:r>
          </w:p>
        </w:tc>
        <w:tc>
          <w:tcPr>
            <w:tcW w:w="13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Возраст</w:t>
            </w:r>
          </w:p>
          <w:p w:rsidR="00117733" w:rsidRPr="00B370F0" w:rsidRDefault="00117733">
            <w:pPr>
              <w:jc w:val="center"/>
              <w:rPr>
                <w:rFonts w:ascii="Cambria" w:hAnsi="Cambria" w:cs="Arial"/>
                <w:b/>
                <w:bCs/>
              </w:rPr>
            </w:pPr>
            <w:r w:rsidRPr="00B370F0">
              <w:rPr>
                <w:rFonts w:ascii="Cambria" w:hAnsi="Cambria" w:cs="Arial"/>
                <w:b/>
                <w:bCs/>
                <w:lang w:val="en-US"/>
              </w:rPr>
              <w:t>(</w:t>
            </w:r>
            <w:r w:rsidRPr="00B370F0">
              <w:rPr>
                <w:rFonts w:ascii="Cambria" w:hAnsi="Cambria" w:cs="Arial"/>
                <w:b/>
                <w:bCs/>
              </w:rPr>
              <w:t>кол-во лет)</w:t>
            </w:r>
          </w:p>
        </w:tc>
        <w:tc>
          <w:tcPr>
            <w:tcW w:w="130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Возрастная группа</w:t>
            </w:r>
          </w:p>
        </w:tc>
        <w:tc>
          <w:tcPr>
            <w:tcW w:w="1711"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jc w:val="center"/>
              <w:rPr>
                <w:rFonts w:ascii="Cambria" w:hAnsi="Cambria" w:cs="Arial"/>
                <w:b/>
                <w:bCs/>
              </w:rPr>
            </w:pPr>
            <w:r w:rsidRPr="00B370F0">
              <w:rPr>
                <w:rFonts w:ascii="Cambria" w:hAnsi="Cambria" w:cs="Arial"/>
                <w:b/>
                <w:bCs/>
              </w:rPr>
              <w:t>ФИО педагога или родителя</w:t>
            </w: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r w:rsidRPr="00B370F0">
              <w:rPr>
                <w:rFonts w:ascii="Cambria" w:hAnsi="Cambria" w:cs="Arial"/>
                <w:lang w:val="en-US"/>
              </w:rPr>
              <w:t>1</w:t>
            </w:r>
          </w:p>
        </w:tc>
        <w:tc>
          <w:tcPr>
            <w:tcW w:w="125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87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6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0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711"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r w:rsidRPr="00B370F0">
              <w:rPr>
                <w:rFonts w:ascii="Cambria" w:hAnsi="Cambria" w:cs="Arial"/>
                <w:lang w:val="en-US"/>
              </w:rPr>
              <w:t>2</w:t>
            </w:r>
          </w:p>
        </w:tc>
        <w:tc>
          <w:tcPr>
            <w:tcW w:w="125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87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6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0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711"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r w:rsidR="00117733" w:rsidRPr="00B370F0">
        <w:trPr>
          <w:trHeight w:val="23"/>
        </w:trPr>
        <w:tc>
          <w:tcPr>
            <w:tcW w:w="66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r w:rsidRPr="00B370F0">
              <w:rPr>
                <w:rFonts w:ascii="Cambria" w:hAnsi="Cambria" w:cs="Arial"/>
                <w:lang w:val="en-US"/>
              </w:rPr>
              <w:t>3</w:t>
            </w:r>
          </w:p>
        </w:tc>
        <w:tc>
          <w:tcPr>
            <w:tcW w:w="1256"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872"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6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48"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301"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cs="Arial"/>
                <w:lang w:val="en-US"/>
              </w:rPr>
            </w:pPr>
          </w:p>
        </w:tc>
        <w:tc>
          <w:tcPr>
            <w:tcW w:w="1711"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cs="Arial"/>
                <w:lang w:val="en-US"/>
              </w:rPr>
            </w:pPr>
          </w:p>
        </w:tc>
      </w:tr>
    </w:tbl>
    <w:p w:rsidR="00117733" w:rsidRPr="00B370F0" w:rsidRDefault="00117733">
      <w:pPr>
        <w:ind w:right="-15"/>
        <w:rPr>
          <w:rFonts w:ascii="Cambria" w:hAnsi="Cambria"/>
        </w:rPr>
      </w:pPr>
    </w:p>
    <w:p w:rsidR="00117733" w:rsidRPr="00B370F0" w:rsidRDefault="00117733">
      <w:pPr>
        <w:ind w:right="-15"/>
        <w:rPr>
          <w:rFonts w:ascii="Cambria" w:hAnsi="Cambria" w:cs="Arial"/>
          <w:lang w:val="en-US"/>
        </w:rPr>
      </w:pPr>
      <w:r w:rsidRPr="00B370F0">
        <w:rPr>
          <w:rFonts w:ascii="Cambria" w:hAnsi="Cambria" w:cs="Arial"/>
          <w:lang w:val="en-US"/>
        </w:rPr>
        <w:t>___________________    ____________________________  ____________________</w:t>
      </w:r>
    </w:p>
    <w:p w:rsidR="00117733" w:rsidRPr="00B370F0" w:rsidRDefault="00117733">
      <w:pPr>
        <w:ind w:right="-15"/>
        <w:rPr>
          <w:rFonts w:ascii="Cambria" w:hAnsi="Cambria" w:cs="Arial"/>
        </w:rPr>
      </w:pPr>
      <w:r w:rsidRPr="00B370F0">
        <w:rPr>
          <w:rFonts w:ascii="Cambria" w:hAnsi="Cambria" w:cs="Arial"/>
        </w:rPr>
        <w:t>/подпись директора/  МП  / расшифровка подписи/     /дата/</w:t>
      </w:r>
    </w:p>
    <w:p w:rsidR="00117733" w:rsidRPr="00B370F0" w:rsidRDefault="00117733">
      <w:pPr>
        <w:ind w:right="-15"/>
        <w:rPr>
          <w:rFonts w:ascii="Cambria" w:hAnsi="Cambria" w:cs="Arial"/>
        </w:rPr>
      </w:pPr>
    </w:p>
    <w:p w:rsidR="00117733" w:rsidRPr="00B370F0" w:rsidRDefault="00741A26">
      <w:pPr>
        <w:ind w:right="-15"/>
        <w:jc w:val="right"/>
        <w:rPr>
          <w:rFonts w:ascii="Cambria" w:hAnsi="Cambria" w:cs="Arial"/>
        </w:rPr>
      </w:pPr>
      <w:r>
        <w:rPr>
          <w:rFonts w:ascii="Cambria" w:hAnsi="Cambria" w:cs="Arial"/>
        </w:rPr>
        <w:br w:type="page"/>
      </w:r>
      <w:r w:rsidR="00117733" w:rsidRPr="00B370F0">
        <w:rPr>
          <w:rFonts w:ascii="Cambria" w:hAnsi="Cambria" w:cs="Arial"/>
        </w:rPr>
        <w:lastRenderedPageBreak/>
        <w:t>ПРИЛОЖЕНИЕ 3</w:t>
      </w:r>
    </w:p>
    <w:p w:rsidR="00117733" w:rsidRPr="00B370F0" w:rsidRDefault="00117733">
      <w:pPr>
        <w:ind w:right="-15"/>
        <w:jc w:val="center"/>
        <w:rPr>
          <w:rFonts w:ascii="Cambria" w:hAnsi="Cambria" w:cs="Arial"/>
          <w:b/>
        </w:rPr>
      </w:pPr>
      <w:r w:rsidRPr="00B370F0">
        <w:rPr>
          <w:rFonts w:ascii="Cambria" w:hAnsi="Cambria" w:cs="Arial"/>
          <w:b/>
        </w:rPr>
        <w:t>ЗАЯВКА</w:t>
      </w:r>
    </w:p>
    <w:p w:rsidR="00117733" w:rsidRPr="00B370F0" w:rsidRDefault="00117733">
      <w:pPr>
        <w:ind w:right="-15"/>
        <w:jc w:val="center"/>
        <w:rPr>
          <w:rFonts w:ascii="Cambria" w:hAnsi="Cambria" w:cs="Arial"/>
          <w:b/>
        </w:rPr>
      </w:pPr>
      <w:r w:rsidRPr="00B370F0">
        <w:rPr>
          <w:rFonts w:ascii="Cambria" w:hAnsi="Cambria" w:cs="Arial"/>
          <w:b/>
        </w:rPr>
        <w:t xml:space="preserve">на участие в районном конкурсе среди образовательных учреждений на лучшую организацию работы по профилактике детского дорожно-транспортного травматизма </w:t>
      </w:r>
    </w:p>
    <w:p w:rsidR="00117733" w:rsidRPr="00B370F0" w:rsidRDefault="00117733">
      <w:pPr>
        <w:ind w:right="-15"/>
        <w:jc w:val="center"/>
        <w:rPr>
          <w:rFonts w:ascii="Cambria" w:hAnsi="Cambria" w:cs="Arial"/>
          <w:b/>
        </w:rPr>
      </w:pPr>
      <w:r w:rsidRPr="00B370F0">
        <w:rPr>
          <w:rFonts w:ascii="Cambria" w:hAnsi="Cambria" w:cs="Arial"/>
          <w:b/>
        </w:rPr>
        <w:t>«Дорога без опасности»</w:t>
      </w:r>
    </w:p>
    <w:p w:rsidR="00117733" w:rsidRPr="00B370F0" w:rsidRDefault="00117733">
      <w:pPr>
        <w:ind w:right="-15"/>
        <w:rPr>
          <w:rFonts w:ascii="Cambria" w:hAnsi="Cambria" w:cs="Arial"/>
          <w:b/>
        </w:rPr>
      </w:pPr>
    </w:p>
    <w:p w:rsidR="00117733" w:rsidRPr="00B370F0" w:rsidRDefault="00117733">
      <w:pPr>
        <w:ind w:right="-15"/>
        <w:rPr>
          <w:rFonts w:ascii="Cambria" w:hAnsi="Cambria" w:cs="Arial"/>
        </w:rPr>
      </w:pPr>
      <w:r w:rsidRPr="00B370F0">
        <w:rPr>
          <w:rFonts w:ascii="Cambria" w:hAnsi="Cambria" w:cs="Arial"/>
        </w:rPr>
        <w:t>Полное наименование ОУ: _________________________________________________________________________________________</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ФИО директора ОУ: ____________________________________________________________________</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Адрес ОУ, телефон:_____________________________________________________________________</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Адрес эл. почты:______________________________________________________</w:t>
      </w:r>
    </w:p>
    <w:p w:rsidR="00117733" w:rsidRPr="00B370F0" w:rsidRDefault="00117733">
      <w:pPr>
        <w:ind w:right="-15"/>
        <w:rPr>
          <w:rFonts w:ascii="Cambria" w:hAnsi="Cambria" w:cs="Arial"/>
        </w:rPr>
      </w:pPr>
    </w:p>
    <w:p w:rsidR="00117733" w:rsidRPr="00B370F0" w:rsidRDefault="00117733">
      <w:pPr>
        <w:ind w:right="-15"/>
        <w:rPr>
          <w:rFonts w:ascii="Cambria" w:hAnsi="Cambria" w:cs="Arial"/>
        </w:rPr>
      </w:pPr>
      <w:r w:rsidRPr="00B370F0">
        <w:rPr>
          <w:rFonts w:ascii="Cambria" w:hAnsi="Cambria" w:cs="Arial"/>
        </w:rPr>
        <w:t>Ф.И.О. ответственного лица за подготовку аналитической информации, контактный телефон, эл. почта: ______________________________________________________________________________</w:t>
      </w:r>
    </w:p>
    <w:p w:rsidR="00117733" w:rsidRPr="00B370F0" w:rsidRDefault="00117733">
      <w:pPr>
        <w:ind w:right="-15"/>
        <w:rPr>
          <w:rFonts w:ascii="Cambria" w:hAnsi="Cambria" w:cs="Arial"/>
        </w:rPr>
      </w:pPr>
      <w:r w:rsidRPr="00B370F0">
        <w:rPr>
          <w:rFonts w:ascii="Cambria" w:hAnsi="Cambria" w:cs="Arial"/>
        </w:rPr>
        <w:t>___________________   ____________________________  __________________</w:t>
      </w:r>
    </w:p>
    <w:p w:rsidR="00117733" w:rsidRPr="00B370F0" w:rsidRDefault="00117733">
      <w:pPr>
        <w:ind w:right="-15"/>
        <w:rPr>
          <w:rFonts w:ascii="Cambria" w:hAnsi="Cambria" w:cs="Arial"/>
        </w:rPr>
      </w:pPr>
      <w:r w:rsidRPr="00B370F0">
        <w:rPr>
          <w:rFonts w:ascii="Cambria" w:hAnsi="Cambria" w:cs="Arial"/>
        </w:rPr>
        <w:t>/подпись директора/  МП  / расшифровка подписи/     /дата/</w:t>
      </w:r>
    </w:p>
    <w:p w:rsidR="00117733" w:rsidRPr="00B370F0" w:rsidRDefault="00117733">
      <w:pPr>
        <w:rPr>
          <w:rFonts w:ascii="Cambria" w:hAnsi="Cambria"/>
        </w:rPr>
      </w:pPr>
    </w:p>
    <w:p w:rsidR="00117733" w:rsidRPr="009F6307" w:rsidRDefault="00B370F0" w:rsidP="00B370F0">
      <w:pPr>
        <w:pStyle w:val="1f0"/>
        <w:rPr>
          <w:color w:val="4472C4"/>
          <w:sz w:val="28"/>
          <w:szCs w:val="28"/>
        </w:rPr>
      </w:pPr>
      <w:r w:rsidRPr="00F108BE">
        <w:rPr>
          <w:sz w:val="32"/>
          <w:szCs w:val="32"/>
        </w:rPr>
        <w:br w:type="page"/>
      </w:r>
      <w:r w:rsidR="00117733" w:rsidRPr="009F6307">
        <w:rPr>
          <w:color w:val="4472C4"/>
          <w:sz w:val="28"/>
          <w:szCs w:val="28"/>
          <w:lang w:val="en-US"/>
        </w:rPr>
        <w:lastRenderedPageBreak/>
        <w:t>IV</w:t>
      </w:r>
      <w:r w:rsidR="00117733" w:rsidRPr="009F6307">
        <w:rPr>
          <w:color w:val="4472C4"/>
          <w:sz w:val="28"/>
          <w:szCs w:val="28"/>
        </w:rPr>
        <w:t xml:space="preserve">. Художественная НАПРАВЛЕННОСТЬ </w:t>
      </w:r>
      <w:r w:rsidR="00117733" w:rsidRPr="009F6307">
        <w:rPr>
          <w:color w:val="4472C4"/>
          <w:sz w:val="28"/>
          <w:szCs w:val="28"/>
        </w:rPr>
        <w:br/>
        <w:t>(Хореография, музыка, театр, ИЗО и ДПИ)</w:t>
      </w:r>
    </w:p>
    <w:p w:rsidR="00B370F0" w:rsidRDefault="00B370F0">
      <w:pPr>
        <w:ind w:firstLine="709"/>
        <w:jc w:val="center"/>
        <w:rPr>
          <w:rFonts w:ascii="Cambria" w:hAnsi="Cambria"/>
          <w:b/>
          <w:color w:val="FF0000"/>
        </w:rPr>
      </w:pPr>
    </w:p>
    <w:p w:rsidR="00741A26" w:rsidRDefault="00741A26" w:rsidP="00B370F0">
      <w:pPr>
        <w:pStyle w:val="1f0"/>
      </w:pPr>
    </w:p>
    <w:p w:rsidR="00117733" w:rsidRPr="00B370F0" w:rsidRDefault="00B370F0" w:rsidP="00B370F0">
      <w:pPr>
        <w:pStyle w:val="1f0"/>
      </w:pPr>
      <w:r>
        <w:t>Р</w:t>
      </w:r>
      <w:r w:rsidR="00117733" w:rsidRPr="00B370F0">
        <w:t>айон</w:t>
      </w:r>
      <w:r>
        <w:t>ный</w:t>
      </w:r>
      <w:r w:rsidR="00117733" w:rsidRPr="00B370F0">
        <w:t xml:space="preserve"> конкурс исполнителей танцевальных номеров</w:t>
      </w:r>
    </w:p>
    <w:p w:rsidR="00117733" w:rsidRDefault="00117733" w:rsidP="00B370F0">
      <w:pPr>
        <w:pStyle w:val="1f0"/>
      </w:pPr>
      <w:r w:rsidRPr="00B370F0">
        <w:t>«Мой мир»</w:t>
      </w:r>
    </w:p>
    <w:p w:rsidR="00B370F0" w:rsidRDefault="00B370F0">
      <w:pPr>
        <w:ind w:firstLine="709"/>
        <w:jc w:val="center"/>
        <w:rPr>
          <w:rFonts w:ascii="Cambria" w:hAnsi="Cambria"/>
          <w:b/>
          <w:caps/>
        </w:rPr>
      </w:pPr>
    </w:p>
    <w:p w:rsidR="00B370F0" w:rsidRPr="00B370F0" w:rsidRDefault="00B370F0" w:rsidP="00B370F0">
      <w:pPr>
        <w:jc w:val="center"/>
        <w:rPr>
          <w:rFonts w:ascii="Cambria" w:hAnsi="Cambria"/>
          <w:b/>
          <w:caps/>
          <w:color w:val="00B050"/>
        </w:rPr>
      </w:pPr>
      <w:r>
        <w:rPr>
          <w:rFonts w:ascii="Cambria" w:hAnsi="Cambria"/>
          <w:b/>
          <w:caps/>
        </w:rPr>
        <w:t>П</w:t>
      </w:r>
      <w:r w:rsidR="00741A26">
        <w:rPr>
          <w:rFonts w:ascii="Cambria" w:hAnsi="Cambria"/>
          <w:b/>
        </w:rPr>
        <w:t>оложение</w:t>
      </w:r>
    </w:p>
    <w:p w:rsidR="00117733" w:rsidRPr="00B370F0" w:rsidRDefault="00117733">
      <w:pPr>
        <w:ind w:firstLine="708"/>
        <w:rPr>
          <w:rFonts w:ascii="Cambria" w:hAnsi="Cambria"/>
          <w:b/>
        </w:rPr>
      </w:pPr>
      <w:r w:rsidRPr="00B370F0">
        <w:rPr>
          <w:rFonts w:ascii="Cambria" w:hAnsi="Cambria"/>
          <w:b/>
        </w:rPr>
        <w:t xml:space="preserve">Общие положения </w:t>
      </w:r>
    </w:p>
    <w:p w:rsidR="00117733" w:rsidRPr="00B370F0" w:rsidRDefault="00117733">
      <w:pPr>
        <w:ind w:firstLine="708"/>
        <w:jc w:val="both"/>
        <w:rPr>
          <w:rFonts w:ascii="Cambria" w:hAnsi="Cambria"/>
        </w:rPr>
      </w:pPr>
      <w:r w:rsidRPr="00B370F0">
        <w:rPr>
          <w:rFonts w:ascii="Cambria" w:hAnsi="Cambria"/>
        </w:rPr>
        <w:t>Конкурс направлен на поддержку одаренных исполнителей в области танцевального искусства, а также на развитие различных стилей современных танцев и хореографии.</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rPr>
      </w:pPr>
      <w:r w:rsidRPr="00B370F0">
        <w:rPr>
          <w:rFonts w:ascii="Cambria" w:hAnsi="Cambria"/>
          <w:b/>
        </w:rPr>
        <w:t>Цель и задачи конкурса</w:t>
      </w:r>
      <w:r w:rsidRPr="00B370F0">
        <w:rPr>
          <w:rFonts w:ascii="Cambria" w:hAnsi="Cambria"/>
        </w:rPr>
        <w:t xml:space="preserve"> </w:t>
      </w:r>
    </w:p>
    <w:p w:rsidR="00117733" w:rsidRPr="00B370F0" w:rsidRDefault="00117733">
      <w:pPr>
        <w:ind w:firstLine="708"/>
        <w:jc w:val="both"/>
        <w:rPr>
          <w:rFonts w:ascii="Cambria" w:hAnsi="Cambria"/>
        </w:rPr>
      </w:pPr>
      <w:r w:rsidRPr="00B370F0">
        <w:rPr>
          <w:rFonts w:ascii="Cambria" w:hAnsi="Cambria"/>
          <w:b/>
        </w:rPr>
        <w:t>Цель:</w:t>
      </w:r>
      <w:r w:rsidRPr="00B370F0">
        <w:rPr>
          <w:rFonts w:ascii="Cambria" w:hAnsi="Cambria"/>
        </w:rPr>
        <w:t xml:space="preserve"> содействие в реализации творческих инициатив и творческого потенциала</w:t>
      </w:r>
      <w:r w:rsidRPr="00B370F0">
        <w:rPr>
          <w:rFonts w:ascii="Cambria" w:hAnsi="Cambria"/>
          <w:b/>
        </w:rPr>
        <w:t xml:space="preserve"> </w:t>
      </w:r>
      <w:r w:rsidRPr="00B370F0">
        <w:rPr>
          <w:rFonts w:ascii="Cambria" w:hAnsi="Cambria"/>
        </w:rPr>
        <w:t>детей в области хореографии и танцевального искусства.</w:t>
      </w:r>
    </w:p>
    <w:p w:rsidR="00117733" w:rsidRPr="00B370F0" w:rsidRDefault="00117733">
      <w:pPr>
        <w:ind w:firstLine="708"/>
        <w:jc w:val="both"/>
        <w:rPr>
          <w:rFonts w:ascii="Cambria" w:hAnsi="Cambria"/>
          <w:b/>
          <w:bCs/>
        </w:rPr>
      </w:pPr>
      <w:r w:rsidRPr="00B370F0">
        <w:rPr>
          <w:rFonts w:ascii="Cambria" w:hAnsi="Cambria"/>
          <w:b/>
          <w:bCs/>
        </w:rPr>
        <w:t>Задачи конкурса:</w:t>
      </w:r>
    </w:p>
    <w:p w:rsidR="00117733" w:rsidRPr="00B370F0" w:rsidRDefault="00117733">
      <w:pPr>
        <w:widowControl/>
        <w:numPr>
          <w:ilvl w:val="0"/>
          <w:numId w:val="6"/>
        </w:numPr>
        <w:ind w:left="1429"/>
        <w:jc w:val="both"/>
        <w:rPr>
          <w:rFonts w:ascii="Cambria" w:hAnsi="Cambria"/>
        </w:rPr>
      </w:pPr>
      <w:r w:rsidRPr="00B370F0">
        <w:rPr>
          <w:rFonts w:ascii="Cambria" w:hAnsi="Cambria"/>
        </w:rPr>
        <w:t>выявить творческий потенциал образовательных учреждений Адмиралтейского района;</w:t>
      </w:r>
    </w:p>
    <w:p w:rsidR="00117733" w:rsidRPr="00B370F0" w:rsidRDefault="00117733">
      <w:pPr>
        <w:widowControl/>
        <w:numPr>
          <w:ilvl w:val="0"/>
          <w:numId w:val="6"/>
        </w:numPr>
        <w:ind w:left="1429"/>
        <w:jc w:val="both"/>
        <w:rPr>
          <w:rFonts w:ascii="Cambria" w:hAnsi="Cambria"/>
        </w:rPr>
      </w:pPr>
      <w:r w:rsidRPr="00B370F0">
        <w:rPr>
          <w:rFonts w:ascii="Cambria" w:hAnsi="Cambria"/>
        </w:rPr>
        <w:t>способствовать повышению исполнительского уровня участников танцевальных коллективов;</w:t>
      </w:r>
    </w:p>
    <w:p w:rsidR="00117733" w:rsidRPr="00B370F0" w:rsidRDefault="00117733">
      <w:pPr>
        <w:widowControl/>
        <w:numPr>
          <w:ilvl w:val="0"/>
          <w:numId w:val="6"/>
        </w:numPr>
        <w:ind w:left="1429"/>
        <w:jc w:val="both"/>
        <w:rPr>
          <w:rFonts w:ascii="Cambria" w:hAnsi="Cambria"/>
        </w:rPr>
      </w:pPr>
      <w:r w:rsidRPr="00B370F0">
        <w:rPr>
          <w:rFonts w:ascii="Cambria" w:hAnsi="Cambria"/>
        </w:rPr>
        <w:t>повысить творческую активность детей и подростков;</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самореализации участников и их творческого взаимообмена;</w:t>
      </w:r>
    </w:p>
    <w:p w:rsidR="00117733" w:rsidRPr="00B370F0" w:rsidRDefault="00117733">
      <w:pPr>
        <w:widowControl/>
        <w:numPr>
          <w:ilvl w:val="0"/>
          <w:numId w:val="6"/>
        </w:numPr>
        <w:ind w:left="1429"/>
        <w:jc w:val="both"/>
        <w:rPr>
          <w:rFonts w:ascii="Cambria" w:hAnsi="Cambria"/>
        </w:rPr>
      </w:pPr>
      <w:r w:rsidRPr="00B370F0">
        <w:rPr>
          <w:rFonts w:ascii="Cambria" w:hAnsi="Cambria"/>
        </w:rPr>
        <w:t>пропагандировать здоровый и активный образ жизни среди детей и молодежи;</w:t>
      </w:r>
    </w:p>
    <w:p w:rsidR="00117733" w:rsidRPr="00B370F0" w:rsidRDefault="00117733">
      <w:pPr>
        <w:widowControl/>
        <w:numPr>
          <w:ilvl w:val="0"/>
          <w:numId w:val="6"/>
        </w:numPr>
        <w:ind w:left="1429"/>
        <w:jc w:val="both"/>
        <w:rPr>
          <w:rFonts w:ascii="Cambria" w:hAnsi="Cambria"/>
        </w:rPr>
      </w:pPr>
      <w:r w:rsidRPr="00B370F0">
        <w:rPr>
          <w:rFonts w:ascii="Cambria" w:hAnsi="Cambria"/>
        </w:rPr>
        <w:t>расширить творческий кругозор участников.</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rPr>
      </w:pPr>
      <w:r w:rsidRPr="00B370F0">
        <w:rPr>
          <w:rFonts w:ascii="Cambria" w:hAnsi="Cambria"/>
          <w:b/>
        </w:rPr>
        <w:t xml:space="preserve">Организатор конкурса </w:t>
      </w:r>
      <w:r w:rsidRPr="00B370F0">
        <w:rPr>
          <w:rFonts w:ascii="Cambria" w:hAnsi="Cambria"/>
        </w:rPr>
        <w:t>ГБУДО ДТ «У Вознесенского моста».</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Участники</w:t>
      </w:r>
    </w:p>
    <w:p w:rsidR="00117733" w:rsidRPr="00311E69" w:rsidRDefault="00117733">
      <w:pPr>
        <w:ind w:firstLine="708"/>
        <w:jc w:val="both"/>
        <w:rPr>
          <w:rFonts w:ascii="Cambria" w:hAnsi="Cambria"/>
          <w:bCs/>
        </w:rPr>
      </w:pPr>
      <w:r w:rsidRPr="00311E69">
        <w:rPr>
          <w:rFonts w:ascii="Cambria" w:hAnsi="Cambria"/>
          <w:bCs/>
        </w:rPr>
        <w:t>В конкурсе принимают участие исполнители танцевальных номеров (соло, дуэт и трио) от хореографических и танцевальных коллективов общеобразовательных учреждений, ОДОД и УДОД Адмиралтейского района.</w:t>
      </w:r>
    </w:p>
    <w:p w:rsidR="00117733" w:rsidRPr="00311E69" w:rsidRDefault="00117733">
      <w:pPr>
        <w:ind w:firstLine="708"/>
        <w:jc w:val="both"/>
        <w:rPr>
          <w:rFonts w:ascii="Cambria" w:hAnsi="Cambria"/>
          <w:bCs/>
        </w:rPr>
      </w:pPr>
      <w:r w:rsidRPr="00311E69">
        <w:rPr>
          <w:rFonts w:ascii="Cambria" w:hAnsi="Cambria"/>
          <w:bCs/>
        </w:rPr>
        <w:t xml:space="preserve">Возрастные категории: </w:t>
      </w:r>
    </w:p>
    <w:p w:rsidR="00117733" w:rsidRPr="00311E69" w:rsidRDefault="00117733">
      <w:pPr>
        <w:widowControl/>
        <w:numPr>
          <w:ilvl w:val="0"/>
          <w:numId w:val="5"/>
        </w:numPr>
        <w:ind w:left="1429"/>
        <w:jc w:val="both"/>
        <w:rPr>
          <w:rFonts w:ascii="Cambria" w:hAnsi="Cambria"/>
          <w:bCs/>
        </w:rPr>
      </w:pPr>
      <w:r w:rsidRPr="00311E69">
        <w:rPr>
          <w:rFonts w:ascii="Cambria" w:hAnsi="Cambria"/>
          <w:bCs/>
        </w:rPr>
        <w:t>7 – 10 лет – младшая,</w:t>
      </w:r>
    </w:p>
    <w:p w:rsidR="00117733" w:rsidRPr="00311E69" w:rsidRDefault="00117733">
      <w:pPr>
        <w:widowControl/>
        <w:numPr>
          <w:ilvl w:val="0"/>
          <w:numId w:val="5"/>
        </w:numPr>
        <w:ind w:left="1429"/>
        <w:jc w:val="both"/>
        <w:rPr>
          <w:rFonts w:ascii="Cambria" w:hAnsi="Cambria"/>
          <w:bCs/>
        </w:rPr>
      </w:pPr>
      <w:r w:rsidRPr="00311E69">
        <w:rPr>
          <w:rFonts w:ascii="Cambria" w:hAnsi="Cambria"/>
          <w:bCs/>
        </w:rPr>
        <w:t>11 – 14 лет – средняя,</w:t>
      </w:r>
    </w:p>
    <w:p w:rsidR="00117733" w:rsidRPr="00311E69" w:rsidRDefault="00117733">
      <w:pPr>
        <w:widowControl/>
        <w:numPr>
          <w:ilvl w:val="0"/>
          <w:numId w:val="5"/>
        </w:numPr>
        <w:ind w:left="1429"/>
        <w:jc w:val="both"/>
        <w:rPr>
          <w:rFonts w:ascii="Cambria" w:hAnsi="Cambria"/>
          <w:bCs/>
        </w:rPr>
      </w:pPr>
      <w:r w:rsidRPr="00311E69">
        <w:rPr>
          <w:rFonts w:ascii="Cambria" w:hAnsi="Cambria"/>
          <w:bCs/>
        </w:rPr>
        <w:t>15 – 18 лет – старшая.</w:t>
      </w:r>
    </w:p>
    <w:p w:rsidR="00117733" w:rsidRPr="00311E69"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Условия проведения и участия в конкурсе</w:t>
      </w:r>
    </w:p>
    <w:p w:rsidR="00117733" w:rsidRPr="00B370F0" w:rsidRDefault="00117733">
      <w:pPr>
        <w:ind w:firstLine="708"/>
        <w:jc w:val="both"/>
        <w:rPr>
          <w:rFonts w:ascii="Cambria" w:hAnsi="Cambria"/>
          <w:bCs/>
        </w:rPr>
      </w:pPr>
      <w:r w:rsidRPr="00B370F0">
        <w:rPr>
          <w:rFonts w:ascii="Cambria" w:hAnsi="Cambria"/>
          <w:bCs/>
        </w:rPr>
        <w:t>В одной возрастной группе участники представляют не более 2-х танцевальных номеров (соло, дуэт или трио) продолжительностью до 3-х минут.</w:t>
      </w:r>
    </w:p>
    <w:p w:rsidR="00117733" w:rsidRPr="00B370F0" w:rsidRDefault="00117733">
      <w:pPr>
        <w:ind w:firstLine="708"/>
        <w:jc w:val="both"/>
        <w:rPr>
          <w:rFonts w:ascii="Cambria" w:hAnsi="Cambria"/>
          <w:bCs/>
        </w:rPr>
      </w:pPr>
      <w:r w:rsidRPr="00B370F0">
        <w:rPr>
          <w:rFonts w:ascii="Cambria" w:hAnsi="Cambria"/>
          <w:bCs/>
        </w:rPr>
        <w:t>Номинации:</w:t>
      </w:r>
    </w:p>
    <w:p w:rsidR="00117733" w:rsidRPr="00B370F0" w:rsidRDefault="00117733">
      <w:pPr>
        <w:widowControl/>
        <w:numPr>
          <w:ilvl w:val="0"/>
          <w:numId w:val="55"/>
        </w:numPr>
        <w:jc w:val="both"/>
        <w:rPr>
          <w:rFonts w:ascii="Cambria" w:hAnsi="Cambria"/>
          <w:bCs/>
        </w:rPr>
      </w:pPr>
      <w:r w:rsidRPr="00B370F0">
        <w:rPr>
          <w:rFonts w:ascii="Cambria" w:hAnsi="Cambria"/>
          <w:bCs/>
        </w:rPr>
        <w:t>классический танец и стилизация;</w:t>
      </w:r>
    </w:p>
    <w:p w:rsidR="00117733" w:rsidRPr="00B370F0" w:rsidRDefault="00117733">
      <w:pPr>
        <w:widowControl/>
        <w:numPr>
          <w:ilvl w:val="0"/>
          <w:numId w:val="55"/>
        </w:numPr>
        <w:jc w:val="both"/>
        <w:rPr>
          <w:rFonts w:ascii="Cambria" w:hAnsi="Cambria"/>
          <w:bCs/>
        </w:rPr>
      </w:pPr>
      <w:r w:rsidRPr="00B370F0">
        <w:rPr>
          <w:rFonts w:ascii="Cambria" w:hAnsi="Cambria"/>
          <w:bCs/>
        </w:rPr>
        <w:t>народный танец и стилизация;</w:t>
      </w:r>
    </w:p>
    <w:p w:rsidR="00117733" w:rsidRPr="00B370F0" w:rsidRDefault="00117733">
      <w:pPr>
        <w:widowControl/>
        <w:numPr>
          <w:ilvl w:val="0"/>
          <w:numId w:val="55"/>
        </w:numPr>
        <w:jc w:val="both"/>
        <w:rPr>
          <w:rFonts w:ascii="Cambria" w:hAnsi="Cambria"/>
          <w:bCs/>
        </w:rPr>
      </w:pPr>
      <w:r w:rsidRPr="00B370F0">
        <w:rPr>
          <w:rFonts w:ascii="Cambria" w:hAnsi="Cambria"/>
          <w:bCs/>
        </w:rPr>
        <w:t>эстрадный танец;</w:t>
      </w:r>
    </w:p>
    <w:p w:rsidR="00117733" w:rsidRPr="00B370F0" w:rsidRDefault="00117733">
      <w:pPr>
        <w:widowControl/>
        <w:numPr>
          <w:ilvl w:val="0"/>
          <w:numId w:val="55"/>
        </w:numPr>
        <w:jc w:val="both"/>
        <w:rPr>
          <w:rFonts w:ascii="Cambria" w:hAnsi="Cambria"/>
          <w:bCs/>
        </w:rPr>
      </w:pPr>
      <w:r w:rsidRPr="00B370F0">
        <w:rPr>
          <w:rFonts w:ascii="Cambria" w:hAnsi="Cambria"/>
          <w:bCs/>
        </w:rPr>
        <w:t>бальный танец;</w:t>
      </w:r>
    </w:p>
    <w:p w:rsidR="00117733" w:rsidRPr="00B370F0" w:rsidRDefault="00117733">
      <w:pPr>
        <w:widowControl/>
        <w:numPr>
          <w:ilvl w:val="0"/>
          <w:numId w:val="55"/>
        </w:numPr>
        <w:jc w:val="both"/>
        <w:rPr>
          <w:rFonts w:ascii="Cambria" w:hAnsi="Cambria"/>
          <w:bCs/>
        </w:rPr>
      </w:pPr>
      <w:r w:rsidRPr="00B370F0">
        <w:rPr>
          <w:rFonts w:ascii="Cambria" w:hAnsi="Cambria"/>
          <w:bCs/>
        </w:rPr>
        <w:t>современная хореография (джаз, модерн, эстрадный танец, свободная пластика и т.д.);</w:t>
      </w:r>
    </w:p>
    <w:p w:rsidR="00117733" w:rsidRPr="00311E69" w:rsidRDefault="00117733">
      <w:pPr>
        <w:widowControl/>
        <w:numPr>
          <w:ilvl w:val="0"/>
          <w:numId w:val="55"/>
        </w:numPr>
        <w:jc w:val="both"/>
        <w:rPr>
          <w:rFonts w:ascii="Cambria" w:hAnsi="Cambria"/>
          <w:bCs/>
        </w:rPr>
      </w:pPr>
      <w:r w:rsidRPr="00B370F0">
        <w:rPr>
          <w:rFonts w:ascii="Cambria" w:hAnsi="Cambria"/>
          <w:bCs/>
        </w:rPr>
        <w:t>уличные танцевальные направления (хип</w:t>
      </w:r>
      <w:r w:rsidRPr="00311E69">
        <w:rPr>
          <w:rFonts w:ascii="Cambria" w:hAnsi="Cambria"/>
          <w:bCs/>
        </w:rPr>
        <w:t>-хоп, хаус, диско и пр.).</w:t>
      </w:r>
    </w:p>
    <w:p w:rsidR="00117733" w:rsidRPr="00311E69" w:rsidRDefault="00117733">
      <w:pPr>
        <w:ind w:firstLine="708"/>
        <w:jc w:val="both"/>
        <w:rPr>
          <w:rFonts w:ascii="Cambria" w:hAnsi="Cambria"/>
          <w:bCs/>
        </w:rPr>
      </w:pPr>
    </w:p>
    <w:p w:rsidR="00117733" w:rsidRPr="00311E69" w:rsidRDefault="00117733">
      <w:pPr>
        <w:ind w:firstLine="708"/>
        <w:jc w:val="both"/>
        <w:rPr>
          <w:rFonts w:ascii="Cambria" w:hAnsi="Cambria"/>
          <w:bCs/>
        </w:rPr>
      </w:pPr>
      <w:r w:rsidRPr="00311E69">
        <w:rPr>
          <w:rFonts w:ascii="Cambria" w:hAnsi="Cambria"/>
          <w:bCs/>
        </w:rPr>
        <w:t xml:space="preserve">Заявки на участие в конкурсе принимаются </w:t>
      </w:r>
      <w:r w:rsidRPr="00311E69">
        <w:rPr>
          <w:rFonts w:ascii="Cambria" w:hAnsi="Cambria"/>
          <w:b/>
          <w:bCs/>
          <w:i/>
        </w:rPr>
        <w:t xml:space="preserve">до 25 ноября 2019 года только в электронном виде </w:t>
      </w:r>
      <w:r w:rsidRPr="00311E69">
        <w:rPr>
          <w:rFonts w:ascii="Cambria" w:hAnsi="Cambria"/>
        </w:rPr>
        <w:t>на адрес</w:t>
      </w:r>
      <w:r w:rsidRPr="00311E69">
        <w:rPr>
          <w:rFonts w:ascii="Cambria" w:hAnsi="Cambria"/>
          <w:bCs/>
        </w:rPr>
        <w:t xml:space="preserve"> </w:t>
      </w:r>
      <w:r w:rsidRPr="00311E69">
        <w:rPr>
          <w:rFonts w:ascii="Cambria" w:hAnsi="Cambria"/>
          <w:b/>
          <w:lang w:val="en-US"/>
        </w:rPr>
        <w:t>moymirdance</w:t>
      </w:r>
      <w:r w:rsidRPr="00311E69">
        <w:rPr>
          <w:rFonts w:ascii="Cambria" w:hAnsi="Cambria"/>
          <w:b/>
        </w:rPr>
        <w:t>@</w:t>
      </w:r>
      <w:r w:rsidRPr="00311E69">
        <w:rPr>
          <w:rFonts w:ascii="Cambria" w:hAnsi="Cambria"/>
          <w:b/>
          <w:lang w:val="en-US"/>
        </w:rPr>
        <w:t>mail</w:t>
      </w:r>
      <w:r w:rsidRPr="00311E69">
        <w:rPr>
          <w:rFonts w:ascii="Cambria" w:hAnsi="Cambria"/>
          <w:b/>
        </w:rPr>
        <w:t>.</w:t>
      </w:r>
      <w:r w:rsidRPr="00311E69">
        <w:rPr>
          <w:rFonts w:ascii="Cambria" w:hAnsi="Cambria"/>
          <w:b/>
          <w:lang w:val="en-US"/>
        </w:rPr>
        <w:t>ru</w:t>
      </w:r>
      <w:r w:rsidRPr="00311E69">
        <w:rPr>
          <w:rFonts w:ascii="Cambria" w:hAnsi="Cambria"/>
          <w:bCs/>
        </w:rPr>
        <w:t xml:space="preserve"> по установленной форме (см. Приложение).</w:t>
      </w:r>
    </w:p>
    <w:p w:rsidR="00117733" w:rsidRPr="00311E69" w:rsidRDefault="00117733">
      <w:pPr>
        <w:ind w:firstLine="708"/>
        <w:jc w:val="both"/>
        <w:rPr>
          <w:rFonts w:ascii="Cambria" w:hAnsi="Cambria"/>
          <w:b/>
          <w:bCs/>
        </w:rPr>
      </w:pPr>
    </w:p>
    <w:p w:rsidR="00117733" w:rsidRPr="00311E69" w:rsidRDefault="00117733">
      <w:pPr>
        <w:ind w:firstLine="708"/>
        <w:jc w:val="both"/>
        <w:rPr>
          <w:rFonts w:ascii="Cambria" w:hAnsi="Cambria"/>
          <w:b/>
          <w:bCs/>
        </w:rPr>
      </w:pPr>
      <w:r w:rsidRPr="00311E69">
        <w:rPr>
          <w:rFonts w:ascii="Cambria" w:hAnsi="Cambria"/>
          <w:b/>
          <w:bCs/>
        </w:rPr>
        <w:t>Критерии оценки:</w:t>
      </w:r>
    </w:p>
    <w:p w:rsidR="00117733" w:rsidRPr="00311E69" w:rsidRDefault="00117733">
      <w:pPr>
        <w:widowControl/>
        <w:numPr>
          <w:ilvl w:val="0"/>
          <w:numId w:val="7"/>
        </w:numPr>
        <w:ind w:left="1429"/>
        <w:jc w:val="both"/>
        <w:rPr>
          <w:rFonts w:ascii="Cambria" w:hAnsi="Cambria"/>
        </w:rPr>
      </w:pPr>
      <w:r w:rsidRPr="00311E69">
        <w:rPr>
          <w:rFonts w:ascii="Cambria" w:hAnsi="Cambria"/>
        </w:rPr>
        <w:t>хореографическая постановка номера (наличие идеи, темы танцевального номера);</w:t>
      </w:r>
    </w:p>
    <w:p w:rsidR="00117733" w:rsidRPr="00311E69" w:rsidRDefault="00117733">
      <w:pPr>
        <w:widowControl/>
        <w:numPr>
          <w:ilvl w:val="0"/>
          <w:numId w:val="7"/>
        </w:numPr>
        <w:ind w:left="1429"/>
        <w:jc w:val="both"/>
        <w:rPr>
          <w:rFonts w:ascii="Cambria" w:hAnsi="Cambria"/>
          <w:bCs/>
        </w:rPr>
      </w:pPr>
      <w:r w:rsidRPr="00311E69">
        <w:rPr>
          <w:rFonts w:ascii="Cambria" w:hAnsi="Cambria"/>
          <w:bCs/>
        </w:rPr>
        <w:t xml:space="preserve">техника исполнения (грамотность, сложность исполняемых элементов);  </w:t>
      </w:r>
    </w:p>
    <w:p w:rsidR="00117733" w:rsidRPr="00311E69" w:rsidRDefault="00117733">
      <w:pPr>
        <w:widowControl/>
        <w:numPr>
          <w:ilvl w:val="0"/>
          <w:numId w:val="7"/>
        </w:numPr>
        <w:ind w:left="1429"/>
        <w:jc w:val="both"/>
        <w:rPr>
          <w:rFonts w:ascii="Cambria" w:hAnsi="Cambria"/>
          <w:bCs/>
        </w:rPr>
      </w:pPr>
      <w:r w:rsidRPr="00311E69">
        <w:rPr>
          <w:rFonts w:ascii="Cambria" w:hAnsi="Cambria"/>
          <w:bCs/>
        </w:rPr>
        <w:t>артистичность, эмоциональность, выразительность исполнения;</w:t>
      </w:r>
    </w:p>
    <w:p w:rsidR="00117733" w:rsidRPr="00311E69" w:rsidRDefault="00117733">
      <w:pPr>
        <w:widowControl/>
        <w:numPr>
          <w:ilvl w:val="0"/>
          <w:numId w:val="7"/>
        </w:numPr>
        <w:ind w:left="1429"/>
        <w:jc w:val="both"/>
        <w:rPr>
          <w:rFonts w:ascii="Cambria" w:hAnsi="Cambria"/>
          <w:bCs/>
        </w:rPr>
      </w:pPr>
      <w:r w:rsidRPr="00311E69">
        <w:rPr>
          <w:rFonts w:ascii="Cambria" w:hAnsi="Cambria"/>
          <w:bCs/>
        </w:rPr>
        <w:t>соответствие репертуара возрастным особенностям участников;</w:t>
      </w:r>
    </w:p>
    <w:p w:rsidR="00117733" w:rsidRPr="00311E69" w:rsidRDefault="00117733">
      <w:pPr>
        <w:widowControl/>
        <w:numPr>
          <w:ilvl w:val="0"/>
          <w:numId w:val="7"/>
        </w:numPr>
        <w:ind w:left="1429"/>
        <w:jc w:val="both"/>
        <w:rPr>
          <w:rFonts w:ascii="Cambria" w:hAnsi="Cambria"/>
          <w:bCs/>
        </w:rPr>
      </w:pPr>
      <w:r w:rsidRPr="00311E69">
        <w:rPr>
          <w:rFonts w:ascii="Cambria" w:hAnsi="Cambria"/>
          <w:bCs/>
        </w:rPr>
        <w:t>сценическое оформление (костюм, использование реквизита, общее художественное впечатление).</w:t>
      </w:r>
    </w:p>
    <w:p w:rsidR="00117733" w:rsidRPr="00311E69" w:rsidRDefault="00117733">
      <w:pPr>
        <w:ind w:firstLine="708"/>
        <w:jc w:val="both"/>
        <w:rPr>
          <w:rFonts w:ascii="Cambria" w:hAnsi="Cambria"/>
          <w:b/>
          <w:bCs/>
        </w:rPr>
      </w:pPr>
    </w:p>
    <w:p w:rsidR="00117733" w:rsidRPr="00311E69" w:rsidRDefault="00117733">
      <w:pPr>
        <w:ind w:firstLine="708"/>
        <w:jc w:val="both"/>
        <w:rPr>
          <w:rFonts w:ascii="Cambria" w:hAnsi="Cambria"/>
          <w:b/>
          <w:bCs/>
        </w:rPr>
      </w:pPr>
      <w:r w:rsidRPr="00311E69">
        <w:rPr>
          <w:rFonts w:ascii="Cambria" w:hAnsi="Cambria"/>
          <w:b/>
          <w:bCs/>
        </w:rPr>
        <w:t>Время и место проведения конкурса</w:t>
      </w:r>
    </w:p>
    <w:p w:rsidR="00117733" w:rsidRPr="00311E69" w:rsidRDefault="00117733">
      <w:pPr>
        <w:ind w:firstLine="708"/>
        <w:jc w:val="both"/>
        <w:rPr>
          <w:rFonts w:ascii="Cambria" w:hAnsi="Cambria"/>
        </w:rPr>
      </w:pPr>
      <w:r w:rsidRPr="00311E69">
        <w:rPr>
          <w:rFonts w:ascii="Cambria" w:hAnsi="Cambria"/>
          <w:bCs/>
        </w:rPr>
        <w:t xml:space="preserve">Конкурс будет проходить 5 декабря 2019 года в 14.00. Конкурс пройдет в ГБУДО ДТ </w:t>
      </w:r>
      <w:r w:rsidRPr="00311E69">
        <w:rPr>
          <w:rFonts w:ascii="Cambria" w:hAnsi="Cambria"/>
        </w:rPr>
        <w:t>«У Вознесенского моста» в 37 зале.</w:t>
      </w:r>
    </w:p>
    <w:p w:rsidR="00117733" w:rsidRPr="00311E69" w:rsidRDefault="00117733">
      <w:pPr>
        <w:ind w:firstLine="708"/>
        <w:jc w:val="both"/>
        <w:rPr>
          <w:rFonts w:ascii="Cambria" w:hAnsi="Cambria"/>
          <w:b/>
          <w:bCs/>
        </w:rPr>
      </w:pPr>
    </w:p>
    <w:p w:rsidR="00117733" w:rsidRPr="00311E69" w:rsidRDefault="00117733">
      <w:pPr>
        <w:ind w:firstLine="708"/>
        <w:jc w:val="both"/>
        <w:rPr>
          <w:rFonts w:ascii="Cambria" w:hAnsi="Cambria"/>
          <w:b/>
          <w:bCs/>
        </w:rPr>
      </w:pPr>
      <w:r w:rsidRPr="00311E69">
        <w:rPr>
          <w:rFonts w:ascii="Cambria" w:hAnsi="Cambria"/>
          <w:b/>
          <w:bCs/>
        </w:rPr>
        <w:t>Жюри конкурса</w:t>
      </w:r>
    </w:p>
    <w:p w:rsidR="00117733" w:rsidRPr="00311E69" w:rsidRDefault="00117733">
      <w:pPr>
        <w:ind w:firstLine="708"/>
        <w:jc w:val="both"/>
        <w:rPr>
          <w:rFonts w:ascii="Cambria" w:hAnsi="Cambria"/>
        </w:rPr>
      </w:pPr>
      <w:r w:rsidRPr="00311E69">
        <w:rPr>
          <w:rFonts w:ascii="Cambria" w:hAnsi="Cambria"/>
        </w:rPr>
        <w:lastRenderedPageBreak/>
        <w:t xml:space="preserve">Состав жюри формируется оргкомитетом конкурса из педагогов и специалистов в области хореографии и танцевального искусства. </w:t>
      </w:r>
    </w:p>
    <w:p w:rsidR="00117733" w:rsidRPr="00311E69" w:rsidRDefault="00117733">
      <w:pPr>
        <w:ind w:firstLine="708"/>
        <w:jc w:val="both"/>
        <w:rPr>
          <w:rFonts w:ascii="Cambria" w:hAnsi="Cambria"/>
          <w:b/>
          <w:bCs/>
        </w:rPr>
      </w:pPr>
      <w:r w:rsidRPr="00311E69">
        <w:rPr>
          <w:rFonts w:ascii="Cambria" w:hAnsi="Cambria"/>
          <w:b/>
          <w:bCs/>
        </w:rPr>
        <w:t>Результаты конкурса</w:t>
      </w:r>
    </w:p>
    <w:p w:rsidR="00117733" w:rsidRPr="00311E69" w:rsidRDefault="00117733">
      <w:pPr>
        <w:autoSpaceDE w:val="0"/>
        <w:ind w:firstLine="708"/>
        <w:rPr>
          <w:rFonts w:ascii="Cambria" w:hAnsi="Cambria" w:cs="Cambria"/>
        </w:rPr>
      </w:pPr>
      <w:r w:rsidRPr="00311E69">
        <w:rPr>
          <w:rFonts w:ascii="Cambria" w:hAnsi="Cambria" w:cs="Cambria"/>
        </w:rPr>
        <w:t>Победители конкурса в каждой возрастной группе награждаются дипломами I, II, III степени по</w:t>
      </w:r>
    </w:p>
    <w:p w:rsidR="00117733" w:rsidRPr="00311E69" w:rsidRDefault="00117733">
      <w:pPr>
        <w:autoSpaceDE w:val="0"/>
        <w:rPr>
          <w:rFonts w:ascii="Cambria" w:hAnsi="Cambria" w:cs="Cambria"/>
        </w:rPr>
      </w:pPr>
      <w:r w:rsidRPr="00311E69">
        <w:rPr>
          <w:rFonts w:ascii="Cambria" w:hAnsi="Cambria" w:cs="Cambria"/>
        </w:rPr>
        <w:t>номинациям. Все конкурсанты получают дипломы участников районного конкурса «Мой мир».</w:t>
      </w:r>
    </w:p>
    <w:p w:rsidR="00117733" w:rsidRPr="00311E69" w:rsidRDefault="00117733">
      <w:pPr>
        <w:ind w:firstLine="708"/>
        <w:jc w:val="both"/>
        <w:rPr>
          <w:rFonts w:ascii="Cambria" w:hAnsi="Cambria"/>
        </w:rPr>
      </w:pPr>
      <w:r w:rsidRPr="00311E69">
        <w:rPr>
          <w:rFonts w:ascii="Cambria" w:hAnsi="Cambria"/>
        </w:rPr>
        <w:t>Жюри оставляет за собой право не присуждать призовые места в случае отсутствия достойных претендентов или присуждать призовое место нескольким участникам одновременно. По решению жюри участники могут быть награждены специальными дипломами (гран-при, за лучший костюм, оригинальность, артистизм и т.п.).</w:t>
      </w:r>
    </w:p>
    <w:p w:rsidR="00117733" w:rsidRPr="00311E69" w:rsidRDefault="00117733">
      <w:pPr>
        <w:ind w:firstLine="708"/>
        <w:jc w:val="both"/>
        <w:rPr>
          <w:rFonts w:ascii="Cambria" w:hAnsi="Cambria"/>
        </w:rPr>
      </w:pPr>
    </w:p>
    <w:p w:rsidR="00117733" w:rsidRPr="00311E69" w:rsidRDefault="00117733">
      <w:pPr>
        <w:ind w:firstLine="708"/>
        <w:jc w:val="both"/>
        <w:rPr>
          <w:rFonts w:ascii="Cambria" w:hAnsi="Cambria"/>
          <w:b/>
        </w:rPr>
      </w:pPr>
      <w:r w:rsidRPr="00311E69">
        <w:rPr>
          <w:rFonts w:ascii="Cambria" w:hAnsi="Cambria"/>
          <w:b/>
        </w:rPr>
        <w:t>Награждение призеров и победителей</w:t>
      </w:r>
    </w:p>
    <w:p w:rsidR="00117733" w:rsidRPr="00311E69" w:rsidRDefault="00117733">
      <w:pPr>
        <w:ind w:firstLine="708"/>
        <w:jc w:val="both"/>
        <w:rPr>
          <w:rFonts w:ascii="Cambria" w:hAnsi="Cambria"/>
        </w:rPr>
      </w:pPr>
      <w:r w:rsidRPr="00311E69">
        <w:rPr>
          <w:rFonts w:ascii="Cambria" w:hAnsi="Cambria"/>
        </w:rPr>
        <w:t xml:space="preserve">Вручение дипломов и награждение призеров и победителей конкурса состоится на районном празднике «Адмиралтейские таланты» </w:t>
      </w:r>
      <w:r w:rsidRPr="00311E69">
        <w:rPr>
          <w:rFonts w:ascii="Cambria" w:hAnsi="Cambria"/>
          <w:b/>
        </w:rPr>
        <w:t xml:space="preserve">16 января 2020 г. в 15.30 </w:t>
      </w:r>
      <w:r w:rsidRPr="00311E69">
        <w:rPr>
          <w:rFonts w:ascii="Cambria" w:hAnsi="Cambria"/>
        </w:rPr>
        <w:t>в ГБУДО ДТ «У Вознесенского моста» в 37 зале.</w:t>
      </w:r>
    </w:p>
    <w:p w:rsidR="00117733" w:rsidRPr="00311E69" w:rsidRDefault="00117733">
      <w:pPr>
        <w:ind w:firstLine="708"/>
        <w:jc w:val="both"/>
        <w:rPr>
          <w:rFonts w:ascii="Cambria" w:hAnsi="Cambria"/>
          <w:b/>
          <w:bCs/>
        </w:rPr>
      </w:pPr>
    </w:p>
    <w:p w:rsidR="00117733" w:rsidRPr="00311E69" w:rsidRDefault="00117733">
      <w:pPr>
        <w:ind w:firstLine="708"/>
        <w:jc w:val="both"/>
        <w:rPr>
          <w:rFonts w:ascii="Cambria" w:hAnsi="Cambria"/>
          <w:b/>
          <w:bCs/>
        </w:rPr>
      </w:pPr>
      <w:r w:rsidRPr="00311E69">
        <w:rPr>
          <w:rFonts w:ascii="Cambria" w:hAnsi="Cambria"/>
          <w:b/>
          <w:bCs/>
        </w:rPr>
        <w:t>Ответственный за организацию и проведение смотра-конкурса</w:t>
      </w:r>
    </w:p>
    <w:p w:rsidR="00117733" w:rsidRPr="00311E69" w:rsidRDefault="00117733">
      <w:pPr>
        <w:ind w:firstLine="708"/>
        <w:jc w:val="both"/>
        <w:rPr>
          <w:rFonts w:ascii="Cambria" w:hAnsi="Cambria"/>
        </w:rPr>
      </w:pPr>
      <w:r w:rsidRPr="00311E69">
        <w:rPr>
          <w:rFonts w:ascii="Cambria" w:hAnsi="Cambria"/>
        </w:rPr>
        <w:t>Смирнова Елизавета Сергеевна – зав. художественным отделом ДТ «У Вознесенского моста».</w:t>
      </w:r>
    </w:p>
    <w:p w:rsidR="00117733" w:rsidRPr="00311E69" w:rsidRDefault="00117733">
      <w:pPr>
        <w:ind w:firstLine="708"/>
        <w:jc w:val="both"/>
        <w:rPr>
          <w:rFonts w:ascii="Cambria" w:hAnsi="Cambria"/>
        </w:rPr>
      </w:pPr>
      <w:r w:rsidRPr="00311E69">
        <w:rPr>
          <w:rFonts w:ascii="Cambria" w:hAnsi="Cambria"/>
        </w:rPr>
        <w:t>Тикко Полина Владимировна – методист художественного отдела ДТ «У Вознесенского моста».</w:t>
      </w:r>
    </w:p>
    <w:p w:rsidR="00117733" w:rsidRPr="00311E69" w:rsidRDefault="00117733">
      <w:pPr>
        <w:ind w:firstLine="708"/>
        <w:jc w:val="both"/>
        <w:rPr>
          <w:rFonts w:ascii="Cambria" w:hAnsi="Cambria"/>
        </w:rPr>
      </w:pPr>
      <w:r w:rsidRPr="00311E69">
        <w:rPr>
          <w:rFonts w:ascii="Cambria" w:hAnsi="Cambria"/>
        </w:rPr>
        <w:t xml:space="preserve">Телефон: 315-62-95, </w:t>
      </w:r>
      <w:r w:rsidRPr="00311E69">
        <w:rPr>
          <w:rFonts w:ascii="Cambria" w:hAnsi="Cambria"/>
          <w:lang w:val="en-US"/>
        </w:rPr>
        <w:t>moymirdance</w:t>
      </w:r>
      <w:r w:rsidRPr="00311E69">
        <w:rPr>
          <w:rFonts w:ascii="Cambria" w:hAnsi="Cambria"/>
        </w:rPr>
        <w:t>@</w:t>
      </w:r>
      <w:r w:rsidRPr="00311E69">
        <w:rPr>
          <w:rFonts w:ascii="Cambria" w:hAnsi="Cambria"/>
          <w:lang w:val="en-US"/>
        </w:rPr>
        <w:t>mail</w:t>
      </w:r>
      <w:r w:rsidRPr="00311E69">
        <w:rPr>
          <w:rFonts w:ascii="Cambria" w:hAnsi="Cambria"/>
        </w:rPr>
        <w:t>.</w:t>
      </w:r>
      <w:r w:rsidRPr="00311E69">
        <w:rPr>
          <w:rFonts w:ascii="Cambria" w:hAnsi="Cambria"/>
          <w:lang w:val="en-US"/>
        </w:rPr>
        <w:t>ru</w:t>
      </w:r>
    </w:p>
    <w:p w:rsidR="00117733" w:rsidRPr="00B370F0" w:rsidRDefault="00117733">
      <w:pPr>
        <w:rPr>
          <w:rFonts w:ascii="Cambria" w:hAnsi="Cambria"/>
          <w:b/>
          <w:bCs/>
        </w:rPr>
      </w:pPr>
    </w:p>
    <w:p w:rsidR="00117733" w:rsidRPr="00B370F0" w:rsidRDefault="00117733">
      <w:pPr>
        <w:rPr>
          <w:rFonts w:ascii="Cambria" w:hAnsi="Cambria"/>
          <w:b/>
          <w:bCs/>
        </w:rPr>
      </w:pPr>
    </w:p>
    <w:p w:rsidR="00117733" w:rsidRPr="00B370F0" w:rsidRDefault="00117733">
      <w:pPr>
        <w:jc w:val="right"/>
        <w:rPr>
          <w:rFonts w:ascii="Cambria" w:hAnsi="Cambria"/>
          <w:caps/>
        </w:rPr>
      </w:pPr>
      <w:r w:rsidRPr="00B370F0">
        <w:rPr>
          <w:rFonts w:ascii="Cambria" w:hAnsi="Cambria"/>
          <w:caps/>
        </w:rPr>
        <w:t>Приложение</w:t>
      </w:r>
    </w:p>
    <w:p w:rsidR="00117733" w:rsidRPr="00B370F0" w:rsidRDefault="00117733">
      <w:pPr>
        <w:jc w:val="center"/>
        <w:rPr>
          <w:rFonts w:ascii="Cambria" w:hAnsi="Cambria"/>
          <w:b/>
          <w:bCs/>
        </w:rPr>
      </w:pPr>
      <w:r w:rsidRPr="00B370F0">
        <w:rPr>
          <w:rFonts w:ascii="Cambria" w:hAnsi="Cambria"/>
          <w:b/>
          <w:bCs/>
        </w:rPr>
        <w:t>ЗАЯВКА</w:t>
      </w:r>
    </w:p>
    <w:p w:rsidR="00117733" w:rsidRPr="00B370F0" w:rsidRDefault="00117733">
      <w:pPr>
        <w:jc w:val="center"/>
        <w:rPr>
          <w:rFonts w:ascii="Cambria" w:hAnsi="Cambria"/>
          <w:b/>
        </w:rPr>
      </w:pPr>
      <w:r w:rsidRPr="00B370F0">
        <w:rPr>
          <w:rFonts w:ascii="Cambria" w:hAnsi="Cambria"/>
          <w:b/>
          <w:bCs/>
        </w:rPr>
        <w:t xml:space="preserve">на участие в </w:t>
      </w:r>
      <w:r w:rsidRPr="00B370F0">
        <w:rPr>
          <w:rFonts w:ascii="Cambria" w:hAnsi="Cambria"/>
          <w:b/>
        </w:rPr>
        <w:t>районном конкурсе исполнителей сольных и дуэтных танцевальных номеров</w:t>
      </w:r>
    </w:p>
    <w:p w:rsidR="00117733" w:rsidRPr="00B370F0" w:rsidRDefault="00117733">
      <w:pPr>
        <w:jc w:val="center"/>
        <w:rPr>
          <w:rFonts w:ascii="Cambria" w:hAnsi="Cambria"/>
          <w:b/>
          <w:caps/>
        </w:rPr>
      </w:pPr>
      <w:r w:rsidRPr="00B370F0">
        <w:rPr>
          <w:rFonts w:ascii="Cambria" w:hAnsi="Cambria"/>
          <w:b/>
          <w:caps/>
        </w:rPr>
        <w:t>«Мой мир»</w:t>
      </w:r>
    </w:p>
    <w:p w:rsidR="00117733" w:rsidRPr="00311E69" w:rsidRDefault="00117733">
      <w:pPr>
        <w:ind w:firstLine="709"/>
        <w:jc w:val="center"/>
        <w:rPr>
          <w:rFonts w:ascii="Cambria" w:hAnsi="Cambria"/>
          <w:bCs/>
          <w:i/>
        </w:rPr>
      </w:pPr>
      <w:r w:rsidRPr="00B370F0">
        <w:rPr>
          <w:rFonts w:ascii="Cambria" w:hAnsi="Cambria"/>
          <w:bCs/>
          <w:i/>
        </w:rPr>
        <w:t xml:space="preserve">Заявки на участие в конкурсе </w:t>
      </w:r>
      <w:r w:rsidRPr="00311E69">
        <w:rPr>
          <w:rFonts w:ascii="Cambria" w:hAnsi="Cambria"/>
          <w:bCs/>
          <w:i/>
        </w:rPr>
        <w:t xml:space="preserve">принимаются до 25 ноября 2019 года </w:t>
      </w:r>
    </w:p>
    <w:p w:rsidR="00117733" w:rsidRPr="00311E69" w:rsidRDefault="00117733">
      <w:pPr>
        <w:ind w:firstLine="709"/>
        <w:jc w:val="center"/>
        <w:rPr>
          <w:rFonts w:ascii="Cambria" w:hAnsi="Cambria"/>
          <w:i/>
        </w:rPr>
      </w:pPr>
      <w:r w:rsidRPr="00311E69">
        <w:rPr>
          <w:rFonts w:ascii="Cambria" w:hAnsi="Cambria"/>
          <w:b/>
          <w:bCs/>
          <w:i/>
        </w:rPr>
        <w:t>только в электронном виде</w:t>
      </w:r>
      <w:r w:rsidRPr="00311E69">
        <w:rPr>
          <w:rFonts w:ascii="Cambria" w:hAnsi="Cambria"/>
          <w:bCs/>
          <w:i/>
        </w:rPr>
        <w:t xml:space="preserve"> </w:t>
      </w:r>
      <w:r w:rsidRPr="00311E69">
        <w:rPr>
          <w:rFonts w:ascii="Cambria" w:hAnsi="Cambria"/>
          <w:i/>
        </w:rPr>
        <w:t xml:space="preserve">на адрес </w:t>
      </w:r>
      <w:r w:rsidRPr="00311E69">
        <w:rPr>
          <w:rFonts w:ascii="Cambria" w:hAnsi="Cambria"/>
          <w:i/>
          <w:lang w:val="en-US"/>
        </w:rPr>
        <w:t>moymirdance</w:t>
      </w:r>
      <w:r w:rsidRPr="00311E69">
        <w:rPr>
          <w:rFonts w:ascii="Cambria" w:hAnsi="Cambria"/>
          <w:i/>
        </w:rPr>
        <w:t>@</w:t>
      </w:r>
      <w:r w:rsidRPr="00311E69">
        <w:rPr>
          <w:rFonts w:ascii="Cambria" w:hAnsi="Cambria"/>
          <w:i/>
          <w:lang w:val="en-US"/>
        </w:rPr>
        <w:t>mail</w:t>
      </w:r>
      <w:r w:rsidRPr="00311E69">
        <w:rPr>
          <w:rFonts w:ascii="Cambria" w:hAnsi="Cambria"/>
          <w:i/>
        </w:rPr>
        <w:t>.</w:t>
      </w:r>
      <w:r w:rsidRPr="00311E69">
        <w:rPr>
          <w:rFonts w:ascii="Cambria" w:hAnsi="Cambria"/>
          <w:i/>
          <w:lang w:val="en-US"/>
        </w:rPr>
        <w:t>ru</w:t>
      </w:r>
    </w:p>
    <w:p w:rsidR="00117733" w:rsidRPr="00311E69" w:rsidRDefault="00117733">
      <w:pPr>
        <w:rPr>
          <w:rFonts w:ascii="Cambria" w:hAnsi="Cambria"/>
        </w:rPr>
      </w:pPr>
    </w:p>
    <w:p w:rsidR="00117733" w:rsidRPr="00B370F0" w:rsidRDefault="00117733">
      <w:pPr>
        <w:rPr>
          <w:rFonts w:ascii="Cambria" w:hAnsi="Cambria"/>
        </w:rPr>
      </w:pPr>
      <w:r w:rsidRPr="00311E69">
        <w:rPr>
          <w:rFonts w:ascii="Cambria" w:hAnsi="Cambria"/>
        </w:rPr>
        <w:t>Полное наименование</w:t>
      </w:r>
      <w:r w:rsidRPr="00B370F0">
        <w:rPr>
          <w:rFonts w:ascii="Cambria" w:hAnsi="Cambria"/>
        </w:rPr>
        <w:t xml:space="preserve"> учреждения_________________________________________________________________________________________________________________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Название коллектива______________________________________________________________________________________________________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Ф.И.О. педагога (ов) (полностью)__________________________________________________________________________________________________________________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 xml:space="preserve">Контактный телефон____________________________________________ </w:t>
      </w:r>
      <w:r w:rsidRPr="00B370F0">
        <w:rPr>
          <w:rFonts w:ascii="Cambria" w:hAnsi="Cambria"/>
          <w:lang w:val="en-US"/>
        </w:rPr>
        <w:t>e</w:t>
      </w:r>
      <w:r w:rsidRPr="00B370F0">
        <w:rPr>
          <w:rFonts w:ascii="Cambria" w:hAnsi="Cambria"/>
        </w:rPr>
        <w:t>-</w:t>
      </w:r>
      <w:r w:rsidRPr="00B370F0">
        <w:rPr>
          <w:rFonts w:ascii="Cambria" w:hAnsi="Cambria"/>
          <w:lang w:val="en-US"/>
        </w:rPr>
        <w:t>mail</w:t>
      </w:r>
      <w:r w:rsidRPr="00B370F0">
        <w:rPr>
          <w:rFonts w:ascii="Cambria" w:hAnsi="Cambria"/>
        </w:rPr>
        <w:t>:______________________________________________</w:t>
      </w:r>
    </w:p>
    <w:p w:rsidR="00117733" w:rsidRPr="00B370F0" w:rsidRDefault="00117733">
      <w:pPr>
        <w:rPr>
          <w:rFonts w:ascii="Cambria" w:hAnsi="Cambria"/>
        </w:rPr>
      </w:pP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481"/>
        <w:gridCol w:w="1443"/>
        <w:gridCol w:w="1443"/>
        <w:gridCol w:w="1526"/>
        <w:gridCol w:w="980"/>
        <w:gridCol w:w="851"/>
        <w:gridCol w:w="992"/>
        <w:gridCol w:w="2012"/>
      </w:tblGrid>
      <w:tr w:rsidR="00117733" w:rsidRPr="00B370F0">
        <w:tc>
          <w:tcPr>
            <w:tcW w:w="481"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hAnsi="Cambria"/>
              </w:rPr>
            </w:pPr>
            <w:r w:rsidRPr="00B370F0">
              <w:rPr>
                <w:rFonts w:ascii="Cambria" w:hAnsi="Cambria"/>
              </w:rPr>
              <w:t>№</w:t>
            </w:r>
          </w:p>
        </w:tc>
        <w:tc>
          <w:tcPr>
            <w:tcW w:w="1443"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Фамилия и имя участника(ов)</w:t>
            </w:r>
          </w:p>
        </w:tc>
        <w:tc>
          <w:tcPr>
            <w:tcW w:w="1443"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Название номера</w:t>
            </w:r>
          </w:p>
        </w:tc>
        <w:tc>
          <w:tcPr>
            <w:tcW w:w="1526"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b/>
              </w:rPr>
            </w:pPr>
            <w:r w:rsidRPr="00B370F0">
              <w:rPr>
                <w:rFonts w:ascii="Cambria" w:eastAsia="Lucida Sans Unicode" w:hAnsi="Cambria"/>
                <w:b/>
              </w:rPr>
              <w:t>Номинация</w:t>
            </w:r>
          </w:p>
          <w:p w:rsidR="00117733" w:rsidRPr="00B370F0" w:rsidRDefault="00117733">
            <w:pPr>
              <w:suppressLineNumbers/>
              <w:snapToGrid w:val="0"/>
              <w:jc w:val="center"/>
              <w:rPr>
                <w:rFonts w:ascii="Cambria" w:eastAsia="Lucida Sans Unicode" w:hAnsi="Cambria"/>
                <w:b/>
                <w:i/>
                <w:lang w:val="en-US"/>
              </w:rPr>
            </w:pPr>
          </w:p>
        </w:tc>
        <w:tc>
          <w:tcPr>
            <w:tcW w:w="980"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b/>
              </w:rPr>
            </w:pPr>
            <w:r w:rsidRPr="00B370F0">
              <w:rPr>
                <w:rFonts w:ascii="Cambria" w:eastAsia="Lucida Sans Unicode" w:hAnsi="Cambria"/>
                <w:b/>
              </w:rPr>
              <w:t>Возраст</w:t>
            </w:r>
          </w:p>
          <w:p w:rsidR="00117733" w:rsidRPr="00B370F0" w:rsidRDefault="00117733">
            <w:pPr>
              <w:suppressLineNumbers/>
              <w:snapToGrid w:val="0"/>
              <w:jc w:val="center"/>
              <w:rPr>
                <w:rFonts w:ascii="Cambria" w:eastAsia="Lucida Sans Unicode" w:hAnsi="Cambria"/>
                <w:b/>
              </w:rPr>
            </w:pPr>
          </w:p>
        </w:tc>
        <w:tc>
          <w:tcPr>
            <w:tcW w:w="851"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Соло</w:t>
            </w:r>
            <w:r w:rsidRPr="00B370F0">
              <w:rPr>
                <w:rFonts w:ascii="Cambria" w:eastAsia="Lucida Sans Unicode" w:hAnsi="Cambria"/>
                <w:lang w:val="en-US"/>
              </w:rPr>
              <w:t>/</w:t>
            </w:r>
            <w:r w:rsidRPr="00B370F0">
              <w:rPr>
                <w:rFonts w:ascii="Cambria" w:eastAsia="Lucida Sans Unicode" w:hAnsi="Cambria"/>
              </w:rPr>
              <w:t xml:space="preserve"> дуэт/ трио</w:t>
            </w:r>
          </w:p>
        </w:tc>
        <w:tc>
          <w:tcPr>
            <w:tcW w:w="992"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Длитель-ность номера</w:t>
            </w:r>
          </w:p>
        </w:tc>
        <w:tc>
          <w:tcPr>
            <w:tcW w:w="2012"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hAnsi="Cambria"/>
              </w:rPr>
              <w:t xml:space="preserve"> </w:t>
            </w:r>
            <w:r w:rsidRPr="00B370F0">
              <w:rPr>
                <w:rFonts w:ascii="Cambria" w:eastAsia="Lucida Sans Unicode" w:hAnsi="Cambria"/>
              </w:rPr>
              <w:t>Что необходимо для выступления (свет, стулья и т.п.)</w:t>
            </w:r>
          </w:p>
        </w:tc>
      </w:tr>
      <w:tr w:rsidR="00117733" w:rsidRPr="00B370F0">
        <w:trPr>
          <w:trHeight w:val="1243"/>
        </w:trPr>
        <w:tc>
          <w:tcPr>
            <w:tcW w:w="481"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443"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443"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526"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980"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hAnsi="Cambria"/>
              </w:rPr>
            </w:pPr>
          </w:p>
        </w:tc>
        <w:tc>
          <w:tcPr>
            <w:tcW w:w="851"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992"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2012" w:type="dxa"/>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hAnsi="Cambria"/>
              </w:rPr>
            </w:pPr>
          </w:p>
        </w:tc>
      </w:tr>
    </w:tbl>
    <w:p w:rsidR="00117733" w:rsidRPr="00B370F0" w:rsidRDefault="00117733">
      <w:pPr>
        <w:ind w:firstLine="708"/>
        <w:rPr>
          <w:rFonts w:ascii="Cambria" w:hAnsi="Cambria"/>
        </w:rPr>
      </w:pPr>
      <w:r w:rsidRPr="00B370F0">
        <w:rPr>
          <w:rFonts w:ascii="Cambria" w:hAnsi="Cambria"/>
        </w:rPr>
        <w:tab/>
      </w:r>
    </w:p>
    <w:p w:rsidR="00117733" w:rsidRPr="00B370F0" w:rsidRDefault="00117733">
      <w:pPr>
        <w:ind w:firstLine="708"/>
        <w:rPr>
          <w:rFonts w:ascii="Cambria" w:hAnsi="Cambria"/>
        </w:rPr>
      </w:pPr>
      <w:r w:rsidRPr="00B370F0">
        <w:rPr>
          <w:rFonts w:ascii="Cambria" w:hAnsi="Cambria"/>
        </w:rPr>
        <w:t xml:space="preserve">«____»_____________20____г. </w:t>
      </w:r>
      <w:r w:rsidRPr="00B370F0">
        <w:rPr>
          <w:rFonts w:ascii="Cambria" w:hAnsi="Cambria"/>
        </w:rPr>
        <w:tab/>
      </w:r>
      <w:r w:rsidRPr="00B370F0">
        <w:rPr>
          <w:rFonts w:ascii="Cambria" w:hAnsi="Cambria"/>
        </w:rPr>
        <w:tab/>
        <w:t>Подпись руководителя коллектива _______________</w:t>
      </w:r>
    </w:p>
    <w:p w:rsidR="00117733" w:rsidRPr="00B370F0" w:rsidRDefault="00117733">
      <w:pPr>
        <w:ind w:firstLine="708"/>
        <w:rPr>
          <w:rFonts w:ascii="Cambria" w:hAnsi="Cambria"/>
          <w:color w:val="00B050"/>
        </w:rPr>
      </w:pPr>
    </w:p>
    <w:p w:rsidR="00311E69" w:rsidRDefault="00311E69" w:rsidP="00311E69">
      <w:pPr>
        <w:pStyle w:val="1f0"/>
      </w:pPr>
    </w:p>
    <w:p w:rsidR="00311E69" w:rsidRDefault="00311E69" w:rsidP="00311E69">
      <w:pPr>
        <w:pStyle w:val="1f0"/>
      </w:pPr>
    </w:p>
    <w:p w:rsidR="00311E69" w:rsidRDefault="00311E69" w:rsidP="00311E69">
      <w:pPr>
        <w:pStyle w:val="1f0"/>
      </w:pPr>
    </w:p>
    <w:p w:rsidR="00117733" w:rsidRPr="00311E69" w:rsidRDefault="00741A26" w:rsidP="00311E69">
      <w:pPr>
        <w:pStyle w:val="1f0"/>
      </w:pPr>
      <w:r>
        <w:br w:type="page"/>
      </w:r>
      <w:r w:rsidR="00311E69">
        <w:lastRenderedPageBreak/>
        <w:t>К</w:t>
      </w:r>
      <w:r w:rsidR="00117733" w:rsidRPr="00B370F0">
        <w:t>онкурс хореографических и танцевальных коллективов</w:t>
      </w:r>
      <w:r w:rsidR="00311E69">
        <w:t xml:space="preserve"> </w:t>
      </w:r>
      <w:r w:rsidR="00117733" w:rsidRPr="00B370F0">
        <w:t>Адмиралтейского района</w:t>
      </w:r>
      <w:r w:rsidR="00311E69">
        <w:br/>
      </w:r>
      <w:r w:rsidR="00117733" w:rsidRPr="00311E69">
        <w:t>«Танцевальная мозаика»</w:t>
      </w:r>
    </w:p>
    <w:p w:rsidR="00117733" w:rsidRPr="00B370F0" w:rsidRDefault="00117733">
      <w:pPr>
        <w:tabs>
          <w:tab w:val="left" w:pos="0"/>
          <w:tab w:val="left" w:pos="180"/>
          <w:tab w:val="left" w:pos="360"/>
          <w:tab w:val="left" w:pos="540"/>
          <w:tab w:val="left" w:pos="1080"/>
        </w:tabs>
        <w:rPr>
          <w:rFonts w:ascii="Cambria" w:hAnsi="Cambria"/>
          <w:sz w:val="18"/>
          <w:szCs w:val="18"/>
          <w:shd w:val="clear" w:color="auto" w:fill="FFFFFF"/>
        </w:rPr>
      </w:pPr>
    </w:p>
    <w:p w:rsidR="00117733" w:rsidRPr="00B370F0" w:rsidRDefault="00117733">
      <w:pPr>
        <w:ind w:firstLine="708"/>
        <w:rPr>
          <w:rFonts w:ascii="Cambria" w:hAnsi="Cambria"/>
          <w:b/>
        </w:rPr>
      </w:pPr>
      <w:r w:rsidRPr="00B370F0">
        <w:rPr>
          <w:rFonts w:ascii="Cambria" w:hAnsi="Cambria"/>
          <w:b/>
        </w:rPr>
        <w:t xml:space="preserve">Общие положения </w:t>
      </w:r>
    </w:p>
    <w:p w:rsidR="00117733" w:rsidRPr="00B370F0" w:rsidRDefault="00117733">
      <w:pPr>
        <w:ind w:firstLine="708"/>
        <w:jc w:val="both"/>
        <w:rPr>
          <w:rFonts w:ascii="Cambria" w:hAnsi="Cambria"/>
        </w:rPr>
      </w:pPr>
      <w:r w:rsidRPr="00B370F0">
        <w:rPr>
          <w:rFonts w:ascii="Cambria" w:hAnsi="Cambria"/>
        </w:rPr>
        <w:t xml:space="preserve">Конкурс призван развить танцевальную культуру у детей и подростков, повысить исполнительское мастерство и активизировать деятельность детских творческих коллективов Адмиралтейского района. </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Цель и задачи конкурса</w:t>
      </w:r>
    </w:p>
    <w:p w:rsidR="00117733" w:rsidRPr="00B370F0" w:rsidRDefault="00117733">
      <w:pPr>
        <w:ind w:firstLine="708"/>
        <w:jc w:val="both"/>
        <w:rPr>
          <w:rFonts w:ascii="Cambria" w:hAnsi="Cambria"/>
        </w:rPr>
      </w:pPr>
      <w:r w:rsidRPr="00B370F0">
        <w:rPr>
          <w:rFonts w:ascii="Cambria" w:hAnsi="Cambria"/>
          <w:b/>
        </w:rPr>
        <w:t>Цель:</w:t>
      </w:r>
      <w:r w:rsidRPr="00B370F0">
        <w:rPr>
          <w:rFonts w:ascii="Cambria" w:hAnsi="Cambria"/>
        </w:rPr>
        <w:t xml:space="preserve"> выявить и поддержать талантливых и одаренных детей в области хореографии и танцевального искусства.</w:t>
      </w:r>
    </w:p>
    <w:p w:rsidR="00117733" w:rsidRPr="00B370F0"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Задачи конкурса:</w:t>
      </w:r>
    </w:p>
    <w:p w:rsidR="00117733" w:rsidRPr="0032663C" w:rsidRDefault="00117733">
      <w:pPr>
        <w:widowControl/>
        <w:numPr>
          <w:ilvl w:val="0"/>
          <w:numId w:val="6"/>
        </w:numPr>
        <w:ind w:left="1429"/>
        <w:jc w:val="both"/>
        <w:rPr>
          <w:rFonts w:ascii="Cambria" w:hAnsi="Cambria"/>
        </w:rPr>
      </w:pPr>
      <w:r w:rsidRPr="0032663C">
        <w:rPr>
          <w:rFonts w:ascii="Cambria" w:hAnsi="Cambria"/>
        </w:rPr>
        <w:t>популяризировать танцевальное искусство среди детей школьного возраста;</w:t>
      </w:r>
    </w:p>
    <w:p w:rsidR="00117733" w:rsidRPr="00B370F0" w:rsidRDefault="00117733">
      <w:pPr>
        <w:widowControl/>
        <w:numPr>
          <w:ilvl w:val="0"/>
          <w:numId w:val="6"/>
        </w:numPr>
        <w:ind w:left="1429"/>
        <w:jc w:val="both"/>
        <w:rPr>
          <w:rFonts w:ascii="Cambria" w:hAnsi="Cambria"/>
        </w:rPr>
      </w:pPr>
      <w:r w:rsidRPr="00B370F0">
        <w:rPr>
          <w:rFonts w:ascii="Cambria" w:hAnsi="Cambria"/>
        </w:rPr>
        <w:t>выявить творческий потенциал образовательных учреждений Адмиралтейского района;</w:t>
      </w:r>
    </w:p>
    <w:p w:rsidR="00117733" w:rsidRPr="00B370F0" w:rsidRDefault="00117733">
      <w:pPr>
        <w:widowControl/>
        <w:numPr>
          <w:ilvl w:val="0"/>
          <w:numId w:val="6"/>
        </w:numPr>
        <w:ind w:left="1429"/>
        <w:jc w:val="both"/>
        <w:rPr>
          <w:rFonts w:ascii="Cambria" w:hAnsi="Cambria"/>
        </w:rPr>
      </w:pPr>
      <w:r w:rsidRPr="00B370F0">
        <w:rPr>
          <w:rFonts w:ascii="Cambria" w:hAnsi="Cambria"/>
        </w:rPr>
        <w:t>способствовать повышению исполнительского уровня участников танцевальных коллективов;</w:t>
      </w:r>
    </w:p>
    <w:p w:rsidR="00117733" w:rsidRPr="00B370F0" w:rsidRDefault="00117733">
      <w:pPr>
        <w:widowControl/>
        <w:numPr>
          <w:ilvl w:val="0"/>
          <w:numId w:val="6"/>
        </w:numPr>
        <w:ind w:left="1429"/>
        <w:jc w:val="both"/>
        <w:rPr>
          <w:rFonts w:ascii="Cambria" w:hAnsi="Cambria"/>
        </w:rPr>
      </w:pPr>
      <w:r w:rsidRPr="00B370F0">
        <w:rPr>
          <w:rFonts w:ascii="Cambria" w:hAnsi="Cambria"/>
        </w:rPr>
        <w:t>повысить творческую активность детей и подростков;</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самореализации участников и их творческого взаимообмена;</w:t>
      </w:r>
    </w:p>
    <w:p w:rsidR="00117733" w:rsidRPr="00B370F0" w:rsidRDefault="00117733">
      <w:pPr>
        <w:widowControl/>
        <w:numPr>
          <w:ilvl w:val="0"/>
          <w:numId w:val="6"/>
        </w:numPr>
        <w:ind w:left="1429"/>
        <w:jc w:val="both"/>
        <w:rPr>
          <w:rFonts w:ascii="Cambria" w:hAnsi="Cambria"/>
        </w:rPr>
      </w:pPr>
      <w:r w:rsidRPr="00B370F0">
        <w:rPr>
          <w:rFonts w:ascii="Cambria" w:hAnsi="Cambria"/>
        </w:rPr>
        <w:t>расширить творческий кругозор участников;</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обмена опытом педагогов дополнительного образования хореографического направления.</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rPr>
      </w:pPr>
      <w:r w:rsidRPr="00B370F0">
        <w:rPr>
          <w:rFonts w:ascii="Cambria" w:hAnsi="Cambria"/>
          <w:b/>
        </w:rPr>
        <w:t xml:space="preserve">Организатор конкурса </w:t>
      </w:r>
      <w:r w:rsidRPr="00B370F0">
        <w:rPr>
          <w:rFonts w:ascii="Cambria" w:hAnsi="Cambria"/>
        </w:rPr>
        <w:t>ГБУДО ДТ «У Вознесенского моста».</w:t>
      </w:r>
    </w:p>
    <w:p w:rsidR="00117733" w:rsidRPr="00B370F0" w:rsidRDefault="00117733">
      <w:pPr>
        <w:ind w:firstLine="708"/>
        <w:jc w:val="both"/>
        <w:rPr>
          <w:rFonts w:ascii="Cambria" w:hAnsi="Cambria"/>
          <w:b/>
        </w:rPr>
      </w:pPr>
      <w:r w:rsidRPr="00B370F0">
        <w:rPr>
          <w:rFonts w:ascii="Cambria" w:hAnsi="Cambria"/>
          <w:b/>
        </w:rPr>
        <w:t>Участники</w:t>
      </w:r>
    </w:p>
    <w:p w:rsidR="00117733" w:rsidRPr="00B370F0" w:rsidRDefault="00117733">
      <w:pPr>
        <w:ind w:firstLine="708"/>
        <w:jc w:val="both"/>
        <w:rPr>
          <w:rFonts w:ascii="Cambria" w:hAnsi="Cambria"/>
          <w:b/>
          <w:bCs/>
          <w:i/>
        </w:rPr>
      </w:pPr>
      <w:r w:rsidRPr="00B370F0">
        <w:rPr>
          <w:rFonts w:ascii="Cambria" w:hAnsi="Cambria"/>
          <w:bCs/>
        </w:rPr>
        <w:t xml:space="preserve">В конкурсе принимают участие хореографические и танцевальные коллективы общеобразовательных учреждений, ОДОД и УДОД Адмиралтейского района. Коллектив может участвовать в нескольких возрастных группах. Общее количество представленных номеров от коллектива – </w:t>
      </w:r>
      <w:r w:rsidRPr="00B370F0">
        <w:rPr>
          <w:rFonts w:ascii="Cambria" w:hAnsi="Cambria"/>
          <w:b/>
          <w:bCs/>
          <w:i/>
        </w:rPr>
        <w:t>не более трех.</w:t>
      </w:r>
    </w:p>
    <w:p w:rsidR="00117733" w:rsidRPr="00B370F0" w:rsidRDefault="00117733">
      <w:pPr>
        <w:ind w:firstLine="708"/>
        <w:jc w:val="both"/>
        <w:rPr>
          <w:rFonts w:ascii="Cambria" w:hAnsi="Cambria"/>
          <w:bCs/>
        </w:rPr>
      </w:pPr>
      <w:r w:rsidRPr="00B370F0">
        <w:rPr>
          <w:rFonts w:ascii="Cambria" w:hAnsi="Cambria"/>
          <w:bCs/>
        </w:rPr>
        <w:t xml:space="preserve">Возрастные группы: </w:t>
      </w:r>
    </w:p>
    <w:p w:rsidR="00117733" w:rsidRPr="00B370F0" w:rsidRDefault="00117733">
      <w:pPr>
        <w:widowControl/>
        <w:numPr>
          <w:ilvl w:val="0"/>
          <w:numId w:val="5"/>
        </w:numPr>
        <w:ind w:left="1429"/>
        <w:jc w:val="both"/>
        <w:rPr>
          <w:rFonts w:ascii="Cambria" w:hAnsi="Cambria"/>
          <w:bCs/>
        </w:rPr>
      </w:pPr>
      <w:r w:rsidRPr="00B370F0">
        <w:rPr>
          <w:rFonts w:ascii="Cambria" w:hAnsi="Cambria"/>
          <w:bCs/>
        </w:rPr>
        <w:t>7 – 10 лет – младшая,</w:t>
      </w:r>
    </w:p>
    <w:p w:rsidR="00117733" w:rsidRPr="00B370F0" w:rsidRDefault="00117733">
      <w:pPr>
        <w:widowControl/>
        <w:numPr>
          <w:ilvl w:val="0"/>
          <w:numId w:val="5"/>
        </w:numPr>
        <w:ind w:left="1429"/>
        <w:jc w:val="both"/>
        <w:rPr>
          <w:rFonts w:ascii="Cambria" w:hAnsi="Cambria"/>
          <w:bCs/>
        </w:rPr>
      </w:pPr>
      <w:r w:rsidRPr="00B370F0">
        <w:rPr>
          <w:rFonts w:ascii="Cambria" w:hAnsi="Cambria"/>
          <w:bCs/>
        </w:rPr>
        <w:t>11 – 14 лет – средняя,</w:t>
      </w:r>
    </w:p>
    <w:p w:rsidR="00117733" w:rsidRPr="0032663C" w:rsidRDefault="00117733">
      <w:pPr>
        <w:widowControl/>
        <w:numPr>
          <w:ilvl w:val="0"/>
          <w:numId w:val="5"/>
        </w:numPr>
        <w:ind w:left="1429"/>
        <w:jc w:val="both"/>
        <w:rPr>
          <w:rFonts w:ascii="Cambria" w:hAnsi="Cambria"/>
          <w:bCs/>
        </w:rPr>
      </w:pPr>
      <w:r w:rsidRPr="00B370F0">
        <w:rPr>
          <w:rFonts w:ascii="Cambria" w:hAnsi="Cambria"/>
          <w:bCs/>
        </w:rPr>
        <w:t xml:space="preserve">15 – 18 </w:t>
      </w:r>
      <w:r w:rsidRPr="0032663C">
        <w:rPr>
          <w:rFonts w:ascii="Cambria" w:hAnsi="Cambria"/>
          <w:bCs/>
        </w:rPr>
        <w:t>лет – старшая.</w:t>
      </w:r>
    </w:p>
    <w:p w:rsidR="00117733" w:rsidRPr="0032663C" w:rsidRDefault="00117733">
      <w:pPr>
        <w:widowControl/>
        <w:jc w:val="both"/>
        <w:rPr>
          <w:rFonts w:ascii="Cambria" w:hAnsi="Cambria"/>
          <w:bCs/>
        </w:rPr>
      </w:pPr>
      <w:r w:rsidRPr="0032663C">
        <w:rPr>
          <w:rFonts w:ascii="Cambria" w:hAnsi="Cambria"/>
          <w:bCs/>
        </w:rPr>
        <w:tab/>
        <w:t xml:space="preserve">В каждой возрастной категории могут принимать участие исполнители другой возрастной группы, но не более 30% от общего количества участников номера. </w:t>
      </w:r>
    </w:p>
    <w:p w:rsidR="00117733" w:rsidRPr="0032663C"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Условия проведения и участия в конкурсе</w:t>
      </w:r>
    </w:p>
    <w:p w:rsidR="00117733" w:rsidRPr="00B370F0" w:rsidRDefault="00117733">
      <w:pPr>
        <w:ind w:firstLine="708"/>
        <w:jc w:val="both"/>
        <w:rPr>
          <w:rFonts w:ascii="Cambria" w:hAnsi="Cambria"/>
          <w:b/>
          <w:bCs/>
        </w:rPr>
      </w:pPr>
      <w:r w:rsidRPr="00B370F0">
        <w:rPr>
          <w:rFonts w:ascii="Cambria" w:hAnsi="Cambria"/>
          <w:bCs/>
        </w:rPr>
        <w:t>Коллектив должен представить от одного до трех танцевальных номеров,</w:t>
      </w:r>
      <w:r w:rsidRPr="00B370F0">
        <w:rPr>
          <w:rFonts w:ascii="Cambria" w:hAnsi="Cambria"/>
          <w:b/>
          <w:bCs/>
          <w:i/>
        </w:rPr>
        <w:t xml:space="preserve"> </w:t>
      </w:r>
      <w:r w:rsidRPr="00B370F0">
        <w:rPr>
          <w:rFonts w:ascii="Cambria" w:hAnsi="Cambria"/>
          <w:b/>
          <w:bCs/>
          <w:u w:val="single"/>
        </w:rPr>
        <w:t>которые не участвовали в конкурсе последние 3 года</w:t>
      </w:r>
      <w:r w:rsidRPr="00B370F0">
        <w:rPr>
          <w:rFonts w:ascii="Cambria" w:hAnsi="Cambria"/>
          <w:b/>
          <w:bCs/>
        </w:rPr>
        <w:t>.</w:t>
      </w:r>
    </w:p>
    <w:p w:rsidR="00117733" w:rsidRPr="00B370F0" w:rsidRDefault="00117733">
      <w:pPr>
        <w:ind w:firstLine="708"/>
        <w:jc w:val="both"/>
        <w:rPr>
          <w:rFonts w:ascii="Cambria" w:hAnsi="Cambria"/>
          <w:bCs/>
        </w:rPr>
      </w:pPr>
      <w:r w:rsidRPr="00B370F0">
        <w:rPr>
          <w:rFonts w:ascii="Cambria" w:hAnsi="Cambria"/>
          <w:bCs/>
        </w:rPr>
        <w:t>Минимальное количество участников в номере – от 4-х человек.</w:t>
      </w:r>
    </w:p>
    <w:p w:rsidR="00117733" w:rsidRPr="00B370F0"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Номинации:</w:t>
      </w:r>
    </w:p>
    <w:p w:rsidR="00117733" w:rsidRPr="00B370F0" w:rsidRDefault="00117733">
      <w:pPr>
        <w:widowControl/>
        <w:numPr>
          <w:ilvl w:val="0"/>
          <w:numId w:val="81"/>
        </w:numPr>
        <w:jc w:val="both"/>
        <w:rPr>
          <w:rFonts w:ascii="Cambria" w:hAnsi="Cambria"/>
          <w:bCs/>
        </w:rPr>
      </w:pPr>
      <w:r w:rsidRPr="00B370F0">
        <w:rPr>
          <w:rFonts w:ascii="Cambria" w:hAnsi="Cambria"/>
          <w:bCs/>
        </w:rPr>
        <w:t>народный танец и стилизация народного танца;</w:t>
      </w:r>
    </w:p>
    <w:p w:rsidR="00117733" w:rsidRPr="00B370F0" w:rsidRDefault="00117733">
      <w:pPr>
        <w:widowControl/>
        <w:numPr>
          <w:ilvl w:val="0"/>
          <w:numId w:val="81"/>
        </w:numPr>
        <w:jc w:val="both"/>
        <w:rPr>
          <w:rFonts w:ascii="Cambria" w:hAnsi="Cambria"/>
          <w:bCs/>
        </w:rPr>
      </w:pPr>
      <w:r w:rsidRPr="00B370F0">
        <w:rPr>
          <w:rFonts w:ascii="Cambria" w:hAnsi="Cambria"/>
          <w:bCs/>
        </w:rPr>
        <w:t>классический танец и стилизация классического танца;</w:t>
      </w:r>
    </w:p>
    <w:p w:rsidR="00117733" w:rsidRPr="00B370F0" w:rsidRDefault="00117733">
      <w:pPr>
        <w:widowControl/>
        <w:numPr>
          <w:ilvl w:val="0"/>
          <w:numId w:val="81"/>
        </w:numPr>
        <w:jc w:val="both"/>
        <w:rPr>
          <w:rFonts w:ascii="Cambria" w:hAnsi="Cambria"/>
          <w:bCs/>
        </w:rPr>
      </w:pPr>
      <w:r w:rsidRPr="00B370F0">
        <w:rPr>
          <w:rFonts w:ascii="Cambria" w:hAnsi="Cambria"/>
          <w:bCs/>
        </w:rPr>
        <w:t>эстрадный танец;</w:t>
      </w:r>
    </w:p>
    <w:p w:rsidR="00117733" w:rsidRPr="0032663C" w:rsidRDefault="00117733">
      <w:pPr>
        <w:widowControl/>
        <w:numPr>
          <w:ilvl w:val="0"/>
          <w:numId w:val="81"/>
        </w:numPr>
        <w:jc w:val="both"/>
        <w:rPr>
          <w:rFonts w:ascii="Cambria" w:hAnsi="Cambria"/>
          <w:bCs/>
        </w:rPr>
      </w:pPr>
      <w:r w:rsidRPr="00B370F0">
        <w:rPr>
          <w:rFonts w:ascii="Cambria" w:hAnsi="Cambria"/>
          <w:bCs/>
        </w:rPr>
        <w:t>бальный танец;</w:t>
      </w:r>
    </w:p>
    <w:p w:rsidR="00117733" w:rsidRPr="0032663C" w:rsidRDefault="00117733">
      <w:pPr>
        <w:widowControl/>
        <w:numPr>
          <w:ilvl w:val="0"/>
          <w:numId w:val="81"/>
        </w:numPr>
        <w:jc w:val="both"/>
        <w:rPr>
          <w:rFonts w:ascii="Cambria" w:hAnsi="Cambria"/>
          <w:bCs/>
        </w:rPr>
      </w:pPr>
      <w:r w:rsidRPr="0032663C">
        <w:rPr>
          <w:rFonts w:ascii="Cambria" w:hAnsi="Cambria"/>
          <w:bCs/>
        </w:rPr>
        <w:t>современные направления в хореографии (джаз, модерн, контемпорари, свободная пластика);</w:t>
      </w:r>
    </w:p>
    <w:p w:rsidR="00117733" w:rsidRPr="0032663C" w:rsidRDefault="00117733">
      <w:pPr>
        <w:widowControl/>
        <w:numPr>
          <w:ilvl w:val="0"/>
          <w:numId w:val="81"/>
        </w:numPr>
        <w:jc w:val="both"/>
        <w:rPr>
          <w:rFonts w:ascii="Cambria" w:hAnsi="Cambria"/>
          <w:bCs/>
        </w:rPr>
      </w:pPr>
      <w:r w:rsidRPr="0032663C">
        <w:rPr>
          <w:rFonts w:ascii="Cambria" w:hAnsi="Cambria"/>
          <w:bCs/>
          <w:iCs/>
        </w:rPr>
        <w:t>стрит-данс, хип-хоп</w:t>
      </w:r>
      <w:r w:rsidRPr="0032663C">
        <w:rPr>
          <w:rFonts w:ascii="Cambria" w:hAnsi="Cambria"/>
          <w:bCs/>
        </w:rPr>
        <w:t>, хаус.</w:t>
      </w:r>
    </w:p>
    <w:p w:rsidR="00117733" w:rsidRPr="0032663C" w:rsidRDefault="00117733">
      <w:pPr>
        <w:ind w:firstLine="708"/>
        <w:jc w:val="both"/>
        <w:rPr>
          <w:rFonts w:ascii="Cambria" w:hAnsi="Cambria"/>
          <w:bCs/>
        </w:rPr>
      </w:pPr>
    </w:p>
    <w:p w:rsidR="00117733" w:rsidRPr="0032663C" w:rsidRDefault="00117733">
      <w:pPr>
        <w:ind w:firstLine="708"/>
        <w:jc w:val="both"/>
        <w:rPr>
          <w:rFonts w:ascii="Cambria" w:hAnsi="Cambria"/>
          <w:bCs/>
        </w:rPr>
      </w:pPr>
      <w:r w:rsidRPr="0032663C">
        <w:rPr>
          <w:rFonts w:ascii="Cambria" w:hAnsi="Cambria"/>
          <w:bCs/>
        </w:rPr>
        <w:t xml:space="preserve">Заявки на участие в конкурсе принимаются </w:t>
      </w:r>
      <w:r w:rsidRPr="0032663C">
        <w:rPr>
          <w:rFonts w:ascii="Cambria" w:hAnsi="Cambria"/>
          <w:b/>
          <w:bCs/>
          <w:i/>
        </w:rPr>
        <w:t>до 10 февраля 2020 года</w:t>
      </w:r>
      <w:r w:rsidRPr="0032663C">
        <w:rPr>
          <w:rFonts w:ascii="Cambria" w:hAnsi="Cambria"/>
          <w:b/>
          <w:bCs/>
        </w:rPr>
        <w:t xml:space="preserve"> ТОЛЬКО</w:t>
      </w:r>
      <w:r w:rsidRPr="0032663C">
        <w:rPr>
          <w:rFonts w:ascii="Cambria" w:hAnsi="Cambria"/>
          <w:b/>
          <w:bCs/>
          <w:i/>
        </w:rPr>
        <w:t xml:space="preserve"> </w:t>
      </w:r>
      <w:r w:rsidRPr="0032663C">
        <w:rPr>
          <w:rFonts w:ascii="Cambria" w:hAnsi="Cambria"/>
          <w:b/>
          <w:bCs/>
        </w:rPr>
        <w:t xml:space="preserve">по электронной почте </w:t>
      </w:r>
      <w:r w:rsidRPr="0032663C">
        <w:rPr>
          <w:rFonts w:ascii="Cambria" w:hAnsi="Cambria"/>
          <w:bCs/>
          <w:lang w:val="en-US"/>
        </w:rPr>
        <w:t>hudozh</w:t>
      </w:r>
      <w:r w:rsidRPr="0032663C">
        <w:rPr>
          <w:rFonts w:ascii="Cambria" w:hAnsi="Cambria"/>
          <w:bCs/>
        </w:rPr>
        <w:t>_</w:t>
      </w:r>
      <w:r w:rsidRPr="0032663C">
        <w:rPr>
          <w:rFonts w:ascii="Cambria" w:hAnsi="Cambria"/>
          <w:bCs/>
          <w:lang w:val="en-US"/>
        </w:rPr>
        <w:t>dtuvm</w:t>
      </w:r>
      <w:r w:rsidRPr="0032663C">
        <w:rPr>
          <w:rFonts w:ascii="Cambria" w:hAnsi="Cambria"/>
          <w:bCs/>
        </w:rPr>
        <w:t>@</w:t>
      </w:r>
      <w:r w:rsidRPr="0032663C">
        <w:rPr>
          <w:rFonts w:ascii="Cambria" w:hAnsi="Cambria"/>
          <w:bCs/>
          <w:lang w:val="en-US"/>
        </w:rPr>
        <w:t>mail</w:t>
      </w:r>
      <w:r w:rsidRPr="0032663C">
        <w:rPr>
          <w:rFonts w:ascii="Cambria" w:hAnsi="Cambria"/>
          <w:bCs/>
        </w:rPr>
        <w:t>.</w:t>
      </w:r>
      <w:r w:rsidRPr="0032663C">
        <w:rPr>
          <w:rFonts w:ascii="Cambria" w:hAnsi="Cambria"/>
          <w:bCs/>
          <w:lang w:val="en-US"/>
        </w:rPr>
        <w:t>ru</w:t>
      </w:r>
      <w:r w:rsidRPr="0032663C">
        <w:rPr>
          <w:rFonts w:ascii="Cambria" w:hAnsi="Cambria"/>
          <w:bCs/>
        </w:rPr>
        <w:t xml:space="preserve"> по установленной форме (см. Приложение).</w:t>
      </w:r>
    </w:p>
    <w:p w:rsidR="00117733" w:rsidRPr="0032663C" w:rsidRDefault="00117733">
      <w:pPr>
        <w:ind w:firstLine="708"/>
        <w:jc w:val="both"/>
        <w:rPr>
          <w:rFonts w:ascii="Cambria" w:hAnsi="Cambria"/>
          <w:b/>
          <w:bCs/>
          <w:lang w:val="en-US"/>
        </w:rPr>
      </w:pPr>
    </w:p>
    <w:p w:rsidR="00117733" w:rsidRPr="0032663C" w:rsidRDefault="00117733">
      <w:pPr>
        <w:ind w:firstLine="708"/>
        <w:jc w:val="both"/>
        <w:rPr>
          <w:rFonts w:ascii="Cambria" w:hAnsi="Cambria"/>
          <w:b/>
          <w:bCs/>
        </w:rPr>
      </w:pPr>
      <w:r w:rsidRPr="0032663C">
        <w:rPr>
          <w:rFonts w:ascii="Cambria" w:hAnsi="Cambria"/>
          <w:b/>
          <w:bCs/>
        </w:rPr>
        <w:t>Критерии оценки:</w:t>
      </w:r>
    </w:p>
    <w:p w:rsidR="00117733" w:rsidRPr="0032663C" w:rsidRDefault="00117733">
      <w:pPr>
        <w:widowControl/>
        <w:numPr>
          <w:ilvl w:val="0"/>
          <w:numId w:val="7"/>
        </w:numPr>
        <w:ind w:left="1429"/>
        <w:jc w:val="both"/>
        <w:rPr>
          <w:rFonts w:ascii="Cambria" w:hAnsi="Cambria"/>
        </w:rPr>
      </w:pPr>
      <w:r w:rsidRPr="0032663C">
        <w:rPr>
          <w:rFonts w:ascii="Cambria" w:hAnsi="Cambria"/>
        </w:rPr>
        <w:t>хореографическая постановка номера (наличие идеи, темы танцевального номера);</w:t>
      </w:r>
    </w:p>
    <w:p w:rsidR="00117733" w:rsidRPr="0032663C" w:rsidRDefault="00117733">
      <w:pPr>
        <w:widowControl/>
        <w:numPr>
          <w:ilvl w:val="0"/>
          <w:numId w:val="7"/>
        </w:numPr>
        <w:ind w:left="1429"/>
        <w:jc w:val="both"/>
        <w:rPr>
          <w:rFonts w:ascii="Cambria" w:hAnsi="Cambria"/>
          <w:bCs/>
        </w:rPr>
      </w:pPr>
      <w:r w:rsidRPr="0032663C">
        <w:rPr>
          <w:rFonts w:ascii="Cambria" w:hAnsi="Cambria"/>
          <w:bCs/>
        </w:rPr>
        <w:t xml:space="preserve">техника исполнения (грамотность, сложность исполняемых элементов);  </w:t>
      </w:r>
    </w:p>
    <w:p w:rsidR="00117733" w:rsidRPr="0032663C" w:rsidRDefault="00117733">
      <w:pPr>
        <w:widowControl/>
        <w:numPr>
          <w:ilvl w:val="0"/>
          <w:numId w:val="7"/>
        </w:numPr>
        <w:ind w:left="1429"/>
        <w:jc w:val="both"/>
        <w:rPr>
          <w:rFonts w:ascii="Cambria" w:hAnsi="Cambria"/>
          <w:bCs/>
        </w:rPr>
      </w:pPr>
      <w:r w:rsidRPr="0032663C">
        <w:rPr>
          <w:rFonts w:ascii="Cambria" w:hAnsi="Cambria"/>
          <w:bCs/>
        </w:rPr>
        <w:t>артистичность, эмоциональность, выразительность исполнения;</w:t>
      </w:r>
    </w:p>
    <w:p w:rsidR="00117733" w:rsidRPr="0032663C" w:rsidRDefault="00117733">
      <w:pPr>
        <w:widowControl/>
        <w:numPr>
          <w:ilvl w:val="0"/>
          <w:numId w:val="7"/>
        </w:numPr>
        <w:ind w:left="1429"/>
        <w:jc w:val="both"/>
        <w:rPr>
          <w:rFonts w:ascii="Cambria" w:hAnsi="Cambria"/>
          <w:bCs/>
        </w:rPr>
      </w:pPr>
      <w:r w:rsidRPr="0032663C">
        <w:rPr>
          <w:rFonts w:ascii="Cambria" w:hAnsi="Cambria"/>
          <w:bCs/>
        </w:rPr>
        <w:t>соответствие репертуара возрастным особенностям участников;</w:t>
      </w:r>
    </w:p>
    <w:p w:rsidR="00117733" w:rsidRPr="0032663C" w:rsidRDefault="00117733">
      <w:pPr>
        <w:widowControl/>
        <w:numPr>
          <w:ilvl w:val="0"/>
          <w:numId w:val="7"/>
        </w:numPr>
        <w:ind w:left="1429"/>
        <w:jc w:val="both"/>
        <w:rPr>
          <w:rFonts w:ascii="Cambria" w:hAnsi="Cambria"/>
          <w:bCs/>
        </w:rPr>
      </w:pPr>
      <w:r w:rsidRPr="0032663C">
        <w:rPr>
          <w:rFonts w:ascii="Cambria" w:hAnsi="Cambria"/>
          <w:bCs/>
        </w:rPr>
        <w:t>сценическое оформление (костюм, использование реквизита, общее художественное впечатление).</w:t>
      </w:r>
    </w:p>
    <w:p w:rsidR="00117733" w:rsidRPr="0032663C" w:rsidRDefault="00117733">
      <w:pPr>
        <w:ind w:firstLine="708"/>
        <w:jc w:val="both"/>
        <w:rPr>
          <w:rFonts w:ascii="Cambria" w:hAnsi="Cambria"/>
          <w:bCs/>
        </w:rPr>
      </w:pPr>
      <w:r w:rsidRPr="0032663C">
        <w:rPr>
          <w:rFonts w:ascii="Cambria" w:hAnsi="Cambria"/>
          <w:bCs/>
        </w:rPr>
        <w:t>Каждый из критериев оценивается 5-балльной системе.</w:t>
      </w:r>
    </w:p>
    <w:p w:rsidR="00117733" w:rsidRPr="0032663C" w:rsidRDefault="00117733">
      <w:pPr>
        <w:ind w:firstLine="708"/>
        <w:jc w:val="both"/>
        <w:rPr>
          <w:rFonts w:ascii="Cambria" w:hAnsi="Cambria"/>
          <w:b/>
          <w:bCs/>
        </w:rPr>
      </w:pPr>
      <w:r w:rsidRPr="0032663C">
        <w:rPr>
          <w:rFonts w:ascii="Cambria" w:hAnsi="Cambria"/>
          <w:b/>
          <w:bCs/>
        </w:rPr>
        <w:t>Время и место проведения конкурса</w:t>
      </w:r>
    </w:p>
    <w:p w:rsidR="00117733" w:rsidRPr="0032663C" w:rsidRDefault="00117733">
      <w:pPr>
        <w:ind w:firstLine="708"/>
        <w:jc w:val="both"/>
        <w:rPr>
          <w:rFonts w:ascii="Cambria" w:hAnsi="Cambria"/>
          <w:bCs/>
        </w:rPr>
      </w:pPr>
      <w:r w:rsidRPr="0032663C">
        <w:rPr>
          <w:rFonts w:ascii="Cambria" w:hAnsi="Cambria"/>
          <w:bCs/>
        </w:rPr>
        <w:t>Конкурс будет проходить в течение двух дней:</w:t>
      </w:r>
    </w:p>
    <w:p w:rsidR="00117733" w:rsidRPr="0032663C" w:rsidRDefault="00117733">
      <w:pPr>
        <w:ind w:firstLine="708"/>
        <w:jc w:val="both"/>
        <w:rPr>
          <w:rFonts w:ascii="Cambria" w:hAnsi="Cambria"/>
          <w:bCs/>
        </w:rPr>
      </w:pPr>
      <w:r w:rsidRPr="0032663C">
        <w:rPr>
          <w:rFonts w:ascii="Cambria" w:hAnsi="Cambria"/>
          <w:b/>
          <w:bCs/>
        </w:rPr>
        <w:t>18 февраля 2020 года в 14.00</w:t>
      </w:r>
      <w:r w:rsidRPr="0032663C">
        <w:rPr>
          <w:rFonts w:ascii="Cambria" w:hAnsi="Cambria"/>
          <w:bCs/>
        </w:rPr>
        <w:t xml:space="preserve"> для коллективов общеобразовательных учреждений и отделений </w:t>
      </w:r>
      <w:r w:rsidRPr="0032663C">
        <w:rPr>
          <w:rFonts w:ascii="Cambria" w:hAnsi="Cambria"/>
          <w:bCs/>
        </w:rPr>
        <w:lastRenderedPageBreak/>
        <w:t>дополнительного образования детей в школе (ОУ и ОДОД).</w:t>
      </w:r>
    </w:p>
    <w:p w:rsidR="00117733" w:rsidRPr="0032663C" w:rsidRDefault="00117733">
      <w:pPr>
        <w:ind w:firstLine="708"/>
        <w:jc w:val="both"/>
        <w:rPr>
          <w:rFonts w:ascii="Cambria" w:hAnsi="Cambria"/>
          <w:bCs/>
        </w:rPr>
      </w:pPr>
      <w:r w:rsidRPr="0032663C">
        <w:rPr>
          <w:rFonts w:ascii="Cambria" w:hAnsi="Cambria"/>
          <w:b/>
          <w:bCs/>
        </w:rPr>
        <w:t>20 февраля 2020 года в 14.00</w:t>
      </w:r>
      <w:r w:rsidRPr="0032663C">
        <w:rPr>
          <w:rFonts w:ascii="Cambria" w:hAnsi="Cambria"/>
          <w:bCs/>
        </w:rPr>
        <w:t xml:space="preserve"> для хореографических и танцевальных коллективов учреждений дополнительного образования детей (УДОД).</w:t>
      </w:r>
    </w:p>
    <w:p w:rsidR="00117733" w:rsidRPr="0032663C" w:rsidRDefault="00117733">
      <w:pPr>
        <w:ind w:firstLine="708"/>
        <w:jc w:val="both"/>
        <w:rPr>
          <w:rFonts w:ascii="Cambria" w:hAnsi="Cambria"/>
        </w:rPr>
      </w:pPr>
      <w:r w:rsidRPr="0032663C">
        <w:rPr>
          <w:rFonts w:ascii="Cambria" w:hAnsi="Cambria"/>
          <w:bCs/>
        </w:rPr>
        <w:t xml:space="preserve">Конкурс пройдет в ДТ </w:t>
      </w:r>
      <w:r w:rsidRPr="0032663C">
        <w:rPr>
          <w:rFonts w:ascii="Cambria" w:hAnsi="Cambria"/>
        </w:rPr>
        <w:t>«У Вознесенского моста» в 37 зале.</w:t>
      </w:r>
    </w:p>
    <w:p w:rsidR="00117733" w:rsidRPr="0032663C" w:rsidRDefault="00117733">
      <w:pPr>
        <w:ind w:firstLine="708"/>
        <w:jc w:val="both"/>
        <w:rPr>
          <w:rFonts w:ascii="Cambria" w:hAnsi="Cambria"/>
          <w:b/>
          <w:bCs/>
        </w:rPr>
      </w:pPr>
    </w:p>
    <w:p w:rsidR="00117733" w:rsidRPr="0032663C" w:rsidRDefault="00117733">
      <w:pPr>
        <w:ind w:firstLine="708"/>
        <w:jc w:val="both"/>
        <w:rPr>
          <w:rFonts w:ascii="Cambria" w:hAnsi="Cambria"/>
          <w:b/>
          <w:bCs/>
        </w:rPr>
      </w:pPr>
      <w:r w:rsidRPr="0032663C">
        <w:rPr>
          <w:rFonts w:ascii="Cambria" w:hAnsi="Cambria"/>
          <w:b/>
          <w:bCs/>
        </w:rPr>
        <w:t>Жюри конкурса</w:t>
      </w:r>
    </w:p>
    <w:p w:rsidR="00117733" w:rsidRPr="00B370F0" w:rsidRDefault="00117733">
      <w:pPr>
        <w:ind w:firstLine="708"/>
        <w:jc w:val="both"/>
        <w:rPr>
          <w:rFonts w:ascii="Cambria" w:hAnsi="Cambria"/>
        </w:rPr>
      </w:pPr>
      <w:r w:rsidRPr="00B370F0">
        <w:rPr>
          <w:rFonts w:ascii="Cambria" w:hAnsi="Cambria"/>
        </w:rPr>
        <w:t xml:space="preserve">Состав жюри формируется оргкомитетом конкурса из педагогов и специалистов в области хореографии и танцевального искусства. </w:t>
      </w:r>
    </w:p>
    <w:p w:rsidR="00117733" w:rsidRPr="0032663C" w:rsidRDefault="00117733">
      <w:pPr>
        <w:ind w:firstLine="708"/>
        <w:jc w:val="both"/>
        <w:rPr>
          <w:rFonts w:ascii="Cambria" w:hAnsi="Cambria"/>
          <w:b/>
          <w:bCs/>
        </w:rPr>
      </w:pPr>
      <w:r w:rsidRPr="0032663C">
        <w:rPr>
          <w:rFonts w:ascii="Cambria" w:hAnsi="Cambria"/>
          <w:b/>
          <w:bCs/>
        </w:rPr>
        <w:t>Результаты конкурса</w:t>
      </w:r>
    </w:p>
    <w:p w:rsidR="00117733" w:rsidRPr="0032663C" w:rsidRDefault="00117733">
      <w:pPr>
        <w:ind w:firstLine="708"/>
        <w:jc w:val="both"/>
        <w:rPr>
          <w:rFonts w:ascii="Cambria" w:hAnsi="Cambria"/>
        </w:rPr>
      </w:pPr>
      <w:r w:rsidRPr="0032663C">
        <w:rPr>
          <w:rFonts w:ascii="Cambria" w:hAnsi="Cambria"/>
        </w:rPr>
        <w:t>Победители в каждой возрастной группе награждаются дипломами I, II, III степени по номинациям в двух категориях участников: среди коллективов учреждений дополнительного образования детей (УДОД) и среди коллективов общеобразовательных учреждений и отделений дополнительного образования детей (ОУ и ОДОД). Все коллективы получат дипломы участников районного конкурса «Танцевальная мозаика».</w:t>
      </w:r>
    </w:p>
    <w:p w:rsidR="00117733" w:rsidRPr="0032663C" w:rsidRDefault="00117733">
      <w:pPr>
        <w:ind w:firstLine="708"/>
        <w:jc w:val="both"/>
        <w:rPr>
          <w:rFonts w:ascii="Cambria" w:hAnsi="Cambria"/>
        </w:rPr>
      </w:pPr>
      <w:r w:rsidRPr="0032663C">
        <w:rPr>
          <w:rFonts w:ascii="Cambria" w:hAnsi="Cambria"/>
        </w:rPr>
        <w:t>Жюри оставляет за собой право не присуждать призовые места в случае отсутствия достойных претендентов или присуждать призовое место нескольким коллективам одновременно. По решению жюри коллективы могут быть награждены специальными дипломами (за лучший костюм, оригинальность, артистизм и т.п.).</w:t>
      </w:r>
    </w:p>
    <w:p w:rsidR="00117733" w:rsidRPr="0032663C" w:rsidRDefault="00117733">
      <w:pPr>
        <w:ind w:firstLine="708"/>
        <w:jc w:val="both"/>
        <w:rPr>
          <w:rFonts w:ascii="Cambria" w:hAnsi="Cambria"/>
          <w:b/>
          <w:bCs/>
        </w:rPr>
      </w:pPr>
    </w:p>
    <w:p w:rsidR="00117733" w:rsidRPr="0032663C" w:rsidRDefault="00117733">
      <w:pPr>
        <w:ind w:firstLine="708"/>
        <w:jc w:val="both"/>
        <w:rPr>
          <w:rFonts w:ascii="Cambria" w:hAnsi="Cambria"/>
          <w:b/>
        </w:rPr>
      </w:pPr>
      <w:r w:rsidRPr="0032663C">
        <w:rPr>
          <w:rFonts w:ascii="Cambria" w:hAnsi="Cambria"/>
          <w:b/>
        </w:rPr>
        <w:t>Награждение призеров и победителей</w:t>
      </w:r>
    </w:p>
    <w:p w:rsidR="00117733" w:rsidRPr="0032663C" w:rsidRDefault="00117733">
      <w:pPr>
        <w:ind w:firstLine="708"/>
        <w:jc w:val="both"/>
        <w:rPr>
          <w:rFonts w:ascii="Cambria" w:hAnsi="Cambria"/>
        </w:rPr>
      </w:pPr>
      <w:r w:rsidRPr="0032663C">
        <w:rPr>
          <w:rFonts w:ascii="Cambria" w:hAnsi="Cambria"/>
        </w:rPr>
        <w:t xml:space="preserve">Вручение дипломов и награждение призеров и победителей конкурса состоится на районном празднике «Адмиралтейские таланты» </w:t>
      </w:r>
      <w:r w:rsidRPr="0032663C">
        <w:rPr>
          <w:rFonts w:ascii="Cambria" w:hAnsi="Cambria"/>
          <w:b/>
        </w:rPr>
        <w:t xml:space="preserve">23 апреля в 15.30 </w:t>
      </w:r>
      <w:r w:rsidRPr="0032663C">
        <w:rPr>
          <w:rFonts w:ascii="Cambria" w:hAnsi="Cambria"/>
        </w:rPr>
        <w:t>в ГБУДО ДТ «У Вознесенского моста» в 37 зале.</w:t>
      </w:r>
    </w:p>
    <w:p w:rsidR="00117733" w:rsidRPr="0032663C" w:rsidRDefault="00117733">
      <w:pPr>
        <w:jc w:val="both"/>
        <w:rPr>
          <w:rFonts w:ascii="Cambria" w:hAnsi="Cambria"/>
          <w:b/>
          <w:bCs/>
        </w:rPr>
      </w:pPr>
    </w:p>
    <w:p w:rsidR="00117733" w:rsidRPr="0032663C" w:rsidRDefault="00117733">
      <w:pPr>
        <w:ind w:firstLine="708"/>
        <w:jc w:val="both"/>
        <w:rPr>
          <w:rFonts w:ascii="Cambria" w:hAnsi="Cambria"/>
          <w:b/>
          <w:bCs/>
        </w:rPr>
      </w:pPr>
      <w:r w:rsidRPr="0032663C">
        <w:rPr>
          <w:rFonts w:ascii="Cambria" w:hAnsi="Cambria"/>
          <w:b/>
          <w:bCs/>
        </w:rPr>
        <w:t>Ответственный за организацию и проведение конкурса</w:t>
      </w:r>
    </w:p>
    <w:p w:rsidR="00117733" w:rsidRPr="0032663C" w:rsidRDefault="00117733">
      <w:pPr>
        <w:ind w:firstLine="708"/>
        <w:jc w:val="both"/>
        <w:rPr>
          <w:rFonts w:ascii="Cambria" w:hAnsi="Cambria"/>
        </w:rPr>
      </w:pPr>
      <w:r w:rsidRPr="0032663C">
        <w:rPr>
          <w:rFonts w:ascii="Cambria" w:hAnsi="Cambria"/>
        </w:rPr>
        <w:t xml:space="preserve">Смирнова Елизавета Сергеевна – зав. художественным отделом ДТ «У Вознесенского моста». </w:t>
      </w:r>
    </w:p>
    <w:p w:rsidR="00117733" w:rsidRPr="0032663C" w:rsidRDefault="00117733">
      <w:pPr>
        <w:ind w:firstLine="708"/>
        <w:jc w:val="both"/>
        <w:rPr>
          <w:rFonts w:ascii="Cambria" w:hAnsi="Cambria"/>
        </w:rPr>
      </w:pPr>
      <w:r w:rsidRPr="0032663C">
        <w:rPr>
          <w:rFonts w:ascii="Cambria" w:hAnsi="Cambria"/>
        </w:rPr>
        <w:t>Тикко Полина Владимировна – методист художественного отдела</w:t>
      </w:r>
    </w:p>
    <w:p w:rsidR="00117733" w:rsidRPr="0032663C" w:rsidRDefault="00117733">
      <w:pPr>
        <w:ind w:firstLine="708"/>
        <w:jc w:val="both"/>
        <w:rPr>
          <w:rFonts w:ascii="Cambria" w:hAnsi="Cambria"/>
          <w:bCs/>
        </w:rPr>
      </w:pPr>
      <w:r w:rsidRPr="0032663C">
        <w:rPr>
          <w:rFonts w:ascii="Cambria" w:hAnsi="Cambria"/>
        </w:rPr>
        <w:t>Телефон: 315-62-95,</w:t>
      </w:r>
      <w:r w:rsidRPr="0032663C">
        <w:rPr>
          <w:rFonts w:ascii="Cambria" w:hAnsi="Cambria"/>
          <w:bCs/>
        </w:rPr>
        <w:t xml:space="preserve"> </w:t>
      </w:r>
      <w:r w:rsidRPr="0032663C">
        <w:rPr>
          <w:rFonts w:ascii="Cambria" w:hAnsi="Cambria"/>
          <w:bCs/>
          <w:lang w:val="en-US"/>
        </w:rPr>
        <w:t>hudozh</w:t>
      </w:r>
      <w:r w:rsidRPr="0032663C">
        <w:rPr>
          <w:rFonts w:ascii="Cambria" w:hAnsi="Cambria"/>
          <w:bCs/>
        </w:rPr>
        <w:t>_</w:t>
      </w:r>
      <w:r w:rsidRPr="0032663C">
        <w:rPr>
          <w:rFonts w:ascii="Cambria" w:hAnsi="Cambria"/>
          <w:bCs/>
          <w:lang w:val="en-US"/>
        </w:rPr>
        <w:t>dtuvm</w:t>
      </w:r>
      <w:r w:rsidRPr="0032663C">
        <w:rPr>
          <w:rFonts w:ascii="Cambria" w:hAnsi="Cambria"/>
          <w:bCs/>
        </w:rPr>
        <w:t>@</w:t>
      </w:r>
      <w:r w:rsidRPr="0032663C">
        <w:rPr>
          <w:rFonts w:ascii="Cambria" w:hAnsi="Cambria"/>
          <w:bCs/>
          <w:lang w:val="en-US"/>
        </w:rPr>
        <w:t>mail</w:t>
      </w:r>
      <w:r w:rsidRPr="0032663C">
        <w:rPr>
          <w:rFonts w:ascii="Cambria" w:hAnsi="Cambria"/>
          <w:bCs/>
        </w:rPr>
        <w:t>.</w:t>
      </w:r>
      <w:r w:rsidRPr="0032663C">
        <w:rPr>
          <w:rFonts w:ascii="Cambria" w:hAnsi="Cambria"/>
          <w:bCs/>
          <w:lang w:val="en-US"/>
        </w:rPr>
        <w:t>ru</w:t>
      </w:r>
    </w:p>
    <w:p w:rsidR="00117733" w:rsidRDefault="00117733">
      <w:pPr>
        <w:rPr>
          <w:rFonts w:ascii="Cambria" w:hAnsi="Cambria"/>
          <w:sz w:val="24"/>
        </w:rPr>
      </w:pPr>
    </w:p>
    <w:p w:rsidR="00117733" w:rsidRPr="00B370F0" w:rsidRDefault="00117733">
      <w:pPr>
        <w:jc w:val="right"/>
        <w:rPr>
          <w:rFonts w:ascii="Cambria" w:hAnsi="Cambria"/>
          <w:caps/>
        </w:rPr>
      </w:pPr>
      <w:r w:rsidRPr="00B370F0">
        <w:rPr>
          <w:rFonts w:ascii="Cambria" w:hAnsi="Cambria"/>
          <w:caps/>
        </w:rPr>
        <w:t>Приложение</w:t>
      </w:r>
    </w:p>
    <w:p w:rsidR="00117733" w:rsidRPr="00B370F0" w:rsidRDefault="00117733" w:rsidP="00C845F4">
      <w:pPr>
        <w:jc w:val="center"/>
        <w:rPr>
          <w:rFonts w:ascii="Cambria" w:hAnsi="Cambria"/>
          <w:b/>
          <w:bCs/>
        </w:rPr>
      </w:pPr>
      <w:r w:rsidRPr="00B370F0">
        <w:rPr>
          <w:rFonts w:ascii="Cambria" w:hAnsi="Cambria"/>
          <w:b/>
          <w:bCs/>
        </w:rPr>
        <w:t>ЗАЯВКА</w:t>
      </w:r>
    </w:p>
    <w:p w:rsidR="00117733" w:rsidRPr="009D2240" w:rsidRDefault="00117733" w:rsidP="00C845F4">
      <w:pPr>
        <w:jc w:val="center"/>
        <w:rPr>
          <w:rFonts w:ascii="Cambria" w:hAnsi="Cambria"/>
          <w:b/>
          <w:bCs/>
        </w:rPr>
      </w:pPr>
      <w:r w:rsidRPr="00B370F0">
        <w:rPr>
          <w:rFonts w:ascii="Cambria" w:hAnsi="Cambria"/>
          <w:b/>
          <w:bCs/>
        </w:rPr>
        <w:t xml:space="preserve">на участие в районном конкурсе хореографических коллективов </w:t>
      </w:r>
      <w:r w:rsidR="00C845F4">
        <w:rPr>
          <w:rFonts w:ascii="Cambria" w:hAnsi="Cambria"/>
          <w:b/>
          <w:bCs/>
        </w:rPr>
        <w:br/>
      </w:r>
      <w:r w:rsidRPr="00B370F0">
        <w:rPr>
          <w:rFonts w:ascii="Cambria" w:hAnsi="Cambria"/>
          <w:b/>
          <w:bCs/>
        </w:rPr>
        <w:t>«</w:t>
      </w:r>
      <w:r w:rsidRPr="009D2240">
        <w:rPr>
          <w:rFonts w:ascii="Cambria" w:hAnsi="Cambria"/>
          <w:b/>
          <w:bCs/>
        </w:rPr>
        <w:t>Танцевальная мозаика»</w:t>
      </w:r>
    </w:p>
    <w:p w:rsidR="00117733" w:rsidRPr="009D2240" w:rsidRDefault="00117733" w:rsidP="00C845F4">
      <w:pPr>
        <w:jc w:val="center"/>
        <w:rPr>
          <w:rFonts w:ascii="Cambria" w:hAnsi="Cambria"/>
          <w:b/>
          <w:bCs/>
          <w:i/>
        </w:rPr>
      </w:pPr>
      <w:r w:rsidRPr="009D2240">
        <w:rPr>
          <w:rFonts w:ascii="Cambria" w:hAnsi="Cambria"/>
          <w:bCs/>
        </w:rPr>
        <w:t xml:space="preserve">Заявки на участие в конкурсе принимаются </w:t>
      </w:r>
      <w:r w:rsidRPr="009D2240">
        <w:rPr>
          <w:rFonts w:ascii="Cambria" w:hAnsi="Cambria"/>
          <w:b/>
          <w:bCs/>
          <w:i/>
        </w:rPr>
        <w:t>до 10 февраля 2020 года</w:t>
      </w:r>
    </w:p>
    <w:p w:rsidR="00117733" w:rsidRPr="009D2240" w:rsidRDefault="00117733" w:rsidP="00C845F4">
      <w:pPr>
        <w:jc w:val="center"/>
        <w:rPr>
          <w:rFonts w:ascii="Cambria" w:hAnsi="Cambria"/>
          <w:bCs/>
        </w:rPr>
      </w:pPr>
      <w:r w:rsidRPr="009D2240">
        <w:rPr>
          <w:rFonts w:ascii="Cambria" w:hAnsi="Cambria"/>
          <w:b/>
          <w:bCs/>
        </w:rPr>
        <w:t>ТОЛЬКО</w:t>
      </w:r>
      <w:r w:rsidRPr="009D2240">
        <w:rPr>
          <w:rFonts w:ascii="Cambria" w:hAnsi="Cambria"/>
          <w:b/>
          <w:bCs/>
          <w:i/>
        </w:rPr>
        <w:t xml:space="preserve"> </w:t>
      </w:r>
      <w:r w:rsidRPr="009D2240">
        <w:rPr>
          <w:rFonts w:ascii="Cambria" w:hAnsi="Cambria"/>
          <w:b/>
          <w:bCs/>
        </w:rPr>
        <w:t xml:space="preserve">по электронной почте </w:t>
      </w:r>
      <w:r w:rsidRPr="009D2240">
        <w:rPr>
          <w:rFonts w:ascii="Cambria" w:hAnsi="Cambria"/>
          <w:bCs/>
          <w:lang w:val="en-US"/>
        </w:rPr>
        <w:t>hudozh</w:t>
      </w:r>
      <w:r w:rsidRPr="009D2240">
        <w:rPr>
          <w:rFonts w:ascii="Cambria" w:hAnsi="Cambria"/>
          <w:bCs/>
        </w:rPr>
        <w:t>_</w:t>
      </w:r>
      <w:r w:rsidRPr="009D2240">
        <w:rPr>
          <w:rFonts w:ascii="Cambria" w:hAnsi="Cambria"/>
          <w:bCs/>
          <w:lang w:val="en-US"/>
        </w:rPr>
        <w:t>dtuvm</w:t>
      </w:r>
      <w:r w:rsidRPr="009D2240">
        <w:rPr>
          <w:rFonts w:ascii="Cambria" w:hAnsi="Cambria"/>
          <w:bCs/>
        </w:rPr>
        <w:t>@</w:t>
      </w:r>
      <w:r w:rsidRPr="009D2240">
        <w:rPr>
          <w:rFonts w:ascii="Cambria" w:hAnsi="Cambria"/>
          <w:bCs/>
          <w:lang w:val="en-US"/>
        </w:rPr>
        <w:t>mail</w:t>
      </w:r>
      <w:r w:rsidRPr="009D2240">
        <w:rPr>
          <w:rFonts w:ascii="Cambria" w:hAnsi="Cambria"/>
          <w:bCs/>
        </w:rPr>
        <w:t>.</w:t>
      </w:r>
      <w:r w:rsidRPr="009D2240">
        <w:rPr>
          <w:rFonts w:ascii="Cambria" w:hAnsi="Cambria"/>
          <w:bCs/>
          <w:lang w:val="en-US"/>
        </w:rPr>
        <w:t>ru</w:t>
      </w:r>
    </w:p>
    <w:p w:rsidR="00117733" w:rsidRPr="009D2240" w:rsidRDefault="00117733">
      <w:pPr>
        <w:rPr>
          <w:rFonts w:ascii="Cambria" w:hAnsi="Cambria"/>
        </w:rPr>
      </w:pPr>
    </w:p>
    <w:p w:rsidR="00117733" w:rsidRPr="009D2240" w:rsidRDefault="00117733">
      <w:pPr>
        <w:rPr>
          <w:rFonts w:ascii="Cambria" w:hAnsi="Cambria"/>
        </w:rPr>
      </w:pPr>
      <w:r w:rsidRPr="009D2240">
        <w:rPr>
          <w:rFonts w:ascii="Cambria" w:hAnsi="Cambria"/>
        </w:rPr>
        <w:t>Полное наименование учреждения_______________________________________________________________________________________________________________</w:t>
      </w:r>
    </w:p>
    <w:p w:rsidR="00117733" w:rsidRPr="00B370F0" w:rsidRDefault="00117733">
      <w:pPr>
        <w:rPr>
          <w:rFonts w:ascii="Cambria" w:hAnsi="Cambria"/>
        </w:rPr>
      </w:pPr>
      <w:r w:rsidRPr="00B370F0">
        <w:rPr>
          <w:rFonts w:ascii="Cambria" w:hAnsi="Cambria"/>
        </w:rPr>
        <w:t>Ф.И.О. педагога (полностью) _____________________________________________________________________________________________________________________________</w:t>
      </w:r>
    </w:p>
    <w:p w:rsidR="00117733" w:rsidRPr="00B370F0" w:rsidRDefault="00117733">
      <w:pPr>
        <w:rPr>
          <w:rFonts w:ascii="Cambria" w:hAnsi="Cambria"/>
        </w:rPr>
      </w:pPr>
      <w:r w:rsidRPr="00B370F0">
        <w:rPr>
          <w:rFonts w:ascii="Cambria" w:hAnsi="Cambria"/>
        </w:rPr>
        <w:t>Контактный телефон_______________________________ Электронная почта_________________________________________</w:t>
      </w:r>
    </w:p>
    <w:p w:rsidR="00117733" w:rsidRPr="00B370F0" w:rsidRDefault="00117733">
      <w:pPr>
        <w:rPr>
          <w:rFonts w:ascii="Cambria" w:hAnsi="Cambria"/>
        </w:rPr>
      </w:pPr>
    </w:p>
    <w:tbl>
      <w:tblPr>
        <w:tblW w:w="5000" w:type="pct"/>
        <w:tblCellMar>
          <w:top w:w="55" w:type="dxa"/>
          <w:left w:w="55" w:type="dxa"/>
          <w:bottom w:w="55" w:type="dxa"/>
          <w:right w:w="55" w:type="dxa"/>
        </w:tblCellMar>
        <w:tblLook w:val="0000" w:firstRow="0" w:lastRow="0" w:firstColumn="0" w:lastColumn="0" w:noHBand="0" w:noVBand="0"/>
      </w:tblPr>
      <w:tblGrid>
        <w:gridCol w:w="381"/>
        <w:gridCol w:w="1685"/>
        <w:gridCol w:w="1547"/>
        <w:gridCol w:w="1473"/>
        <w:gridCol w:w="1234"/>
        <w:gridCol w:w="1160"/>
        <w:gridCol w:w="952"/>
        <w:gridCol w:w="1316"/>
      </w:tblGrid>
      <w:tr w:rsidR="00117733" w:rsidRPr="00B370F0" w:rsidTr="009D2240">
        <w:tc>
          <w:tcPr>
            <w:tcW w:w="199"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hAnsi="Cambria"/>
              </w:rPr>
            </w:pPr>
            <w:r w:rsidRPr="00B370F0">
              <w:rPr>
                <w:rFonts w:ascii="Cambria" w:hAnsi="Cambria"/>
              </w:rPr>
              <w:t>№</w:t>
            </w:r>
          </w:p>
        </w:tc>
        <w:tc>
          <w:tcPr>
            <w:tcW w:w="868"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Название коллектива</w:t>
            </w:r>
          </w:p>
        </w:tc>
        <w:tc>
          <w:tcPr>
            <w:tcW w:w="797"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Название номера</w:t>
            </w:r>
          </w:p>
        </w:tc>
        <w:tc>
          <w:tcPr>
            <w:tcW w:w="759"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Номинация</w:t>
            </w:r>
          </w:p>
        </w:tc>
        <w:tc>
          <w:tcPr>
            <w:tcW w:w="636"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Возраст участников</w:t>
            </w:r>
          </w:p>
        </w:tc>
        <w:tc>
          <w:tcPr>
            <w:tcW w:w="598"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Кол-во участников в номере</w:t>
            </w:r>
          </w:p>
        </w:tc>
        <w:tc>
          <w:tcPr>
            <w:tcW w:w="465" w:type="pct"/>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Длитель-ность номера</w:t>
            </w:r>
          </w:p>
        </w:tc>
        <w:tc>
          <w:tcPr>
            <w:tcW w:w="678" w:type="pct"/>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ind w:right="-48"/>
              <w:jc w:val="center"/>
              <w:rPr>
                <w:rFonts w:ascii="Cambria" w:eastAsia="Lucida Sans Unicode" w:hAnsi="Cambria"/>
              </w:rPr>
            </w:pPr>
            <w:r w:rsidRPr="00B370F0">
              <w:rPr>
                <w:rFonts w:ascii="Cambria" w:eastAsia="Lucida Sans Unicode" w:hAnsi="Cambria"/>
              </w:rPr>
              <w:t>Что необходимо для выступления</w:t>
            </w:r>
          </w:p>
          <w:p w:rsidR="00117733" w:rsidRPr="00B370F0" w:rsidRDefault="00117733">
            <w:pPr>
              <w:suppressLineNumbers/>
              <w:snapToGrid w:val="0"/>
              <w:ind w:right="-13"/>
              <w:jc w:val="center"/>
              <w:rPr>
                <w:rFonts w:ascii="Cambria" w:eastAsia="Lucida Sans Unicode" w:hAnsi="Cambria"/>
              </w:rPr>
            </w:pPr>
            <w:r w:rsidRPr="00B370F0">
              <w:rPr>
                <w:rFonts w:ascii="Cambria" w:eastAsia="Lucida Sans Unicode" w:hAnsi="Cambria"/>
              </w:rPr>
              <w:t>(свет, стулья и т.п.)</w:t>
            </w:r>
          </w:p>
        </w:tc>
      </w:tr>
      <w:tr w:rsidR="00117733" w:rsidRPr="00B370F0" w:rsidTr="009D2240">
        <w:trPr>
          <w:trHeight w:val="572"/>
        </w:trPr>
        <w:tc>
          <w:tcPr>
            <w:tcW w:w="19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86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97"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5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36"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59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465"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78" w:type="pct"/>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r>
      <w:tr w:rsidR="00117733" w:rsidRPr="00B370F0" w:rsidTr="009D2240">
        <w:trPr>
          <w:trHeight w:val="596"/>
        </w:trPr>
        <w:tc>
          <w:tcPr>
            <w:tcW w:w="19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86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97"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5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36"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59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465"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78" w:type="pct"/>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r>
      <w:tr w:rsidR="00117733" w:rsidRPr="00B370F0" w:rsidTr="009D2240">
        <w:trPr>
          <w:trHeight w:val="464"/>
        </w:trPr>
        <w:tc>
          <w:tcPr>
            <w:tcW w:w="19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86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97"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75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36"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598"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465"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678" w:type="pct"/>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r>
      <w:tr w:rsidR="00117733" w:rsidRPr="00B370F0" w:rsidTr="009D2240">
        <w:trPr>
          <w:trHeight w:val="458"/>
        </w:trPr>
        <w:tc>
          <w:tcPr>
            <w:tcW w:w="199" w:type="pct"/>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1665" w:type="pct"/>
            <w:gridSpan w:val="2"/>
            <w:tcBorders>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b/>
              </w:rPr>
            </w:pPr>
            <w:r w:rsidRPr="00B370F0">
              <w:rPr>
                <w:rFonts w:ascii="Cambria" w:eastAsia="Lucida Sans Unicode" w:hAnsi="Cambria"/>
                <w:b/>
              </w:rPr>
              <w:t>Общее количество участников от коллектива:</w:t>
            </w:r>
          </w:p>
        </w:tc>
        <w:tc>
          <w:tcPr>
            <w:tcW w:w="3136" w:type="pct"/>
            <w:gridSpan w:val="5"/>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r>
    </w:tbl>
    <w:p w:rsidR="00117733" w:rsidRPr="00B370F0" w:rsidRDefault="00117733">
      <w:pPr>
        <w:ind w:firstLine="708"/>
        <w:rPr>
          <w:rFonts w:ascii="Cambria" w:hAnsi="Cambria"/>
        </w:rPr>
      </w:pPr>
    </w:p>
    <w:p w:rsidR="00117733" w:rsidRPr="00B370F0" w:rsidRDefault="00117733">
      <w:pPr>
        <w:ind w:firstLine="708"/>
        <w:rPr>
          <w:rFonts w:ascii="Cambria" w:hAnsi="Cambria"/>
        </w:rPr>
      </w:pPr>
      <w:r w:rsidRPr="00B370F0">
        <w:rPr>
          <w:rFonts w:ascii="Cambria" w:hAnsi="Cambria"/>
        </w:rPr>
        <w:t xml:space="preserve">«__»________20__г. </w:t>
      </w:r>
      <w:r w:rsidRPr="00B370F0">
        <w:rPr>
          <w:rFonts w:ascii="Cambria" w:hAnsi="Cambria"/>
        </w:rPr>
        <w:tab/>
        <w:t>Подпись руководителя коллектива _______________</w:t>
      </w:r>
    </w:p>
    <w:p w:rsidR="000B36AC" w:rsidRDefault="000B36AC" w:rsidP="000B36AC">
      <w:pPr>
        <w:pStyle w:val="1f0"/>
      </w:pPr>
    </w:p>
    <w:p w:rsidR="00117733" w:rsidRDefault="00741A26" w:rsidP="000B36AC">
      <w:pPr>
        <w:pStyle w:val="1f0"/>
      </w:pPr>
      <w:r>
        <w:br w:type="page"/>
      </w:r>
      <w:r w:rsidR="000B36AC">
        <w:lastRenderedPageBreak/>
        <w:t>Р</w:t>
      </w:r>
      <w:r w:rsidR="00117733" w:rsidRPr="00B370F0">
        <w:t>айонн</w:t>
      </w:r>
      <w:r w:rsidR="000B36AC">
        <w:t>ый</w:t>
      </w:r>
      <w:r w:rsidR="00117733" w:rsidRPr="00B370F0">
        <w:t xml:space="preserve"> танцевальн</w:t>
      </w:r>
      <w:r w:rsidR="000B36AC">
        <w:t>ый</w:t>
      </w:r>
      <w:r w:rsidR="00117733" w:rsidRPr="00B370F0">
        <w:t xml:space="preserve"> конкурс для детей дошкольного возраста</w:t>
      </w:r>
      <w:r w:rsidR="000B36AC">
        <w:t xml:space="preserve"> </w:t>
      </w:r>
      <w:r w:rsidR="00117733" w:rsidRPr="00B370F0">
        <w:t>Адмиралтейского района</w:t>
      </w:r>
      <w:r w:rsidR="000B36AC">
        <w:br/>
      </w:r>
      <w:r w:rsidR="00117733" w:rsidRPr="00B370F0">
        <w:t>«Танцующие искорки»</w:t>
      </w:r>
    </w:p>
    <w:p w:rsidR="000B36AC" w:rsidRDefault="000B36AC" w:rsidP="000B36AC">
      <w:pPr>
        <w:pStyle w:val="1f0"/>
      </w:pPr>
    </w:p>
    <w:p w:rsidR="000B36AC" w:rsidRPr="00B370F0" w:rsidRDefault="000B36AC" w:rsidP="000B36AC">
      <w:pPr>
        <w:pStyle w:val="1f0"/>
        <w:rPr>
          <w:color w:val="00B050"/>
        </w:rPr>
      </w:pPr>
      <w:r>
        <w:rPr>
          <w:caps w:val="0"/>
        </w:rPr>
        <w:t>Положение</w:t>
      </w:r>
    </w:p>
    <w:p w:rsidR="00117733" w:rsidRPr="00B370F0" w:rsidRDefault="00117733">
      <w:pPr>
        <w:ind w:firstLine="708"/>
        <w:rPr>
          <w:rFonts w:ascii="Cambria" w:hAnsi="Cambria"/>
          <w:b/>
        </w:rPr>
      </w:pPr>
    </w:p>
    <w:p w:rsidR="00117733" w:rsidRPr="00B370F0" w:rsidRDefault="00117733">
      <w:pPr>
        <w:ind w:firstLine="708"/>
        <w:rPr>
          <w:rFonts w:ascii="Cambria" w:hAnsi="Cambria"/>
          <w:b/>
        </w:rPr>
      </w:pPr>
      <w:r w:rsidRPr="00B370F0">
        <w:rPr>
          <w:rFonts w:ascii="Cambria" w:hAnsi="Cambria"/>
          <w:b/>
        </w:rPr>
        <w:t xml:space="preserve">Общие положения </w:t>
      </w:r>
    </w:p>
    <w:p w:rsidR="00117733" w:rsidRPr="00B370F0" w:rsidRDefault="00117733">
      <w:pPr>
        <w:ind w:firstLine="708"/>
        <w:jc w:val="both"/>
        <w:rPr>
          <w:rFonts w:ascii="Cambria" w:hAnsi="Cambria"/>
        </w:rPr>
      </w:pPr>
      <w:r w:rsidRPr="00B370F0">
        <w:rPr>
          <w:rFonts w:ascii="Cambria" w:hAnsi="Cambria"/>
        </w:rPr>
        <w:t xml:space="preserve">Конкурс призван развить танцевальную культуру у детей дошкольного возраста, повысить исполнительское мастерство. </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Цель и задачи конкурса</w:t>
      </w:r>
    </w:p>
    <w:p w:rsidR="00117733" w:rsidRPr="00B370F0" w:rsidRDefault="00117733">
      <w:pPr>
        <w:ind w:firstLine="708"/>
        <w:jc w:val="both"/>
        <w:rPr>
          <w:rFonts w:ascii="Cambria" w:hAnsi="Cambria"/>
        </w:rPr>
      </w:pPr>
      <w:r w:rsidRPr="00B370F0">
        <w:rPr>
          <w:rFonts w:ascii="Cambria" w:hAnsi="Cambria"/>
          <w:b/>
        </w:rPr>
        <w:t>Цель:</w:t>
      </w:r>
      <w:r w:rsidRPr="00B370F0">
        <w:rPr>
          <w:rFonts w:ascii="Cambria" w:hAnsi="Cambria"/>
        </w:rPr>
        <w:t xml:space="preserve"> выявить и поддержать талантливых и одаренных детей дошкольного возраста в области хореографии и танцевального искусства. </w:t>
      </w:r>
    </w:p>
    <w:p w:rsidR="00117733" w:rsidRPr="00B370F0"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Задачи конкурса:</w:t>
      </w:r>
    </w:p>
    <w:p w:rsidR="00117733" w:rsidRPr="00B370F0" w:rsidRDefault="00117733">
      <w:pPr>
        <w:widowControl/>
        <w:numPr>
          <w:ilvl w:val="0"/>
          <w:numId w:val="6"/>
        </w:numPr>
        <w:ind w:left="1429"/>
        <w:jc w:val="both"/>
        <w:rPr>
          <w:rFonts w:ascii="Cambria" w:hAnsi="Cambria"/>
        </w:rPr>
      </w:pPr>
      <w:r w:rsidRPr="00B370F0">
        <w:rPr>
          <w:rFonts w:ascii="Cambria" w:hAnsi="Cambria"/>
        </w:rPr>
        <w:t>выявить творческий потенциал детей дошкольного возраста в Адмиралтейском районе;</w:t>
      </w:r>
    </w:p>
    <w:p w:rsidR="00117733" w:rsidRPr="00B370F0" w:rsidRDefault="00117733">
      <w:pPr>
        <w:widowControl/>
        <w:numPr>
          <w:ilvl w:val="0"/>
          <w:numId w:val="6"/>
        </w:numPr>
        <w:ind w:left="1429"/>
        <w:jc w:val="both"/>
        <w:rPr>
          <w:rFonts w:ascii="Cambria" w:hAnsi="Cambria"/>
        </w:rPr>
      </w:pPr>
      <w:r w:rsidRPr="00B370F0">
        <w:rPr>
          <w:rFonts w:ascii="Cambria" w:hAnsi="Cambria"/>
        </w:rPr>
        <w:t>способствовать повышению исполнительского уровня участников;</w:t>
      </w:r>
    </w:p>
    <w:p w:rsidR="00117733" w:rsidRPr="00B370F0" w:rsidRDefault="00117733">
      <w:pPr>
        <w:widowControl/>
        <w:numPr>
          <w:ilvl w:val="0"/>
          <w:numId w:val="6"/>
        </w:numPr>
        <w:ind w:left="1429"/>
        <w:jc w:val="both"/>
        <w:rPr>
          <w:rFonts w:ascii="Cambria" w:hAnsi="Cambria"/>
        </w:rPr>
      </w:pPr>
      <w:r w:rsidRPr="00B370F0">
        <w:rPr>
          <w:rFonts w:ascii="Cambria" w:hAnsi="Cambria"/>
        </w:rPr>
        <w:t>повысить творческую активность детей-дошкольников;</w:t>
      </w:r>
    </w:p>
    <w:p w:rsidR="00117733" w:rsidRPr="00B370F0" w:rsidRDefault="00117733">
      <w:pPr>
        <w:widowControl/>
        <w:numPr>
          <w:ilvl w:val="0"/>
          <w:numId w:val="6"/>
        </w:numPr>
        <w:ind w:left="1429"/>
        <w:jc w:val="both"/>
        <w:rPr>
          <w:rFonts w:ascii="Cambria" w:hAnsi="Cambria"/>
        </w:rPr>
      </w:pPr>
      <w:r w:rsidRPr="00B370F0">
        <w:rPr>
          <w:rFonts w:ascii="Cambria" w:hAnsi="Cambria"/>
        </w:rPr>
        <w:t>расширить творческий кругозор участников и педагогов;</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обмена опытом педагогов танцевального и хореографического направления.</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Организаторы конкурса:</w:t>
      </w:r>
    </w:p>
    <w:p w:rsidR="00117733" w:rsidRPr="00B370F0" w:rsidRDefault="00117733">
      <w:pPr>
        <w:ind w:firstLine="708"/>
        <w:jc w:val="both"/>
        <w:rPr>
          <w:rFonts w:ascii="Cambria" w:hAnsi="Cambria"/>
        </w:rPr>
      </w:pPr>
      <w:r w:rsidRPr="00B370F0">
        <w:rPr>
          <w:rFonts w:ascii="Cambria" w:hAnsi="Cambria"/>
        </w:rPr>
        <w:t>Рубачева Елизавета Борисовна, заведующий организационно-массовым отделом ГБУДО ДТ «У Вознесенского моста»,</w:t>
      </w:r>
    </w:p>
    <w:p w:rsidR="00117733" w:rsidRPr="00B370F0" w:rsidRDefault="00117733">
      <w:pPr>
        <w:ind w:firstLine="708"/>
        <w:jc w:val="both"/>
        <w:rPr>
          <w:rFonts w:ascii="Cambria" w:hAnsi="Cambria"/>
        </w:rPr>
      </w:pPr>
      <w:r w:rsidRPr="00B370F0">
        <w:rPr>
          <w:rFonts w:ascii="Cambria" w:hAnsi="Cambria"/>
        </w:rPr>
        <w:t>Смирнова Елизавета Сергеевна, заведующий художественным отделом ГБУДО ДТ «У Вознесенского моста».</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Участники:</w:t>
      </w:r>
    </w:p>
    <w:p w:rsidR="00117733" w:rsidRPr="00B370F0" w:rsidRDefault="00117733">
      <w:pPr>
        <w:ind w:firstLine="708"/>
        <w:jc w:val="both"/>
        <w:rPr>
          <w:rFonts w:ascii="Cambria" w:hAnsi="Cambria"/>
          <w:b/>
          <w:bCs/>
        </w:rPr>
      </w:pPr>
      <w:r w:rsidRPr="00B370F0">
        <w:rPr>
          <w:rFonts w:ascii="Cambria" w:hAnsi="Cambria"/>
          <w:bCs/>
        </w:rPr>
        <w:t xml:space="preserve">В конкурсе принимают участие дошкольные образовательные учреждения и учреждения дополнительного образования Адмиралтейского района. От учреждения может быть представлено </w:t>
      </w:r>
      <w:r w:rsidRPr="00B370F0">
        <w:rPr>
          <w:rFonts w:ascii="Cambria" w:hAnsi="Cambria"/>
          <w:b/>
          <w:bCs/>
        </w:rPr>
        <w:t xml:space="preserve">не более одного номера, ранее не представляемого на районном конкурсе «Танцующие искорки». </w:t>
      </w:r>
    </w:p>
    <w:p w:rsidR="00117733" w:rsidRPr="00B370F0" w:rsidRDefault="00117733">
      <w:pPr>
        <w:ind w:firstLine="708"/>
        <w:jc w:val="both"/>
        <w:rPr>
          <w:rFonts w:ascii="Cambria" w:hAnsi="Cambria"/>
        </w:rPr>
      </w:pPr>
    </w:p>
    <w:p w:rsidR="00117733" w:rsidRPr="00B370F0" w:rsidRDefault="00117733">
      <w:pPr>
        <w:ind w:firstLine="708"/>
        <w:jc w:val="both"/>
        <w:rPr>
          <w:rFonts w:ascii="Cambria" w:hAnsi="Cambria"/>
          <w:bCs/>
        </w:rPr>
      </w:pPr>
      <w:r w:rsidRPr="00B370F0">
        <w:rPr>
          <w:rFonts w:ascii="Cambria" w:hAnsi="Cambria"/>
          <w:b/>
          <w:bCs/>
        </w:rPr>
        <w:t>Возраст участников:</w:t>
      </w:r>
      <w:r w:rsidRPr="00B370F0">
        <w:rPr>
          <w:rFonts w:ascii="Cambria" w:hAnsi="Cambria"/>
          <w:bCs/>
        </w:rPr>
        <w:t xml:space="preserve"> 5-6 лет.</w:t>
      </w:r>
    </w:p>
    <w:p w:rsidR="00117733" w:rsidRPr="00B370F0" w:rsidRDefault="00117733">
      <w:pPr>
        <w:ind w:firstLine="708"/>
        <w:jc w:val="both"/>
        <w:rPr>
          <w:rFonts w:ascii="Cambria" w:hAnsi="Cambria"/>
          <w:bCs/>
        </w:rPr>
      </w:pPr>
      <w:r w:rsidRPr="00B370F0">
        <w:rPr>
          <w:rFonts w:ascii="Cambria" w:hAnsi="Cambria"/>
          <w:bCs/>
        </w:rPr>
        <w:t>В номере</w:t>
      </w:r>
      <w:r w:rsidRPr="00B370F0">
        <w:rPr>
          <w:rFonts w:ascii="Cambria" w:hAnsi="Cambria"/>
          <w:bCs/>
          <w:color w:val="00B050"/>
        </w:rPr>
        <w:t xml:space="preserve"> </w:t>
      </w:r>
      <w:r w:rsidRPr="00B370F0">
        <w:rPr>
          <w:rFonts w:ascii="Cambria" w:hAnsi="Cambria"/>
          <w:bCs/>
        </w:rPr>
        <w:t>могут принимать участие исполнители другой возрастной категории (4 или 7 лет, не старше), но не более 30% от общего количества участников номера.</w:t>
      </w:r>
    </w:p>
    <w:p w:rsidR="00117733" w:rsidRPr="00B370F0" w:rsidRDefault="00117733">
      <w:pPr>
        <w:ind w:firstLine="708"/>
        <w:jc w:val="both"/>
        <w:rPr>
          <w:rFonts w:ascii="Cambria" w:hAnsi="Cambria"/>
          <w:b/>
          <w:bCs/>
        </w:rPr>
      </w:pPr>
    </w:p>
    <w:p w:rsidR="00117733" w:rsidRPr="00C223ED" w:rsidRDefault="00117733">
      <w:pPr>
        <w:ind w:firstLine="708"/>
        <w:jc w:val="both"/>
        <w:rPr>
          <w:rFonts w:ascii="Cambria" w:hAnsi="Cambria"/>
          <w:b/>
          <w:bCs/>
        </w:rPr>
      </w:pPr>
      <w:r w:rsidRPr="00B370F0">
        <w:rPr>
          <w:rFonts w:ascii="Cambria" w:hAnsi="Cambria"/>
          <w:b/>
          <w:bCs/>
        </w:rPr>
        <w:t xml:space="preserve">Условия проведения и участия в </w:t>
      </w:r>
      <w:r w:rsidRPr="00C223ED">
        <w:rPr>
          <w:rFonts w:ascii="Cambria" w:hAnsi="Cambria"/>
          <w:b/>
          <w:bCs/>
        </w:rPr>
        <w:t>конкурсе:</w:t>
      </w:r>
    </w:p>
    <w:p w:rsidR="00117733" w:rsidRPr="00C223ED" w:rsidRDefault="00117733">
      <w:pPr>
        <w:ind w:firstLine="708"/>
        <w:jc w:val="both"/>
        <w:rPr>
          <w:rFonts w:ascii="Cambria" w:hAnsi="Cambria"/>
          <w:bCs/>
        </w:rPr>
      </w:pPr>
      <w:r w:rsidRPr="00C223ED">
        <w:rPr>
          <w:rFonts w:ascii="Cambria" w:hAnsi="Cambria"/>
          <w:bCs/>
        </w:rPr>
        <w:t>Минимальное количество участников в номере – от 4-х человек.</w:t>
      </w:r>
    </w:p>
    <w:p w:rsidR="00117733" w:rsidRPr="00C223ED" w:rsidRDefault="00117733">
      <w:pPr>
        <w:ind w:firstLine="708"/>
        <w:jc w:val="both"/>
        <w:rPr>
          <w:rFonts w:ascii="Cambria" w:hAnsi="Cambria"/>
        </w:rPr>
      </w:pPr>
    </w:p>
    <w:p w:rsidR="00117733" w:rsidRPr="00C223ED" w:rsidRDefault="00117733">
      <w:pPr>
        <w:ind w:firstLine="708"/>
        <w:jc w:val="both"/>
        <w:rPr>
          <w:rFonts w:ascii="Cambria" w:hAnsi="Cambria"/>
          <w:bCs/>
        </w:rPr>
      </w:pPr>
      <w:r w:rsidRPr="00C223ED">
        <w:rPr>
          <w:rFonts w:ascii="Cambria" w:hAnsi="Cambria"/>
          <w:b/>
          <w:bCs/>
        </w:rPr>
        <w:t>Заявки на участие в конкурсе</w:t>
      </w:r>
      <w:r w:rsidRPr="00C223ED">
        <w:rPr>
          <w:rFonts w:ascii="Cambria" w:hAnsi="Cambria"/>
          <w:bCs/>
        </w:rPr>
        <w:t xml:space="preserve"> принимаются </w:t>
      </w:r>
      <w:r w:rsidRPr="00C223ED">
        <w:rPr>
          <w:rFonts w:ascii="Cambria" w:hAnsi="Cambria"/>
          <w:b/>
          <w:bCs/>
          <w:i/>
        </w:rPr>
        <w:t>до 14 ноября 2019 года</w:t>
      </w:r>
      <w:r w:rsidRPr="00C223ED">
        <w:rPr>
          <w:rFonts w:ascii="Cambria" w:hAnsi="Cambria"/>
          <w:b/>
          <w:bCs/>
        </w:rPr>
        <w:t xml:space="preserve"> ТОЛЬКО</w:t>
      </w:r>
      <w:r w:rsidRPr="00C223ED">
        <w:rPr>
          <w:rFonts w:ascii="Cambria" w:hAnsi="Cambria"/>
          <w:b/>
          <w:bCs/>
          <w:i/>
        </w:rPr>
        <w:t xml:space="preserve"> </w:t>
      </w:r>
      <w:r w:rsidRPr="00C223ED">
        <w:rPr>
          <w:rFonts w:ascii="Cambria" w:hAnsi="Cambria"/>
          <w:b/>
          <w:bCs/>
        </w:rPr>
        <w:t xml:space="preserve">по электронной почте </w:t>
      </w:r>
      <w:r w:rsidRPr="00C223ED">
        <w:rPr>
          <w:rFonts w:ascii="Cambria" w:hAnsi="Cambria"/>
          <w:lang w:val="en-US"/>
        </w:rPr>
        <w:t>org</w:t>
      </w:r>
      <w:r w:rsidRPr="00C223ED">
        <w:rPr>
          <w:rFonts w:ascii="Cambria" w:hAnsi="Cambria"/>
        </w:rPr>
        <w:t>-</w:t>
      </w:r>
      <w:r w:rsidRPr="00C223ED">
        <w:rPr>
          <w:rFonts w:ascii="Cambria" w:hAnsi="Cambria"/>
          <w:lang w:val="en-US"/>
        </w:rPr>
        <w:t>mass</w:t>
      </w:r>
      <w:r w:rsidRPr="00C223ED">
        <w:rPr>
          <w:rFonts w:ascii="Cambria" w:hAnsi="Cambria"/>
        </w:rPr>
        <w:t>@</w:t>
      </w:r>
      <w:r w:rsidRPr="00C223ED">
        <w:rPr>
          <w:rFonts w:ascii="Cambria" w:hAnsi="Cambria"/>
          <w:lang w:val="en-US"/>
        </w:rPr>
        <w:t>mail</w:t>
      </w:r>
      <w:r w:rsidRPr="00C223ED">
        <w:rPr>
          <w:rFonts w:ascii="Cambria" w:hAnsi="Cambria"/>
        </w:rPr>
        <w:t>.</w:t>
      </w:r>
      <w:r w:rsidRPr="00C223ED">
        <w:rPr>
          <w:rFonts w:ascii="Cambria" w:hAnsi="Cambria"/>
          <w:lang w:val="en-US"/>
        </w:rPr>
        <w:t>ru</w:t>
      </w:r>
      <w:r w:rsidRPr="00C223ED">
        <w:rPr>
          <w:rFonts w:ascii="Cambria" w:hAnsi="Cambria"/>
          <w:bCs/>
        </w:rPr>
        <w:t xml:space="preserve"> по установленной форме (см. Приложение).</w:t>
      </w:r>
    </w:p>
    <w:p w:rsidR="00117733" w:rsidRPr="00C223ED" w:rsidRDefault="00117733">
      <w:pPr>
        <w:ind w:firstLine="708"/>
        <w:jc w:val="both"/>
        <w:rPr>
          <w:rFonts w:ascii="Cambria" w:hAnsi="Cambria"/>
          <w:b/>
          <w:bCs/>
        </w:rPr>
      </w:pPr>
    </w:p>
    <w:p w:rsidR="00117733" w:rsidRPr="00C223ED" w:rsidRDefault="00117733">
      <w:pPr>
        <w:ind w:firstLine="708"/>
        <w:jc w:val="both"/>
        <w:rPr>
          <w:rFonts w:ascii="Cambria" w:hAnsi="Cambria"/>
          <w:b/>
          <w:bCs/>
        </w:rPr>
      </w:pPr>
      <w:r w:rsidRPr="00C223ED">
        <w:rPr>
          <w:rFonts w:ascii="Cambria" w:hAnsi="Cambria"/>
          <w:b/>
          <w:bCs/>
        </w:rPr>
        <w:t>Критерии оценки:</w:t>
      </w:r>
    </w:p>
    <w:p w:rsidR="00117733" w:rsidRPr="00C223ED" w:rsidRDefault="00117733">
      <w:pPr>
        <w:widowControl/>
        <w:numPr>
          <w:ilvl w:val="0"/>
          <w:numId w:val="7"/>
        </w:numPr>
        <w:ind w:left="1429"/>
        <w:jc w:val="both"/>
        <w:rPr>
          <w:rFonts w:ascii="Cambria" w:hAnsi="Cambria"/>
        </w:rPr>
      </w:pPr>
      <w:r w:rsidRPr="00C223ED">
        <w:rPr>
          <w:rFonts w:ascii="Cambria" w:hAnsi="Cambria"/>
        </w:rPr>
        <w:t>хореографическая постановка номера (наличие идеи, темы танцевального номера);</w:t>
      </w:r>
    </w:p>
    <w:p w:rsidR="00117733" w:rsidRPr="00C223ED" w:rsidRDefault="00117733">
      <w:pPr>
        <w:widowControl/>
        <w:numPr>
          <w:ilvl w:val="0"/>
          <w:numId w:val="7"/>
        </w:numPr>
        <w:ind w:left="1429"/>
        <w:jc w:val="both"/>
        <w:rPr>
          <w:rFonts w:ascii="Cambria" w:hAnsi="Cambria"/>
          <w:bCs/>
        </w:rPr>
      </w:pPr>
      <w:r w:rsidRPr="00C223ED">
        <w:rPr>
          <w:rFonts w:ascii="Cambria" w:hAnsi="Cambria"/>
          <w:bCs/>
        </w:rPr>
        <w:t xml:space="preserve">техника исполнения (грамотность, сложность исполняемых элементов);  </w:t>
      </w:r>
    </w:p>
    <w:p w:rsidR="00117733" w:rsidRPr="00C223ED" w:rsidRDefault="00117733">
      <w:pPr>
        <w:widowControl/>
        <w:numPr>
          <w:ilvl w:val="0"/>
          <w:numId w:val="7"/>
        </w:numPr>
        <w:ind w:left="1429"/>
        <w:jc w:val="both"/>
        <w:rPr>
          <w:rFonts w:ascii="Cambria" w:hAnsi="Cambria"/>
          <w:bCs/>
        </w:rPr>
      </w:pPr>
      <w:r w:rsidRPr="00C223ED">
        <w:rPr>
          <w:rFonts w:ascii="Cambria" w:hAnsi="Cambria"/>
          <w:bCs/>
        </w:rPr>
        <w:t>артистичность, эмоциональность, выразительность исполнения;</w:t>
      </w:r>
    </w:p>
    <w:p w:rsidR="00117733" w:rsidRPr="00C223ED" w:rsidRDefault="00117733">
      <w:pPr>
        <w:widowControl/>
        <w:numPr>
          <w:ilvl w:val="0"/>
          <w:numId w:val="7"/>
        </w:numPr>
        <w:ind w:left="1429"/>
        <w:jc w:val="both"/>
        <w:rPr>
          <w:rFonts w:ascii="Cambria" w:hAnsi="Cambria"/>
          <w:bCs/>
        </w:rPr>
      </w:pPr>
      <w:r w:rsidRPr="00C223ED">
        <w:rPr>
          <w:rFonts w:ascii="Cambria" w:hAnsi="Cambria"/>
          <w:bCs/>
        </w:rPr>
        <w:t>соответствие репертуара возрастным особенностям участников;</w:t>
      </w:r>
    </w:p>
    <w:p w:rsidR="00117733" w:rsidRPr="00C223ED" w:rsidRDefault="00117733">
      <w:pPr>
        <w:widowControl/>
        <w:numPr>
          <w:ilvl w:val="0"/>
          <w:numId w:val="7"/>
        </w:numPr>
        <w:ind w:left="1429"/>
        <w:jc w:val="both"/>
        <w:rPr>
          <w:rFonts w:ascii="Cambria" w:hAnsi="Cambria"/>
          <w:bCs/>
        </w:rPr>
      </w:pPr>
      <w:r w:rsidRPr="00C223ED">
        <w:rPr>
          <w:rFonts w:ascii="Cambria" w:hAnsi="Cambria"/>
          <w:bCs/>
        </w:rPr>
        <w:t>сценическое оформление (костюм, использование реквизита, общее художественное впечатление).</w:t>
      </w:r>
    </w:p>
    <w:p w:rsidR="00117733" w:rsidRPr="00C223ED" w:rsidRDefault="00117733">
      <w:pPr>
        <w:ind w:firstLine="708"/>
        <w:jc w:val="both"/>
        <w:rPr>
          <w:rFonts w:ascii="Cambria" w:hAnsi="Cambria"/>
          <w:bCs/>
        </w:rPr>
      </w:pPr>
      <w:r w:rsidRPr="00C223ED">
        <w:rPr>
          <w:rFonts w:ascii="Cambria" w:hAnsi="Cambria"/>
          <w:bCs/>
        </w:rPr>
        <w:t>Каждый из критериев оценивается 5-балльной системе.</w:t>
      </w:r>
    </w:p>
    <w:p w:rsidR="00117733" w:rsidRPr="00C223ED" w:rsidRDefault="00117733">
      <w:pPr>
        <w:ind w:firstLine="708"/>
        <w:jc w:val="both"/>
        <w:rPr>
          <w:rFonts w:ascii="Cambria" w:hAnsi="Cambria"/>
          <w:bCs/>
        </w:rPr>
      </w:pPr>
    </w:p>
    <w:p w:rsidR="00117733" w:rsidRPr="00C223ED" w:rsidRDefault="00117733">
      <w:pPr>
        <w:ind w:firstLine="708"/>
        <w:jc w:val="both"/>
        <w:rPr>
          <w:rFonts w:ascii="Cambria" w:hAnsi="Cambria"/>
          <w:b/>
          <w:bCs/>
        </w:rPr>
      </w:pPr>
      <w:r w:rsidRPr="00C223ED">
        <w:rPr>
          <w:rFonts w:ascii="Cambria" w:hAnsi="Cambria"/>
          <w:b/>
          <w:bCs/>
        </w:rPr>
        <w:t>Время и место проведения конкурса</w:t>
      </w:r>
    </w:p>
    <w:p w:rsidR="00117733" w:rsidRPr="00C223ED" w:rsidRDefault="00117733">
      <w:pPr>
        <w:ind w:firstLine="708"/>
        <w:jc w:val="both"/>
        <w:rPr>
          <w:rFonts w:ascii="Cambria" w:hAnsi="Cambria"/>
          <w:bCs/>
        </w:rPr>
      </w:pPr>
      <w:r w:rsidRPr="00C223ED">
        <w:rPr>
          <w:rFonts w:ascii="Cambria" w:hAnsi="Cambria"/>
          <w:bCs/>
        </w:rPr>
        <w:t>Конкурс «Танцующие искорки» будет проходить 21 ноября 2019 года в 11.00.</w:t>
      </w:r>
    </w:p>
    <w:p w:rsidR="00117733" w:rsidRPr="00C223ED" w:rsidRDefault="00117733">
      <w:pPr>
        <w:jc w:val="both"/>
        <w:rPr>
          <w:rFonts w:ascii="Cambria" w:hAnsi="Cambria"/>
        </w:rPr>
      </w:pPr>
      <w:r w:rsidRPr="00C223ED">
        <w:rPr>
          <w:rFonts w:ascii="Cambria" w:hAnsi="Cambria"/>
          <w:bCs/>
        </w:rPr>
        <w:t xml:space="preserve">Конкурс пройдет в ДТ </w:t>
      </w:r>
      <w:r w:rsidRPr="00C223ED">
        <w:rPr>
          <w:rFonts w:ascii="Cambria" w:hAnsi="Cambria"/>
        </w:rPr>
        <w:t>«У Вознесенского моста» в 37 зале.</w:t>
      </w:r>
    </w:p>
    <w:p w:rsidR="00117733" w:rsidRPr="00C223ED" w:rsidRDefault="00117733">
      <w:pPr>
        <w:ind w:firstLine="708"/>
        <w:jc w:val="both"/>
        <w:rPr>
          <w:rFonts w:ascii="Cambria" w:hAnsi="Cambria"/>
          <w:b/>
          <w:bCs/>
        </w:rPr>
      </w:pPr>
    </w:p>
    <w:p w:rsidR="00117733" w:rsidRPr="00C223ED" w:rsidRDefault="00117733">
      <w:pPr>
        <w:ind w:firstLine="708"/>
        <w:jc w:val="both"/>
        <w:rPr>
          <w:rFonts w:ascii="Cambria" w:hAnsi="Cambria"/>
          <w:b/>
          <w:bCs/>
        </w:rPr>
      </w:pPr>
      <w:r w:rsidRPr="00C223ED">
        <w:rPr>
          <w:rFonts w:ascii="Cambria" w:hAnsi="Cambria"/>
          <w:b/>
          <w:bCs/>
        </w:rPr>
        <w:t>Жюри конкурса</w:t>
      </w:r>
    </w:p>
    <w:p w:rsidR="00117733" w:rsidRPr="00C223ED" w:rsidRDefault="00117733">
      <w:pPr>
        <w:ind w:firstLine="708"/>
        <w:jc w:val="both"/>
        <w:rPr>
          <w:rFonts w:ascii="Cambria" w:hAnsi="Cambria"/>
        </w:rPr>
      </w:pPr>
      <w:r w:rsidRPr="00C223ED">
        <w:rPr>
          <w:rFonts w:ascii="Cambria" w:hAnsi="Cambria"/>
        </w:rPr>
        <w:t xml:space="preserve">Состав жюри формируется оргкомитетом конкурса из педагогов и специалистов в области хореографии и танцевального искусства. </w:t>
      </w:r>
    </w:p>
    <w:p w:rsidR="00117733" w:rsidRPr="00C223ED" w:rsidRDefault="00117733">
      <w:pPr>
        <w:ind w:firstLine="708"/>
        <w:jc w:val="both"/>
        <w:rPr>
          <w:rFonts w:ascii="Cambria" w:hAnsi="Cambria"/>
          <w:b/>
          <w:bCs/>
        </w:rPr>
      </w:pPr>
    </w:p>
    <w:p w:rsidR="00117733" w:rsidRPr="00C223ED" w:rsidRDefault="00117733">
      <w:pPr>
        <w:ind w:firstLine="708"/>
        <w:jc w:val="both"/>
        <w:rPr>
          <w:rFonts w:ascii="Cambria" w:hAnsi="Cambria"/>
          <w:b/>
          <w:bCs/>
        </w:rPr>
      </w:pPr>
      <w:r w:rsidRPr="00C223ED">
        <w:rPr>
          <w:rFonts w:ascii="Cambria" w:hAnsi="Cambria"/>
          <w:b/>
          <w:bCs/>
        </w:rPr>
        <w:t>Результаты конкурса</w:t>
      </w:r>
    </w:p>
    <w:p w:rsidR="00117733" w:rsidRPr="00C223ED" w:rsidRDefault="00117733">
      <w:pPr>
        <w:ind w:firstLine="708"/>
        <w:jc w:val="both"/>
        <w:rPr>
          <w:rFonts w:ascii="Cambria" w:hAnsi="Cambria" w:cs="Cambria"/>
        </w:rPr>
      </w:pPr>
      <w:r w:rsidRPr="00C223ED">
        <w:rPr>
          <w:rFonts w:ascii="Cambria" w:hAnsi="Cambria"/>
        </w:rPr>
        <w:t>Победители конкурса награждаются дипломами (</w:t>
      </w:r>
      <w:r w:rsidRPr="00C223ED">
        <w:rPr>
          <w:rFonts w:ascii="Cambria" w:hAnsi="Cambria"/>
          <w:lang w:val="en-US"/>
        </w:rPr>
        <w:t>I</w:t>
      </w:r>
      <w:r w:rsidRPr="00C223ED">
        <w:rPr>
          <w:rFonts w:ascii="Cambria" w:hAnsi="Cambria"/>
        </w:rPr>
        <w:t xml:space="preserve">, </w:t>
      </w:r>
      <w:r w:rsidRPr="00C223ED">
        <w:rPr>
          <w:rFonts w:ascii="Cambria" w:hAnsi="Cambria"/>
          <w:lang w:val="en-US"/>
        </w:rPr>
        <w:t>II</w:t>
      </w:r>
      <w:r w:rsidRPr="00C223ED">
        <w:rPr>
          <w:rFonts w:ascii="Cambria" w:hAnsi="Cambria"/>
        </w:rPr>
        <w:t xml:space="preserve">, </w:t>
      </w:r>
      <w:r w:rsidRPr="00C223ED">
        <w:rPr>
          <w:rFonts w:ascii="Cambria" w:hAnsi="Cambria"/>
          <w:lang w:val="en-US"/>
        </w:rPr>
        <w:t>III</w:t>
      </w:r>
      <w:r w:rsidRPr="00C223ED">
        <w:rPr>
          <w:rFonts w:ascii="Cambria" w:hAnsi="Cambria"/>
        </w:rPr>
        <w:t xml:space="preserve"> степени). </w:t>
      </w:r>
      <w:r w:rsidRPr="00C223ED">
        <w:rPr>
          <w:rFonts w:ascii="Cambria" w:hAnsi="Cambria" w:cs="Cambria"/>
        </w:rPr>
        <w:t>Все конкурсанты получают дипломы участников районного конкурса «Танцующие искорки».</w:t>
      </w:r>
    </w:p>
    <w:p w:rsidR="00117733" w:rsidRPr="00B370F0" w:rsidRDefault="00117733">
      <w:pPr>
        <w:ind w:firstLine="708"/>
        <w:jc w:val="both"/>
        <w:rPr>
          <w:rFonts w:ascii="Cambria" w:hAnsi="Cambria"/>
        </w:rPr>
      </w:pPr>
      <w:r w:rsidRPr="00C223ED">
        <w:rPr>
          <w:rFonts w:ascii="Cambria" w:hAnsi="Cambria"/>
        </w:rPr>
        <w:lastRenderedPageBreak/>
        <w:t>Жюри оставляет за собой право не присуждать призовые места в случае отсутствия достойных претендентов или присуждать призовое место нескольким коллективам</w:t>
      </w:r>
      <w:r w:rsidRPr="00B370F0">
        <w:rPr>
          <w:rFonts w:ascii="Cambria" w:hAnsi="Cambria"/>
        </w:rPr>
        <w:t xml:space="preserve"> одновременно. По решению жюри исполнители могут быть награждены специальными дипломами (за лучший костюм, оригинальность, артистизм и т.п.).</w:t>
      </w:r>
    </w:p>
    <w:p w:rsidR="00117733" w:rsidRPr="00B370F0" w:rsidRDefault="00117733">
      <w:pPr>
        <w:ind w:firstLine="708"/>
        <w:jc w:val="both"/>
        <w:rPr>
          <w:rFonts w:ascii="Cambria" w:hAnsi="Cambria"/>
        </w:rPr>
      </w:pPr>
    </w:p>
    <w:p w:rsidR="00117733" w:rsidRPr="00B370F0" w:rsidRDefault="00117733">
      <w:pPr>
        <w:ind w:firstLine="708"/>
        <w:jc w:val="both"/>
        <w:rPr>
          <w:rFonts w:ascii="Cambria" w:hAnsi="Cambria"/>
          <w:b/>
          <w:bCs/>
        </w:rPr>
      </w:pPr>
      <w:r w:rsidRPr="00B370F0">
        <w:rPr>
          <w:rFonts w:ascii="Cambria" w:hAnsi="Cambria"/>
          <w:b/>
          <w:bCs/>
        </w:rPr>
        <w:t>Ответственный за организацию и проведение конкурса:</w:t>
      </w:r>
    </w:p>
    <w:p w:rsidR="00117733" w:rsidRPr="00B370F0" w:rsidRDefault="00117733">
      <w:pPr>
        <w:ind w:firstLine="708"/>
        <w:rPr>
          <w:rFonts w:ascii="Cambria" w:hAnsi="Cambria"/>
          <w:bCs/>
        </w:rPr>
      </w:pPr>
      <w:r w:rsidRPr="00B370F0">
        <w:rPr>
          <w:rFonts w:ascii="Cambria" w:hAnsi="Cambria"/>
        </w:rPr>
        <w:t>Рубачева Елизавета Борисовна – заведующая организационно-массовым отделом ДТ «У Вознесенского моста».  Телефон: 315-35-03,</w:t>
      </w:r>
      <w:r w:rsidRPr="00B370F0">
        <w:rPr>
          <w:rFonts w:ascii="Cambria" w:hAnsi="Cambria"/>
          <w:bCs/>
        </w:rPr>
        <w:t xml:space="preserve"> e-mail: org-mass@mail.ru.</w:t>
      </w:r>
    </w:p>
    <w:p w:rsidR="00117733" w:rsidRPr="00B370F0" w:rsidRDefault="00117733">
      <w:pPr>
        <w:ind w:firstLine="708"/>
        <w:rPr>
          <w:rFonts w:ascii="Cambria" w:hAnsi="Cambria"/>
          <w:bCs/>
        </w:rPr>
      </w:pPr>
      <w:r w:rsidRPr="00B370F0">
        <w:rPr>
          <w:rFonts w:ascii="Cambria" w:hAnsi="Cambria"/>
          <w:bCs/>
        </w:rPr>
        <w:t>Смирнова Елизавета Сергеевна — заведующая художественным отделом ДТ «У Вознесенского моста».  Телефон</w:t>
      </w:r>
      <w:r w:rsidRPr="00B370F0">
        <w:rPr>
          <w:rFonts w:ascii="Cambria" w:hAnsi="Cambria"/>
          <w:bCs/>
          <w:color w:val="000000"/>
        </w:rPr>
        <w:t xml:space="preserve">: </w:t>
      </w:r>
      <w:r w:rsidRPr="00B370F0">
        <w:rPr>
          <w:rFonts w:ascii="Cambria" w:hAnsi="Cambria"/>
          <w:bCs/>
        </w:rPr>
        <w:t>315-62-95.</w:t>
      </w:r>
    </w:p>
    <w:p w:rsidR="00117733" w:rsidRPr="00B370F0" w:rsidRDefault="00117733">
      <w:pPr>
        <w:ind w:firstLine="708"/>
        <w:jc w:val="both"/>
        <w:rPr>
          <w:rFonts w:ascii="Cambria" w:hAnsi="Cambria"/>
        </w:rPr>
      </w:pPr>
    </w:p>
    <w:p w:rsidR="00117733" w:rsidRPr="00B370F0" w:rsidRDefault="00117733">
      <w:pPr>
        <w:jc w:val="right"/>
        <w:rPr>
          <w:rFonts w:ascii="Cambria" w:hAnsi="Cambria"/>
          <w:caps/>
        </w:rPr>
      </w:pPr>
      <w:r w:rsidRPr="00B370F0">
        <w:rPr>
          <w:rFonts w:ascii="Cambria" w:hAnsi="Cambria"/>
          <w:caps/>
        </w:rPr>
        <w:t>Приложение</w:t>
      </w:r>
    </w:p>
    <w:p w:rsidR="00117733" w:rsidRPr="00B370F0" w:rsidRDefault="00117733" w:rsidP="00C223ED">
      <w:pPr>
        <w:jc w:val="center"/>
        <w:rPr>
          <w:rFonts w:ascii="Cambria" w:hAnsi="Cambria"/>
          <w:b/>
          <w:bCs/>
        </w:rPr>
      </w:pPr>
      <w:r w:rsidRPr="00B370F0">
        <w:rPr>
          <w:rFonts w:ascii="Cambria" w:hAnsi="Cambria"/>
          <w:b/>
          <w:bCs/>
        </w:rPr>
        <w:t>ЗАЯВКА</w:t>
      </w:r>
    </w:p>
    <w:p w:rsidR="00117733" w:rsidRPr="00B370F0" w:rsidRDefault="00117733" w:rsidP="00C223ED">
      <w:pPr>
        <w:jc w:val="center"/>
        <w:rPr>
          <w:rFonts w:ascii="Cambria" w:hAnsi="Cambria"/>
          <w:b/>
          <w:bCs/>
        </w:rPr>
      </w:pPr>
      <w:r w:rsidRPr="00B370F0">
        <w:rPr>
          <w:rFonts w:ascii="Cambria" w:hAnsi="Cambria"/>
          <w:b/>
          <w:bCs/>
        </w:rPr>
        <w:t>на участие в районном конкурсе хореографических коллективов</w:t>
      </w:r>
    </w:p>
    <w:p w:rsidR="00117733" w:rsidRPr="00B370F0" w:rsidRDefault="00117733" w:rsidP="00C223ED">
      <w:pPr>
        <w:jc w:val="center"/>
        <w:rPr>
          <w:rFonts w:ascii="Cambria" w:hAnsi="Cambria"/>
          <w:b/>
          <w:bCs/>
        </w:rPr>
      </w:pPr>
      <w:r w:rsidRPr="00B370F0">
        <w:rPr>
          <w:rFonts w:ascii="Cambria" w:hAnsi="Cambria"/>
          <w:b/>
          <w:bCs/>
        </w:rPr>
        <w:t>для детей дошкольного возраста</w:t>
      </w:r>
    </w:p>
    <w:p w:rsidR="00117733" w:rsidRPr="00B370F0" w:rsidRDefault="00117733" w:rsidP="00C223ED">
      <w:pPr>
        <w:jc w:val="center"/>
        <w:rPr>
          <w:rFonts w:ascii="Cambria" w:hAnsi="Cambria"/>
          <w:b/>
          <w:bCs/>
        </w:rPr>
      </w:pPr>
      <w:r w:rsidRPr="00B370F0">
        <w:rPr>
          <w:rFonts w:ascii="Cambria" w:hAnsi="Cambria"/>
          <w:b/>
          <w:bCs/>
        </w:rPr>
        <w:t>«Танцующие искорки»</w:t>
      </w:r>
    </w:p>
    <w:p w:rsidR="00117733" w:rsidRPr="00C223ED" w:rsidRDefault="00117733" w:rsidP="00C223ED">
      <w:pPr>
        <w:jc w:val="center"/>
        <w:rPr>
          <w:rFonts w:ascii="Cambria" w:hAnsi="Cambria"/>
          <w:b/>
          <w:bCs/>
          <w:i/>
        </w:rPr>
      </w:pPr>
      <w:r w:rsidRPr="00C223ED">
        <w:rPr>
          <w:rFonts w:ascii="Cambria" w:hAnsi="Cambria"/>
          <w:bCs/>
        </w:rPr>
        <w:t xml:space="preserve">Заявки на участие в конкурсе принимаются </w:t>
      </w:r>
      <w:r w:rsidRPr="00C223ED">
        <w:rPr>
          <w:rFonts w:ascii="Cambria" w:hAnsi="Cambria"/>
          <w:b/>
          <w:bCs/>
          <w:i/>
        </w:rPr>
        <w:t>до 14 ноября 2019 года</w:t>
      </w:r>
    </w:p>
    <w:p w:rsidR="00117733" w:rsidRPr="00B370F0" w:rsidRDefault="00117733" w:rsidP="00C223ED">
      <w:pPr>
        <w:jc w:val="center"/>
        <w:rPr>
          <w:rFonts w:ascii="Cambria" w:hAnsi="Cambria"/>
        </w:rPr>
      </w:pPr>
      <w:r w:rsidRPr="00B370F0">
        <w:rPr>
          <w:rFonts w:ascii="Cambria" w:hAnsi="Cambria"/>
          <w:b/>
          <w:bCs/>
        </w:rPr>
        <w:t>ТОЛЬКО</w:t>
      </w:r>
      <w:r w:rsidRPr="00B370F0">
        <w:rPr>
          <w:rFonts w:ascii="Cambria" w:hAnsi="Cambria"/>
          <w:b/>
          <w:bCs/>
          <w:i/>
        </w:rPr>
        <w:t xml:space="preserve"> </w:t>
      </w:r>
      <w:r w:rsidRPr="00B370F0">
        <w:rPr>
          <w:rFonts w:ascii="Cambria" w:hAnsi="Cambria"/>
          <w:b/>
          <w:bCs/>
        </w:rPr>
        <w:t xml:space="preserve">по электронной почте </w:t>
      </w:r>
      <w:r w:rsidRPr="00B370F0">
        <w:rPr>
          <w:rFonts w:ascii="Cambria" w:hAnsi="Cambria"/>
        </w:rPr>
        <w:t>org-mass@mail.ru</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Полное наименование учреждения_______________________________________________________________________________________________________________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Название коллектива 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Ф.И.О. педагога (полностью) _____________________________________________________________________________________________________________________________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Контактный телефон_______________________________ Электронная почта_________________________________________</w:t>
      </w:r>
    </w:p>
    <w:p w:rsidR="00117733" w:rsidRPr="00B370F0" w:rsidRDefault="00117733">
      <w:pPr>
        <w:rPr>
          <w:rFonts w:ascii="Cambria" w:hAnsi="Cambria"/>
        </w:rPr>
      </w:pPr>
    </w:p>
    <w:tbl>
      <w:tblPr>
        <w:tblW w:w="0" w:type="auto"/>
        <w:tblInd w:w="-14" w:type="dxa"/>
        <w:tblLayout w:type="fixed"/>
        <w:tblCellMar>
          <w:top w:w="55" w:type="dxa"/>
          <w:left w:w="55" w:type="dxa"/>
          <w:bottom w:w="55" w:type="dxa"/>
          <w:right w:w="55" w:type="dxa"/>
        </w:tblCellMar>
        <w:tblLook w:val="0000" w:firstRow="0" w:lastRow="0" w:firstColumn="0" w:lastColumn="0" w:noHBand="0" w:noVBand="0"/>
      </w:tblPr>
      <w:tblGrid>
        <w:gridCol w:w="425"/>
        <w:gridCol w:w="2052"/>
        <w:gridCol w:w="1843"/>
        <w:gridCol w:w="1276"/>
        <w:gridCol w:w="1417"/>
        <w:gridCol w:w="2556"/>
      </w:tblGrid>
      <w:tr w:rsidR="00117733" w:rsidRPr="00B370F0">
        <w:tc>
          <w:tcPr>
            <w:tcW w:w="425"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hAnsi="Cambria"/>
              </w:rPr>
            </w:pPr>
            <w:r w:rsidRPr="00B370F0">
              <w:rPr>
                <w:rFonts w:ascii="Cambria" w:hAnsi="Cambria"/>
              </w:rPr>
              <w:t>№</w:t>
            </w:r>
          </w:p>
        </w:tc>
        <w:tc>
          <w:tcPr>
            <w:tcW w:w="2052"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Название номера</w:t>
            </w:r>
          </w:p>
        </w:tc>
        <w:tc>
          <w:tcPr>
            <w:tcW w:w="1843"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Возраст участников</w:t>
            </w:r>
          </w:p>
        </w:tc>
        <w:tc>
          <w:tcPr>
            <w:tcW w:w="1276"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Кол-во участников в номере</w:t>
            </w:r>
          </w:p>
        </w:tc>
        <w:tc>
          <w:tcPr>
            <w:tcW w:w="1417"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Длительность номера</w:t>
            </w:r>
          </w:p>
        </w:tc>
        <w:tc>
          <w:tcPr>
            <w:tcW w:w="2556"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ind w:right="-48"/>
              <w:jc w:val="center"/>
              <w:rPr>
                <w:rFonts w:ascii="Cambria" w:eastAsia="Lucida Sans Unicode" w:hAnsi="Cambria"/>
              </w:rPr>
            </w:pPr>
            <w:r w:rsidRPr="00B370F0">
              <w:rPr>
                <w:rFonts w:ascii="Cambria" w:eastAsia="Lucida Sans Unicode" w:hAnsi="Cambria"/>
              </w:rPr>
              <w:t>Что необходимо для выступления</w:t>
            </w:r>
          </w:p>
          <w:p w:rsidR="00117733" w:rsidRPr="00B370F0" w:rsidRDefault="00117733">
            <w:pPr>
              <w:suppressLineNumbers/>
              <w:snapToGrid w:val="0"/>
              <w:ind w:right="-13"/>
              <w:jc w:val="center"/>
              <w:rPr>
                <w:rFonts w:ascii="Cambria" w:eastAsia="Lucida Sans Unicode" w:hAnsi="Cambria"/>
              </w:rPr>
            </w:pPr>
            <w:r w:rsidRPr="00B370F0">
              <w:rPr>
                <w:rFonts w:ascii="Cambria" w:eastAsia="Lucida Sans Unicode" w:hAnsi="Cambria"/>
              </w:rPr>
              <w:t>(свет, стулья и т.п.)</w:t>
            </w:r>
          </w:p>
        </w:tc>
      </w:tr>
      <w:tr w:rsidR="00117733" w:rsidRPr="00B370F0">
        <w:trPr>
          <w:trHeight w:val="572"/>
        </w:trPr>
        <w:tc>
          <w:tcPr>
            <w:tcW w:w="425"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2052"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1843"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1276"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1417"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c>
          <w:tcPr>
            <w:tcW w:w="2556" w:type="dxa"/>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eastAsia="Lucida Sans Unicode" w:hAnsi="Cambria"/>
              </w:rPr>
            </w:pPr>
          </w:p>
        </w:tc>
      </w:tr>
    </w:tbl>
    <w:p w:rsidR="00117733" w:rsidRPr="00B370F0" w:rsidRDefault="00117733">
      <w:pPr>
        <w:ind w:firstLine="708"/>
        <w:rPr>
          <w:rFonts w:ascii="Cambria" w:hAnsi="Cambria"/>
        </w:rPr>
      </w:pPr>
    </w:p>
    <w:p w:rsidR="00117733" w:rsidRPr="00B370F0" w:rsidRDefault="00117733">
      <w:pPr>
        <w:ind w:firstLine="708"/>
        <w:rPr>
          <w:rFonts w:ascii="Cambria" w:hAnsi="Cambria"/>
        </w:rPr>
      </w:pPr>
      <w:r w:rsidRPr="00B370F0">
        <w:rPr>
          <w:rFonts w:ascii="Cambria" w:hAnsi="Cambria"/>
        </w:rPr>
        <w:t xml:space="preserve">«__»________20__г. </w:t>
      </w:r>
      <w:r w:rsidRPr="00B370F0">
        <w:rPr>
          <w:rFonts w:ascii="Cambria" w:hAnsi="Cambria"/>
        </w:rPr>
        <w:tab/>
        <w:t>Подпись руководителя коллектива _______________</w:t>
      </w:r>
    </w:p>
    <w:p w:rsidR="00E340A0" w:rsidRDefault="00E340A0" w:rsidP="00E340A0">
      <w:pPr>
        <w:pStyle w:val="1f0"/>
      </w:pPr>
    </w:p>
    <w:p w:rsidR="00E340A0" w:rsidRDefault="00E340A0" w:rsidP="00E340A0">
      <w:pPr>
        <w:pStyle w:val="1f0"/>
      </w:pPr>
    </w:p>
    <w:p w:rsidR="00E340A0" w:rsidRDefault="00E340A0" w:rsidP="00E340A0">
      <w:pPr>
        <w:pStyle w:val="1f0"/>
      </w:pPr>
    </w:p>
    <w:p w:rsidR="00117733" w:rsidRDefault="00741A26" w:rsidP="00E340A0">
      <w:pPr>
        <w:pStyle w:val="1f0"/>
      </w:pPr>
      <w:r>
        <w:br w:type="page"/>
      </w:r>
      <w:r w:rsidR="00E340A0">
        <w:lastRenderedPageBreak/>
        <w:t>К</w:t>
      </w:r>
      <w:r w:rsidR="00117733" w:rsidRPr="00B370F0">
        <w:t>онкурс эстрадного вокального искусства</w:t>
      </w:r>
      <w:r w:rsidR="00E340A0">
        <w:t xml:space="preserve"> </w:t>
      </w:r>
      <w:r w:rsidR="00E340A0">
        <w:br/>
      </w:r>
      <w:r w:rsidR="00117733" w:rsidRPr="00B370F0">
        <w:t>«ВОЗНЕСЕНСКИЙ МИКРОФОН»</w:t>
      </w:r>
    </w:p>
    <w:p w:rsidR="00E340A0" w:rsidRDefault="00E340A0" w:rsidP="00E340A0">
      <w:pPr>
        <w:pStyle w:val="1f0"/>
      </w:pPr>
    </w:p>
    <w:p w:rsidR="00E340A0" w:rsidRPr="00E340A0" w:rsidRDefault="00E340A0" w:rsidP="00E340A0">
      <w:pPr>
        <w:pStyle w:val="1f0"/>
        <w:rPr>
          <w:color w:val="00B050"/>
        </w:rPr>
      </w:pPr>
      <w:r>
        <w:rPr>
          <w:caps w:val="0"/>
        </w:rPr>
        <w:t>Положение</w:t>
      </w:r>
    </w:p>
    <w:p w:rsidR="00117733" w:rsidRPr="00B370F0" w:rsidRDefault="00117733">
      <w:pPr>
        <w:ind w:firstLine="708"/>
        <w:rPr>
          <w:rFonts w:ascii="Cambria" w:hAnsi="Cambria"/>
          <w:b/>
        </w:rPr>
      </w:pPr>
    </w:p>
    <w:p w:rsidR="00117733" w:rsidRPr="00B370F0" w:rsidRDefault="00117733">
      <w:pPr>
        <w:ind w:firstLine="708"/>
        <w:rPr>
          <w:rFonts w:ascii="Cambria" w:hAnsi="Cambria"/>
          <w:b/>
        </w:rPr>
      </w:pPr>
      <w:r w:rsidRPr="00B370F0">
        <w:rPr>
          <w:rFonts w:ascii="Cambria" w:hAnsi="Cambria"/>
          <w:b/>
        </w:rPr>
        <w:t xml:space="preserve">Общие положения </w:t>
      </w:r>
    </w:p>
    <w:p w:rsidR="00117733" w:rsidRPr="00B370F0" w:rsidRDefault="00117733">
      <w:pPr>
        <w:spacing w:line="100" w:lineRule="atLeast"/>
        <w:ind w:firstLine="709"/>
        <w:jc w:val="both"/>
        <w:rPr>
          <w:rFonts w:ascii="Cambria" w:hAnsi="Cambria"/>
        </w:rPr>
      </w:pPr>
      <w:r w:rsidRPr="00B370F0">
        <w:rPr>
          <w:rFonts w:ascii="Cambria" w:hAnsi="Cambria"/>
        </w:rPr>
        <w:t>Конкурс направлен на выявление одаренных детей и призван поддержать развитие и продвижение детского и молодежного исполнительства в области эстрадного вокального искусства.</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rPr>
      </w:pPr>
      <w:r w:rsidRPr="00B370F0">
        <w:rPr>
          <w:rFonts w:ascii="Cambria" w:hAnsi="Cambria"/>
          <w:b/>
        </w:rPr>
        <w:t>Цель и задачи конкурса</w:t>
      </w:r>
      <w:r w:rsidRPr="00B370F0">
        <w:rPr>
          <w:rFonts w:ascii="Cambria" w:hAnsi="Cambria"/>
        </w:rPr>
        <w:t xml:space="preserve"> </w:t>
      </w:r>
    </w:p>
    <w:p w:rsidR="00117733" w:rsidRPr="00B370F0" w:rsidRDefault="00117733">
      <w:pPr>
        <w:ind w:firstLine="708"/>
        <w:jc w:val="both"/>
        <w:rPr>
          <w:rFonts w:ascii="Cambria" w:hAnsi="Cambria"/>
        </w:rPr>
      </w:pPr>
      <w:r w:rsidRPr="00B370F0">
        <w:rPr>
          <w:rFonts w:ascii="Cambria" w:hAnsi="Cambria"/>
          <w:b/>
        </w:rPr>
        <w:t>Цель:</w:t>
      </w:r>
      <w:r w:rsidRPr="00B370F0">
        <w:rPr>
          <w:rFonts w:ascii="Cambria" w:hAnsi="Cambria"/>
        </w:rPr>
        <w:t xml:space="preserve"> содействие в реализации творческих инициатив и творческого потенциала</w:t>
      </w:r>
      <w:r w:rsidRPr="00B370F0">
        <w:rPr>
          <w:rFonts w:ascii="Cambria" w:hAnsi="Cambria"/>
          <w:b/>
        </w:rPr>
        <w:t xml:space="preserve"> </w:t>
      </w:r>
      <w:r w:rsidRPr="00B370F0">
        <w:rPr>
          <w:rFonts w:ascii="Cambria" w:hAnsi="Cambria"/>
        </w:rPr>
        <w:t xml:space="preserve">детей в области вокального эстрадного искусства. </w:t>
      </w:r>
    </w:p>
    <w:p w:rsidR="00117733" w:rsidRPr="00B370F0" w:rsidRDefault="00117733">
      <w:pPr>
        <w:ind w:firstLine="708"/>
        <w:jc w:val="both"/>
        <w:rPr>
          <w:rFonts w:ascii="Cambria" w:hAnsi="Cambria"/>
          <w:b/>
          <w:bCs/>
        </w:rPr>
      </w:pPr>
    </w:p>
    <w:p w:rsidR="00117733" w:rsidRPr="00B370F0" w:rsidRDefault="00117733">
      <w:pPr>
        <w:ind w:firstLine="708"/>
        <w:jc w:val="both"/>
        <w:rPr>
          <w:rFonts w:ascii="Cambria" w:hAnsi="Cambria"/>
          <w:b/>
          <w:bCs/>
        </w:rPr>
      </w:pPr>
      <w:r w:rsidRPr="00B370F0">
        <w:rPr>
          <w:rFonts w:ascii="Cambria" w:hAnsi="Cambria"/>
          <w:b/>
          <w:bCs/>
        </w:rPr>
        <w:t>Задачи конкурса:</w:t>
      </w:r>
    </w:p>
    <w:p w:rsidR="00117733" w:rsidRPr="00B370F0" w:rsidRDefault="00117733">
      <w:pPr>
        <w:widowControl/>
        <w:numPr>
          <w:ilvl w:val="0"/>
          <w:numId w:val="6"/>
        </w:numPr>
        <w:ind w:left="1429"/>
        <w:jc w:val="both"/>
        <w:rPr>
          <w:rFonts w:ascii="Cambria" w:hAnsi="Cambria"/>
        </w:rPr>
      </w:pPr>
      <w:r w:rsidRPr="00B370F0">
        <w:rPr>
          <w:rFonts w:ascii="Cambria" w:hAnsi="Cambria"/>
        </w:rPr>
        <w:t>выявить творческий потенциал образовательных учреждений Адмиралтейского района;</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популяризации творчества детей;</w:t>
      </w:r>
    </w:p>
    <w:p w:rsidR="00117733" w:rsidRPr="00B370F0" w:rsidRDefault="00117733">
      <w:pPr>
        <w:widowControl/>
        <w:numPr>
          <w:ilvl w:val="0"/>
          <w:numId w:val="6"/>
        </w:numPr>
        <w:ind w:left="1429"/>
        <w:jc w:val="both"/>
        <w:rPr>
          <w:rFonts w:ascii="Cambria" w:hAnsi="Cambria"/>
        </w:rPr>
      </w:pPr>
      <w:r w:rsidRPr="00B370F0">
        <w:rPr>
          <w:rFonts w:ascii="Cambria" w:hAnsi="Cambria"/>
        </w:rPr>
        <w:t>сформировать позитивное отношение к лучшим образцам популярной музыкальной отечественной и зарубежной культуры;</w:t>
      </w:r>
    </w:p>
    <w:p w:rsidR="00117733" w:rsidRPr="00B370F0" w:rsidRDefault="00117733">
      <w:pPr>
        <w:widowControl/>
        <w:numPr>
          <w:ilvl w:val="0"/>
          <w:numId w:val="6"/>
        </w:numPr>
        <w:ind w:left="1429"/>
        <w:jc w:val="both"/>
        <w:rPr>
          <w:rFonts w:ascii="Cambria" w:hAnsi="Cambria"/>
        </w:rPr>
      </w:pPr>
      <w:r w:rsidRPr="00B370F0">
        <w:rPr>
          <w:rFonts w:ascii="Cambria" w:hAnsi="Cambria"/>
        </w:rPr>
        <w:t>создать условия для самореализации участников и их творческого взаимообмена;</w:t>
      </w:r>
    </w:p>
    <w:p w:rsidR="00117733" w:rsidRPr="00B370F0" w:rsidRDefault="00117733">
      <w:pPr>
        <w:widowControl/>
        <w:numPr>
          <w:ilvl w:val="0"/>
          <w:numId w:val="6"/>
        </w:numPr>
        <w:ind w:left="1429"/>
        <w:jc w:val="both"/>
        <w:rPr>
          <w:rFonts w:ascii="Cambria" w:hAnsi="Cambria"/>
        </w:rPr>
      </w:pPr>
      <w:r w:rsidRPr="00B370F0">
        <w:rPr>
          <w:rFonts w:ascii="Cambria" w:hAnsi="Cambria"/>
        </w:rPr>
        <w:t>повысить исполнительский уровень и поддержать молодых талантливых вокалистов;</w:t>
      </w:r>
    </w:p>
    <w:p w:rsidR="00117733" w:rsidRPr="00B370F0" w:rsidRDefault="00117733">
      <w:pPr>
        <w:widowControl/>
        <w:numPr>
          <w:ilvl w:val="0"/>
          <w:numId w:val="6"/>
        </w:numPr>
        <w:ind w:left="1429"/>
        <w:jc w:val="both"/>
        <w:rPr>
          <w:rFonts w:ascii="Cambria" w:hAnsi="Cambria"/>
        </w:rPr>
      </w:pPr>
      <w:r w:rsidRPr="00B370F0">
        <w:rPr>
          <w:rFonts w:ascii="Cambria" w:hAnsi="Cambria"/>
        </w:rPr>
        <w:t>расширить творческий кругозор участников.</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rPr>
      </w:pPr>
      <w:r w:rsidRPr="00B370F0">
        <w:rPr>
          <w:rFonts w:ascii="Cambria" w:hAnsi="Cambria"/>
          <w:b/>
        </w:rPr>
        <w:t xml:space="preserve">Организатор конкурса </w:t>
      </w:r>
      <w:r w:rsidRPr="00B370F0">
        <w:rPr>
          <w:rFonts w:ascii="Cambria" w:hAnsi="Cambria"/>
        </w:rPr>
        <w:t>ГБУДО ДТ «У Вознесенского моста».</w:t>
      </w:r>
    </w:p>
    <w:p w:rsidR="00117733" w:rsidRPr="00B370F0" w:rsidRDefault="00117733">
      <w:pPr>
        <w:ind w:firstLine="708"/>
        <w:jc w:val="both"/>
        <w:rPr>
          <w:rFonts w:ascii="Cambria" w:hAnsi="Cambria"/>
          <w:b/>
        </w:rPr>
      </w:pPr>
    </w:p>
    <w:p w:rsidR="00117733" w:rsidRPr="00B370F0" w:rsidRDefault="00117733">
      <w:pPr>
        <w:ind w:firstLine="708"/>
        <w:jc w:val="both"/>
        <w:rPr>
          <w:rFonts w:ascii="Cambria" w:hAnsi="Cambria"/>
          <w:b/>
        </w:rPr>
      </w:pPr>
      <w:r w:rsidRPr="00B370F0">
        <w:rPr>
          <w:rFonts w:ascii="Cambria" w:hAnsi="Cambria"/>
          <w:b/>
        </w:rPr>
        <w:t>Участники</w:t>
      </w:r>
    </w:p>
    <w:p w:rsidR="00117733" w:rsidRPr="00B370F0" w:rsidRDefault="00117733">
      <w:pPr>
        <w:ind w:firstLine="708"/>
        <w:jc w:val="both"/>
        <w:rPr>
          <w:rFonts w:ascii="Cambria" w:hAnsi="Cambria"/>
        </w:rPr>
      </w:pPr>
      <w:r w:rsidRPr="00B370F0">
        <w:rPr>
          <w:rFonts w:ascii="Cambria" w:hAnsi="Cambria"/>
          <w:bCs/>
        </w:rPr>
        <w:t xml:space="preserve">В конкурсе принимают участие детские и молодежные творческие коллективы Адмиралтейского района и отдельные исполнители в возрасте от 7 до 18 лет </w:t>
      </w:r>
      <w:r w:rsidRPr="00B370F0">
        <w:rPr>
          <w:rFonts w:ascii="Cambria" w:hAnsi="Cambria"/>
        </w:rPr>
        <w:t>в направлении эстрадное/современное исполнительство, состав исполнителей:</w:t>
      </w:r>
    </w:p>
    <w:p w:rsidR="00117733" w:rsidRPr="00B370F0" w:rsidRDefault="00117733">
      <w:pPr>
        <w:numPr>
          <w:ilvl w:val="0"/>
          <w:numId w:val="40"/>
        </w:numPr>
        <w:spacing w:line="100" w:lineRule="atLeast"/>
        <w:jc w:val="both"/>
        <w:rPr>
          <w:rFonts w:ascii="Cambria" w:hAnsi="Cambria"/>
        </w:rPr>
      </w:pPr>
      <w:r w:rsidRPr="00B370F0">
        <w:rPr>
          <w:rFonts w:ascii="Cambria" w:hAnsi="Cambria"/>
        </w:rPr>
        <w:t>Соло</w:t>
      </w:r>
    </w:p>
    <w:p w:rsidR="00117733" w:rsidRPr="00B370F0" w:rsidRDefault="00117733">
      <w:pPr>
        <w:numPr>
          <w:ilvl w:val="0"/>
          <w:numId w:val="40"/>
        </w:numPr>
        <w:spacing w:line="100" w:lineRule="atLeast"/>
        <w:jc w:val="both"/>
        <w:rPr>
          <w:rFonts w:ascii="Cambria" w:hAnsi="Cambria"/>
        </w:rPr>
      </w:pPr>
      <w:r w:rsidRPr="00B370F0">
        <w:rPr>
          <w:rFonts w:ascii="Cambria" w:hAnsi="Cambria"/>
        </w:rPr>
        <w:t>Дуэт, трио</w:t>
      </w:r>
    </w:p>
    <w:p w:rsidR="00117733" w:rsidRPr="00B370F0" w:rsidRDefault="00117733">
      <w:pPr>
        <w:numPr>
          <w:ilvl w:val="0"/>
          <w:numId w:val="40"/>
        </w:numPr>
        <w:spacing w:line="100" w:lineRule="atLeast"/>
        <w:jc w:val="both"/>
        <w:rPr>
          <w:rFonts w:ascii="Cambria" w:hAnsi="Cambria"/>
        </w:rPr>
      </w:pPr>
      <w:r w:rsidRPr="00B370F0">
        <w:rPr>
          <w:rFonts w:ascii="Cambria" w:hAnsi="Cambria"/>
        </w:rPr>
        <w:t>Ансамбль, группа (от 4-х человек)</w:t>
      </w:r>
    </w:p>
    <w:p w:rsidR="00117733" w:rsidRPr="00B370F0" w:rsidRDefault="00117733">
      <w:pPr>
        <w:spacing w:line="100" w:lineRule="atLeast"/>
        <w:ind w:firstLine="360"/>
        <w:jc w:val="both"/>
        <w:rPr>
          <w:rFonts w:ascii="Cambria" w:hAnsi="Cambria"/>
          <w:bCs/>
        </w:rPr>
      </w:pPr>
      <w:r w:rsidRPr="00B370F0">
        <w:rPr>
          <w:rFonts w:ascii="Cambria" w:hAnsi="Cambria"/>
          <w:bCs/>
        </w:rPr>
        <w:t>Для вокальных коллективов свыше 6-ти человек рекомендуется использовать свои радиомикрофоны.</w:t>
      </w:r>
    </w:p>
    <w:p w:rsidR="00117733" w:rsidRPr="00B370F0" w:rsidRDefault="00117733">
      <w:pPr>
        <w:spacing w:line="100" w:lineRule="atLeast"/>
        <w:ind w:firstLine="360"/>
        <w:jc w:val="both"/>
        <w:rPr>
          <w:rFonts w:ascii="Cambria" w:hAnsi="Cambria"/>
          <w:b/>
        </w:rPr>
      </w:pPr>
    </w:p>
    <w:p w:rsidR="00117733" w:rsidRPr="00B370F0" w:rsidRDefault="00117733">
      <w:pPr>
        <w:spacing w:line="100" w:lineRule="atLeast"/>
        <w:ind w:firstLine="360"/>
        <w:jc w:val="both"/>
        <w:rPr>
          <w:rFonts w:ascii="Cambria" w:hAnsi="Cambria"/>
          <w:b/>
        </w:rPr>
      </w:pPr>
      <w:r w:rsidRPr="00B370F0">
        <w:rPr>
          <w:rFonts w:ascii="Cambria" w:hAnsi="Cambria"/>
          <w:b/>
        </w:rPr>
        <w:t>Возрастные группы:</w:t>
      </w:r>
    </w:p>
    <w:p w:rsidR="00117733" w:rsidRPr="00B370F0" w:rsidRDefault="00117733">
      <w:pPr>
        <w:numPr>
          <w:ilvl w:val="0"/>
          <w:numId w:val="114"/>
        </w:numPr>
        <w:tabs>
          <w:tab w:val="left" w:pos="0"/>
        </w:tabs>
        <w:spacing w:line="100" w:lineRule="atLeast"/>
        <w:jc w:val="both"/>
        <w:rPr>
          <w:rFonts w:ascii="Cambria" w:hAnsi="Cambria"/>
        </w:rPr>
      </w:pPr>
      <w:r w:rsidRPr="00B370F0">
        <w:rPr>
          <w:rFonts w:ascii="Cambria" w:hAnsi="Cambria"/>
        </w:rPr>
        <w:t>Младшая группа: 7 – 10 лет.</w:t>
      </w:r>
    </w:p>
    <w:p w:rsidR="00117733" w:rsidRPr="00C8773C" w:rsidRDefault="00117733">
      <w:pPr>
        <w:numPr>
          <w:ilvl w:val="0"/>
          <w:numId w:val="114"/>
        </w:numPr>
        <w:tabs>
          <w:tab w:val="left" w:pos="0"/>
        </w:tabs>
        <w:spacing w:line="100" w:lineRule="atLeast"/>
        <w:jc w:val="both"/>
        <w:rPr>
          <w:rFonts w:ascii="Cambria" w:hAnsi="Cambria"/>
        </w:rPr>
      </w:pPr>
      <w:r w:rsidRPr="00B370F0">
        <w:rPr>
          <w:rFonts w:ascii="Cambria" w:hAnsi="Cambria"/>
        </w:rPr>
        <w:t xml:space="preserve">Средняя </w:t>
      </w:r>
      <w:r w:rsidRPr="00C8773C">
        <w:rPr>
          <w:rFonts w:ascii="Cambria" w:hAnsi="Cambria"/>
        </w:rPr>
        <w:t>группа: 11 – 14 лет.</w:t>
      </w:r>
    </w:p>
    <w:p w:rsidR="00117733" w:rsidRPr="00C8773C" w:rsidRDefault="00117733">
      <w:pPr>
        <w:numPr>
          <w:ilvl w:val="0"/>
          <w:numId w:val="114"/>
        </w:numPr>
        <w:tabs>
          <w:tab w:val="left" w:pos="0"/>
        </w:tabs>
        <w:spacing w:line="100" w:lineRule="atLeast"/>
        <w:jc w:val="both"/>
        <w:rPr>
          <w:rFonts w:ascii="Cambria" w:hAnsi="Cambria"/>
        </w:rPr>
      </w:pPr>
      <w:r w:rsidRPr="00C8773C">
        <w:rPr>
          <w:rFonts w:ascii="Cambria" w:hAnsi="Cambria"/>
        </w:rPr>
        <w:t>Старшая группа: 15 – 18 лет.</w:t>
      </w:r>
    </w:p>
    <w:p w:rsidR="00117733" w:rsidRPr="00C8773C" w:rsidRDefault="00117733">
      <w:pPr>
        <w:ind w:left="720"/>
        <w:jc w:val="both"/>
        <w:rPr>
          <w:rFonts w:ascii="Cambria" w:hAnsi="Cambria"/>
          <w:bCs/>
        </w:rPr>
      </w:pPr>
      <w:r w:rsidRPr="00C8773C">
        <w:rPr>
          <w:rFonts w:ascii="Cambria" w:hAnsi="Cambria"/>
          <w:bCs/>
        </w:rPr>
        <w:t>В одном вокальном номере могут принимать участие исполнители из другой возрастной группы, но не более 30% от общего количества участников номера.</w:t>
      </w:r>
    </w:p>
    <w:p w:rsidR="00117733" w:rsidRPr="00C8773C" w:rsidRDefault="00117733">
      <w:pPr>
        <w:ind w:left="720"/>
        <w:jc w:val="both"/>
        <w:rPr>
          <w:rFonts w:ascii="Cambria" w:hAnsi="Cambria"/>
          <w:b/>
          <w:bCs/>
        </w:rPr>
      </w:pPr>
    </w:p>
    <w:p w:rsidR="00117733" w:rsidRPr="00C8773C" w:rsidRDefault="00117733">
      <w:pPr>
        <w:ind w:left="720"/>
        <w:jc w:val="both"/>
        <w:rPr>
          <w:rFonts w:ascii="Cambria" w:hAnsi="Cambria"/>
          <w:b/>
          <w:bCs/>
        </w:rPr>
      </w:pPr>
      <w:r w:rsidRPr="00C8773C">
        <w:rPr>
          <w:rFonts w:ascii="Cambria" w:hAnsi="Cambria"/>
          <w:b/>
          <w:bCs/>
        </w:rPr>
        <w:t>Условия проведения и участия в конкурсе</w:t>
      </w:r>
    </w:p>
    <w:p w:rsidR="00117733" w:rsidRPr="00C8773C" w:rsidRDefault="00117733">
      <w:pPr>
        <w:ind w:firstLine="708"/>
        <w:jc w:val="both"/>
        <w:rPr>
          <w:rFonts w:ascii="Cambria" w:hAnsi="Cambria"/>
          <w:bCs/>
        </w:rPr>
      </w:pPr>
      <w:r w:rsidRPr="00C8773C">
        <w:rPr>
          <w:rFonts w:ascii="Cambria" w:hAnsi="Cambria"/>
          <w:bCs/>
        </w:rPr>
        <w:t>Участники представляют один номер, продолжительностью не более 4-х минут.</w:t>
      </w:r>
    </w:p>
    <w:p w:rsidR="00117733" w:rsidRPr="00C8773C" w:rsidRDefault="00117733">
      <w:pPr>
        <w:ind w:firstLine="708"/>
        <w:jc w:val="both"/>
        <w:rPr>
          <w:rFonts w:ascii="Cambria" w:hAnsi="Cambria"/>
        </w:rPr>
      </w:pPr>
      <w:r w:rsidRPr="00C8773C">
        <w:rPr>
          <w:rFonts w:ascii="Cambria" w:hAnsi="Cambria"/>
          <w:bCs/>
        </w:rPr>
        <w:t>Фонограмма</w:t>
      </w:r>
      <w:r w:rsidRPr="00C8773C">
        <w:rPr>
          <w:rFonts w:ascii="Cambria" w:hAnsi="Cambria"/>
        </w:rPr>
        <w:t xml:space="preserve"> (минусовая) конкурсанта должна быть качественно</w:t>
      </w:r>
      <w:r w:rsidRPr="00C8773C">
        <w:rPr>
          <w:rFonts w:ascii="Cambria" w:hAnsi="Cambria" w:cs="Arial"/>
          <w:shd w:val="clear" w:color="auto" w:fill="FFFFFF"/>
        </w:rPr>
        <w:t xml:space="preserve"> </w:t>
      </w:r>
      <w:r w:rsidRPr="00C8773C">
        <w:rPr>
          <w:rFonts w:ascii="Cambria" w:hAnsi="Cambria"/>
        </w:rPr>
        <w:t xml:space="preserve">записана. </w:t>
      </w:r>
      <w:r w:rsidRPr="00C8773C">
        <w:rPr>
          <w:rFonts w:ascii="Cambria" w:hAnsi="Cambria"/>
          <w:b/>
        </w:rPr>
        <w:t>Не допускается использование фонограмм, в которых есть DOUBLE-вокал (голосовое дублирование основной мелодии).</w:t>
      </w:r>
      <w:r w:rsidRPr="00C8773C">
        <w:rPr>
          <w:rFonts w:ascii="Cambria" w:hAnsi="Cambria"/>
          <w:b/>
          <w:i/>
        </w:rPr>
        <w:t xml:space="preserve"> </w:t>
      </w:r>
      <w:r w:rsidRPr="00C8773C">
        <w:rPr>
          <w:rFonts w:ascii="Cambria" w:hAnsi="Cambria"/>
        </w:rPr>
        <w:t>Фонограмму необходимо прислать на почту</w:t>
      </w:r>
      <w:r w:rsidRPr="00C8773C">
        <w:rPr>
          <w:rFonts w:ascii="Cambria" w:hAnsi="Cambria"/>
          <w:bCs/>
        </w:rPr>
        <w:t xml:space="preserve"> v_microphone@mail.ru</w:t>
      </w:r>
      <w:r w:rsidRPr="00C8773C">
        <w:rPr>
          <w:rFonts w:ascii="Cambria" w:hAnsi="Cambria"/>
        </w:rPr>
        <w:t>, не позднее, чем за 3 дня до начала конкурса (до 16 марта 2020 года). В названии нужно указать фамилию и инициалы участника или название ансамбля, а также название песни.</w:t>
      </w:r>
    </w:p>
    <w:p w:rsidR="00117733" w:rsidRPr="00C8773C" w:rsidRDefault="00117733">
      <w:pPr>
        <w:ind w:firstLine="708"/>
        <w:jc w:val="both"/>
        <w:rPr>
          <w:rFonts w:ascii="Cambria" w:hAnsi="Cambria"/>
        </w:rPr>
      </w:pPr>
      <w:r w:rsidRPr="00C8773C">
        <w:rPr>
          <w:rFonts w:ascii="Cambria" w:hAnsi="Cambria"/>
          <w:bCs/>
        </w:rPr>
        <w:t xml:space="preserve">Заявки на участие в конкурсе принимаются </w:t>
      </w:r>
      <w:r w:rsidRPr="00C8773C">
        <w:rPr>
          <w:rFonts w:ascii="Cambria" w:hAnsi="Cambria"/>
          <w:b/>
          <w:bCs/>
        </w:rPr>
        <w:t>до 10 марта 2020 года только в электронном виде</w:t>
      </w:r>
      <w:r w:rsidRPr="00C8773C">
        <w:rPr>
          <w:rFonts w:ascii="Cambria" w:hAnsi="Cambria"/>
          <w:b/>
          <w:bCs/>
          <w:i/>
        </w:rPr>
        <w:t xml:space="preserve"> </w:t>
      </w:r>
      <w:r w:rsidRPr="00C8773C">
        <w:rPr>
          <w:rFonts w:ascii="Cambria" w:hAnsi="Cambria"/>
        </w:rPr>
        <w:t>на адрес</w:t>
      </w:r>
      <w:r w:rsidRPr="00C8773C">
        <w:rPr>
          <w:rFonts w:ascii="Cambria" w:hAnsi="Cambria"/>
          <w:bCs/>
        </w:rPr>
        <w:t xml:space="preserve"> </w:t>
      </w:r>
      <w:r w:rsidRPr="00C8773C">
        <w:rPr>
          <w:rFonts w:ascii="Cambria" w:hAnsi="Cambria"/>
          <w:b/>
          <w:bCs/>
        </w:rPr>
        <w:t>v_microphone@mail.ru</w:t>
      </w:r>
      <w:r w:rsidRPr="00C8773C">
        <w:rPr>
          <w:rFonts w:ascii="Cambria" w:hAnsi="Cambria"/>
          <w:bCs/>
        </w:rPr>
        <w:t xml:space="preserve"> по установленной форме (см. Приложение).</w:t>
      </w:r>
      <w:r w:rsidRPr="00C8773C">
        <w:rPr>
          <w:rFonts w:ascii="Cambria" w:hAnsi="Cambria"/>
        </w:rPr>
        <w:t xml:space="preserve"> Заявки высылаются на каждого участника отдельно в одном экземпляре.</w:t>
      </w:r>
    </w:p>
    <w:p w:rsidR="00117733" w:rsidRPr="00C8773C" w:rsidRDefault="00117733">
      <w:pPr>
        <w:ind w:firstLine="708"/>
        <w:jc w:val="both"/>
        <w:rPr>
          <w:rFonts w:ascii="Cambria" w:hAnsi="Cambria"/>
          <w:b/>
          <w:bCs/>
        </w:rPr>
      </w:pPr>
    </w:p>
    <w:p w:rsidR="00117733" w:rsidRPr="00C8773C" w:rsidRDefault="00117733">
      <w:pPr>
        <w:ind w:firstLine="708"/>
        <w:jc w:val="both"/>
        <w:rPr>
          <w:rFonts w:ascii="Cambria" w:hAnsi="Cambria"/>
          <w:b/>
          <w:bCs/>
        </w:rPr>
      </w:pPr>
      <w:r w:rsidRPr="00C8773C">
        <w:rPr>
          <w:rFonts w:ascii="Cambria" w:hAnsi="Cambria"/>
          <w:b/>
          <w:bCs/>
        </w:rPr>
        <w:t>Критерии оценки:</w:t>
      </w:r>
    </w:p>
    <w:p w:rsidR="00117733" w:rsidRPr="00C8773C" w:rsidRDefault="00117733">
      <w:pPr>
        <w:numPr>
          <w:ilvl w:val="0"/>
          <w:numId w:val="39"/>
        </w:numPr>
        <w:ind w:left="1428"/>
        <w:jc w:val="both"/>
        <w:rPr>
          <w:rFonts w:ascii="Cambria" w:hAnsi="Cambria"/>
        </w:rPr>
      </w:pPr>
      <w:r w:rsidRPr="00C8773C">
        <w:rPr>
          <w:rFonts w:ascii="Cambria" w:hAnsi="Cambria"/>
        </w:rPr>
        <w:t>Творческая индивидуальность и исполнительское мастерство.</w:t>
      </w:r>
    </w:p>
    <w:p w:rsidR="00117733" w:rsidRPr="00C8773C" w:rsidRDefault="00117733">
      <w:pPr>
        <w:numPr>
          <w:ilvl w:val="0"/>
          <w:numId w:val="39"/>
        </w:numPr>
        <w:ind w:left="1428"/>
        <w:jc w:val="both"/>
        <w:rPr>
          <w:rFonts w:ascii="Cambria" w:hAnsi="Cambria"/>
        </w:rPr>
      </w:pPr>
      <w:r w:rsidRPr="00C8773C">
        <w:rPr>
          <w:rFonts w:ascii="Cambria" w:hAnsi="Cambria"/>
        </w:rPr>
        <w:t>Вокальные данные: чистота интонации, тембра голоса и качество звучания.</w:t>
      </w:r>
    </w:p>
    <w:p w:rsidR="00117733" w:rsidRPr="00C8773C" w:rsidRDefault="00117733">
      <w:pPr>
        <w:numPr>
          <w:ilvl w:val="0"/>
          <w:numId w:val="39"/>
        </w:numPr>
        <w:ind w:left="1428"/>
        <w:jc w:val="both"/>
        <w:rPr>
          <w:rFonts w:ascii="Cambria" w:hAnsi="Cambria"/>
        </w:rPr>
      </w:pPr>
      <w:r w:rsidRPr="00C8773C">
        <w:rPr>
          <w:rFonts w:ascii="Cambria" w:hAnsi="Cambria"/>
        </w:rPr>
        <w:t>Сценическая культура и артистичность.</w:t>
      </w:r>
    </w:p>
    <w:p w:rsidR="00117733" w:rsidRPr="00C8773C" w:rsidRDefault="00117733">
      <w:pPr>
        <w:numPr>
          <w:ilvl w:val="0"/>
          <w:numId w:val="39"/>
        </w:numPr>
        <w:ind w:left="1428"/>
        <w:jc w:val="both"/>
        <w:rPr>
          <w:rFonts w:ascii="Cambria" w:hAnsi="Cambria"/>
        </w:rPr>
      </w:pPr>
      <w:r w:rsidRPr="00C8773C">
        <w:rPr>
          <w:rFonts w:ascii="Cambria" w:hAnsi="Cambria"/>
        </w:rPr>
        <w:t>Оригинальность постановочной части, создание образа, творческий подход к содержанию песни.</w:t>
      </w:r>
    </w:p>
    <w:p w:rsidR="00117733" w:rsidRPr="00C8773C" w:rsidRDefault="00117733">
      <w:pPr>
        <w:numPr>
          <w:ilvl w:val="0"/>
          <w:numId w:val="39"/>
        </w:numPr>
        <w:ind w:left="1428"/>
        <w:jc w:val="both"/>
        <w:rPr>
          <w:rFonts w:ascii="Cambria" w:hAnsi="Cambria"/>
        </w:rPr>
      </w:pPr>
      <w:r w:rsidRPr="00C8773C">
        <w:rPr>
          <w:rFonts w:ascii="Cambria" w:hAnsi="Cambria"/>
        </w:rPr>
        <w:t>Соответствие репертуара исполнительским возможностям и возрастной категории исполнителей.</w:t>
      </w:r>
    </w:p>
    <w:p w:rsidR="00117733" w:rsidRPr="00C8773C" w:rsidRDefault="00117733">
      <w:pPr>
        <w:ind w:firstLine="708"/>
        <w:jc w:val="both"/>
        <w:rPr>
          <w:rFonts w:ascii="Cambria" w:hAnsi="Cambria"/>
          <w:b/>
          <w:bCs/>
        </w:rPr>
      </w:pPr>
    </w:p>
    <w:p w:rsidR="00117733" w:rsidRPr="00C8773C" w:rsidRDefault="00117733">
      <w:pPr>
        <w:ind w:firstLine="708"/>
        <w:jc w:val="both"/>
        <w:rPr>
          <w:rFonts w:ascii="Cambria" w:hAnsi="Cambria"/>
          <w:b/>
          <w:bCs/>
        </w:rPr>
      </w:pPr>
      <w:r w:rsidRPr="00C8773C">
        <w:rPr>
          <w:rFonts w:ascii="Cambria" w:hAnsi="Cambria"/>
          <w:b/>
          <w:bCs/>
        </w:rPr>
        <w:t>Время и место проведения конкурса</w:t>
      </w:r>
    </w:p>
    <w:p w:rsidR="00117733" w:rsidRPr="00C8773C" w:rsidRDefault="00117733">
      <w:pPr>
        <w:ind w:firstLine="708"/>
        <w:jc w:val="both"/>
        <w:rPr>
          <w:rFonts w:ascii="Cambria" w:hAnsi="Cambria"/>
        </w:rPr>
      </w:pPr>
      <w:r w:rsidRPr="00C8773C">
        <w:rPr>
          <w:rFonts w:ascii="Cambria" w:hAnsi="Cambria"/>
          <w:bCs/>
        </w:rPr>
        <w:t xml:space="preserve">Конкурс будет проходить </w:t>
      </w:r>
      <w:r w:rsidRPr="00C8773C">
        <w:rPr>
          <w:rFonts w:ascii="Cambria" w:hAnsi="Cambria"/>
          <w:b/>
          <w:bCs/>
        </w:rPr>
        <w:t>19 марта 2020 года с 13.00</w:t>
      </w:r>
      <w:r w:rsidRPr="00C8773C">
        <w:rPr>
          <w:rFonts w:ascii="Cambria" w:hAnsi="Cambria"/>
          <w:bCs/>
        </w:rPr>
        <w:t xml:space="preserve"> в ДТ </w:t>
      </w:r>
      <w:r w:rsidRPr="00C8773C">
        <w:rPr>
          <w:rFonts w:ascii="Cambria" w:hAnsi="Cambria"/>
        </w:rPr>
        <w:t xml:space="preserve">«У Вознесенского моста» в 37 зале. </w:t>
      </w:r>
      <w:r w:rsidRPr="00C8773C">
        <w:rPr>
          <w:rFonts w:ascii="Cambria" w:hAnsi="Cambria"/>
        </w:rPr>
        <w:lastRenderedPageBreak/>
        <w:t>(Санкт-Петербург ул. Гражданская, д.26).</w:t>
      </w:r>
    </w:p>
    <w:p w:rsidR="00117733" w:rsidRPr="00C8773C" w:rsidRDefault="00117733">
      <w:pPr>
        <w:ind w:firstLine="708"/>
        <w:jc w:val="both"/>
        <w:rPr>
          <w:rFonts w:ascii="Cambria" w:hAnsi="Cambria"/>
          <w:b/>
          <w:bCs/>
        </w:rPr>
      </w:pPr>
      <w:r w:rsidRPr="00C8773C">
        <w:rPr>
          <w:rFonts w:ascii="Cambria" w:hAnsi="Cambria"/>
          <w:b/>
          <w:bCs/>
        </w:rPr>
        <w:t>Жюри конкурса</w:t>
      </w:r>
    </w:p>
    <w:p w:rsidR="00117733" w:rsidRPr="00C8773C" w:rsidRDefault="00117733">
      <w:pPr>
        <w:ind w:firstLine="708"/>
        <w:jc w:val="both"/>
        <w:rPr>
          <w:rFonts w:ascii="Cambria" w:hAnsi="Cambria"/>
        </w:rPr>
      </w:pPr>
      <w:r w:rsidRPr="00C8773C">
        <w:rPr>
          <w:rFonts w:ascii="Cambria" w:hAnsi="Cambria"/>
        </w:rPr>
        <w:t>Состав жюри формируется оргкомитетом конкурса из педагогов и специалистов в области вокального и музыкального искусства.</w:t>
      </w:r>
    </w:p>
    <w:p w:rsidR="00117733" w:rsidRPr="00C8773C" w:rsidRDefault="00117733">
      <w:pPr>
        <w:ind w:firstLine="708"/>
        <w:jc w:val="both"/>
        <w:rPr>
          <w:rFonts w:ascii="Cambria" w:hAnsi="Cambria"/>
          <w:b/>
          <w:bCs/>
        </w:rPr>
      </w:pPr>
    </w:p>
    <w:p w:rsidR="00117733" w:rsidRPr="00C8773C" w:rsidRDefault="00117733">
      <w:pPr>
        <w:ind w:firstLine="708"/>
        <w:jc w:val="both"/>
        <w:rPr>
          <w:rFonts w:ascii="Cambria" w:hAnsi="Cambria"/>
          <w:b/>
          <w:bCs/>
        </w:rPr>
      </w:pPr>
      <w:r w:rsidRPr="00C8773C">
        <w:rPr>
          <w:rFonts w:ascii="Cambria" w:hAnsi="Cambria"/>
          <w:b/>
          <w:bCs/>
        </w:rPr>
        <w:t>Результаты конкурса</w:t>
      </w:r>
    </w:p>
    <w:p w:rsidR="00117733" w:rsidRPr="00C8773C" w:rsidRDefault="00117733">
      <w:pPr>
        <w:ind w:firstLine="708"/>
        <w:jc w:val="both"/>
        <w:rPr>
          <w:rFonts w:ascii="Cambria" w:hAnsi="Cambria"/>
        </w:rPr>
      </w:pPr>
      <w:r w:rsidRPr="00C8773C">
        <w:rPr>
          <w:rFonts w:ascii="Cambria" w:hAnsi="Cambria"/>
        </w:rPr>
        <w:t xml:space="preserve">Победители конкурса в каждой возрастной группе награждаются дипломами </w:t>
      </w:r>
      <w:r w:rsidRPr="00C8773C">
        <w:rPr>
          <w:rFonts w:ascii="Cambria" w:hAnsi="Cambria"/>
          <w:lang w:val="en-US"/>
        </w:rPr>
        <w:t>I</w:t>
      </w:r>
      <w:r w:rsidRPr="00C8773C">
        <w:rPr>
          <w:rFonts w:ascii="Cambria" w:hAnsi="Cambria"/>
        </w:rPr>
        <w:t xml:space="preserve">, </w:t>
      </w:r>
      <w:r w:rsidRPr="00C8773C">
        <w:rPr>
          <w:rFonts w:ascii="Cambria" w:hAnsi="Cambria"/>
          <w:lang w:val="en-US"/>
        </w:rPr>
        <w:t>II</w:t>
      </w:r>
      <w:r w:rsidRPr="00C8773C">
        <w:rPr>
          <w:rFonts w:ascii="Cambria" w:hAnsi="Cambria"/>
        </w:rPr>
        <w:t xml:space="preserve">, </w:t>
      </w:r>
      <w:r w:rsidRPr="00C8773C">
        <w:rPr>
          <w:rFonts w:ascii="Cambria" w:hAnsi="Cambria"/>
          <w:lang w:val="en-US"/>
        </w:rPr>
        <w:t>III</w:t>
      </w:r>
      <w:r w:rsidRPr="00C8773C">
        <w:rPr>
          <w:rFonts w:ascii="Cambria" w:hAnsi="Cambria"/>
        </w:rPr>
        <w:t xml:space="preserve"> степени по номинациям (соло, дуэт-трио, ансамбль). Все конкурсанты получают дипломы участников районного смотра «Вознесенский микрофон».</w:t>
      </w:r>
    </w:p>
    <w:p w:rsidR="00117733" w:rsidRPr="00C8773C" w:rsidRDefault="00117733">
      <w:pPr>
        <w:ind w:firstLine="708"/>
        <w:jc w:val="both"/>
        <w:rPr>
          <w:rFonts w:ascii="Cambria" w:hAnsi="Cambria"/>
        </w:rPr>
      </w:pPr>
      <w:r w:rsidRPr="00C8773C">
        <w:rPr>
          <w:rFonts w:ascii="Cambria" w:hAnsi="Cambria"/>
        </w:rPr>
        <w:t>Жюри оставляет за собой право не присуждать призовые места в случае отсутствия достойных претендентов или присуждать призовое место нескольким участникам одновременно. По решению жюри участники могут быть награждены специальными дипломами (за лучший костюм, оригинальность, артистизм и т.п.).</w:t>
      </w:r>
    </w:p>
    <w:p w:rsidR="00117733" w:rsidRPr="00C8773C" w:rsidRDefault="00117733">
      <w:pPr>
        <w:ind w:firstLine="708"/>
        <w:jc w:val="both"/>
        <w:rPr>
          <w:rFonts w:ascii="Cambria" w:hAnsi="Cambria"/>
          <w:b/>
          <w:bCs/>
        </w:rPr>
      </w:pPr>
    </w:p>
    <w:p w:rsidR="00117733" w:rsidRPr="00C8773C" w:rsidRDefault="00117733">
      <w:pPr>
        <w:ind w:firstLine="708"/>
        <w:jc w:val="both"/>
        <w:rPr>
          <w:rFonts w:ascii="Cambria" w:hAnsi="Cambria"/>
          <w:b/>
        </w:rPr>
      </w:pPr>
      <w:r w:rsidRPr="00C8773C">
        <w:rPr>
          <w:rFonts w:ascii="Cambria" w:hAnsi="Cambria"/>
          <w:b/>
        </w:rPr>
        <w:t>Награждение призеров и победителей</w:t>
      </w:r>
    </w:p>
    <w:p w:rsidR="00117733" w:rsidRPr="00C8773C" w:rsidRDefault="00117733">
      <w:pPr>
        <w:ind w:firstLine="708"/>
        <w:jc w:val="both"/>
        <w:rPr>
          <w:rFonts w:ascii="Cambria" w:hAnsi="Cambria"/>
        </w:rPr>
      </w:pPr>
      <w:r w:rsidRPr="00C8773C">
        <w:rPr>
          <w:rFonts w:ascii="Cambria" w:hAnsi="Cambria"/>
        </w:rPr>
        <w:t xml:space="preserve">Вручение дипломов и награждение призеров и победителей конкурса состоится на районном празднике «Адмиралтейские таланты» </w:t>
      </w:r>
      <w:r w:rsidRPr="00C8773C">
        <w:rPr>
          <w:rFonts w:ascii="Cambria" w:hAnsi="Cambria"/>
          <w:b/>
        </w:rPr>
        <w:t xml:space="preserve">23 апреля в 15.30 </w:t>
      </w:r>
      <w:r w:rsidRPr="00C8773C">
        <w:rPr>
          <w:rFonts w:ascii="Cambria" w:hAnsi="Cambria"/>
        </w:rPr>
        <w:t>в ГБУДО ДТ «У Вознесенского моста» в 37 зале.</w:t>
      </w:r>
    </w:p>
    <w:p w:rsidR="00117733" w:rsidRPr="00C8773C" w:rsidRDefault="00117733">
      <w:pPr>
        <w:ind w:firstLine="708"/>
        <w:jc w:val="both"/>
        <w:rPr>
          <w:rFonts w:ascii="Cambria" w:hAnsi="Cambria"/>
          <w:b/>
          <w:bCs/>
        </w:rPr>
      </w:pPr>
    </w:p>
    <w:p w:rsidR="00117733" w:rsidRPr="00C8773C" w:rsidRDefault="00117733">
      <w:pPr>
        <w:ind w:firstLine="708"/>
        <w:jc w:val="both"/>
        <w:rPr>
          <w:rFonts w:ascii="Cambria" w:hAnsi="Cambria"/>
          <w:b/>
          <w:bCs/>
        </w:rPr>
      </w:pPr>
      <w:r w:rsidRPr="00C8773C">
        <w:rPr>
          <w:rFonts w:ascii="Cambria" w:hAnsi="Cambria"/>
          <w:b/>
          <w:bCs/>
        </w:rPr>
        <w:t>Ответственный за организацию и проведение конкурса:</w:t>
      </w:r>
    </w:p>
    <w:p w:rsidR="00117733" w:rsidRPr="00C8773C" w:rsidRDefault="00117733">
      <w:pPr>
        <w:ind w:firstLine="708"/>
        <w:jc w:val="both"/>
        <w:rPr>
          <w:rFonts w:ascii="Cambria" w:hAnsi="Cambria"/>
        </w:rPr>
      </w:pPr>
      <w:r w:rsidRPr="00C8773C">
        <w:rPr>
          <w:rFonts w:ascii="Cambria" w:hAnsi="Cambria"/>
        </w:rPr>
        <w:t>Смирнова Елизавета Сергеевна – зав. художественным отделом ДТ «У Вознесенского моста».</w:t>
      </w:r>
    </w:p>
    <w:p w:rsidR="00117733" w:rsidRPr="00C8773C" w:rsidRDefault="00117733">
      <w:pPr>
        <w:ind w:firstLine="708"/>
        <w:jc w:val="both"/>
        <w:rPr>
          <w:rFonts w:ascii="Cambria" w:hAnsi="Cambria"/>
        </w:rPr>
      </w:pPr>
      <w:r w:rsidRPr="00C8773C">
        <w:rPr>
          <w:rFonts w:ascii="Cambria" w:hAnsi="Cambria"/>
        </w:rPr>
        <w:t>Тикко Полина Владимировна – методист художественного отдела ДТ «У Вознесенского моста».</w:t>
      </w:r>
    </w:p>
    <w:p w:rsidR="00117733" w:rsidRPr="00C8773C" w:rsidRDefault="00117733">
      <w:pPr>
        <w:ind w:firstLine="708"/>
        <w:jc w:val="both"/>
        <w:rPr>
          <w:rFonts w:ascii="Cambria" w:hAnsi="Cambria"/>
        </w:rPr>
      </w:pPr>
      <w:r w:rsidRPr="00C8773C">
        <w:rPr>
          <w:rFonts w:ascii="Cambria" w:hAnsi="Cambria"/>
        </w:rPr>
        <w:t>Телефон: 315-62-95, e-mail: v_microphone@mail.ru</w:t>
      </w:r>
    </w:p>
    <w:p w:rsidR="00117733" w:rsidRPr="00C8773C" w:rsidRDefault="00117733">
      <w:pPr>
        <w:spacing w:line="100" w:lineRule="atLeast"/>
        <w:jc w:val="both"/>
        <w:rPr>
          <w:rFonts w:ascii="Cambria" w:hAnsi="Cambria"/>
        </w:rPr>
      </w:pPr>
    </w:p>
    <w:p w:rsidR="00117733" w:rsidRPr="00C8773C" w:rsidRDefault="00117733">
      <w:pPr>
        <w:jc w:val="right"/>
        <w:rPr>
          <w:rFonts w:ascii="Cambria" w:hAnsi="Cambria"/>
          <w:caps/>
        </w:rPr>
      </w:pPr>
    </w:p>
    <w:p w:rsidR="00117733" w:rsidRPr="00C8773C" w:rsidRDefault="00117733">
      <w:pPr>
        <w:jc w:val="right"/>
        <w:rPr>
          <w:rFonts w:ascii="Cambria" w:hAnsi="Cambria"/>
          <w:caps/>
        </w:rPr>
      </w:pPr>
      <w:r w:rsidRPr="00C8773C">
        <w:rPr>
          <w:rFonts w:ascii="Cambria" w:hAnsi="Cambria"/>
          <w:caps/>
        </w:rPr>
        <w:t>Приложение</w:t>
      </w:r>
    </w:p>
    <w:p w:rsidR="00117733" w:rsidRPr="00C8773C" w:rsidRDefault="00117733">
      <w:pPr>
        <w:jc w:val="center"/>
        <w:rPr>
          <w:rFonts w:ascii="Cambria" w:hAnsi="Cambria"/>
          <w:b/>
          <w:bCs/>
        </w:rPr>
      </w:pPr>
      <w:r w:rsidRPr="00C8773C">
        <w:rPr>
          <w:rFonts w:ascii="Cambria" w:hAnsi="Cambria"/>
          <w:b/>
          <w:bCs/>
        </w:rPr>
        <w:t>ЗАЯВКА</w:t>
      </w:r>
    </w:p>
    <w:p w:rsidR="00117733" w:rsidRPr="00C8773C" w:rsidRDefault="00117733">
      <w:pPr>
        <w:ind w:firstLine="709"/>
        <w:jc w:val="center"/>
        <w:rPr>
          <w:rFonts w:ascii="Cambria" w:hAnsi="Cambria"/>
          <w:b/>
          <w:bCs/>
        </w:rPr>
      </w:pPr>
      <w:r w:rsidRPr="00C8773C">
        <w:rPr>
          <w:rFonts w:ascii="Cambria" w:hAnsi="Cambria"/>
          <w:b/>
          <w:bCs/>
        </w:rPr>
        <w:t xml:space="preserve">на участие в </w:t>
      </w:r>
      <w:r w:rsidRPr="00C8773C">
        <w:rPr>
          <w:rFonts w:ascii="Cambria" w:hAnsi="Cambria"/>
          <w:b/>
        </w:rPr>
        <w:t xml:space="preserve">районном конкурсе </w:t>
      </w:r>
      <w:r w:rsidRPr="00C8773C">
        <w:rPr>
          <w:rFonts w:ascii="Cambria" w:hAnsi="Cambria"/>
          <w:b/>
          <w:bCs/>
        </w:rPr>
        <w:t>эстрадного вокального искусства</w:t>
      </w:r>
    </w:p>
    <w:p w:rsidR="00117733" w:rsidRPr="00C8773C" w:rsidRDefault="00117733">
      <w:pPr>
        <w:ind w:firstLine="709"/>
        <w:jc w:val="center"/>
        <w:rPr>
          <w:rFonts w:ascii="Cambria" w:hAnsi="Cambria"/>
          <w:b/>
          <w:caps/>
        </w:rPr>
      </w:pPr>
      <w:r w:rsidRPr="00C8773C">
        <w:rPr>
          <w:rFonts w:ascii="Cambria" w:hAnsi="Cambria"/>
          <w:b/>
          <w:caps/>
        </w:rPr>
        <w:t>«ВОЗНЕСЕНСКИЙ МИКРОФОН»</w:t>
      </w:r>
    </w:p>
    <w:p w:rsidR="00117733" w:rsidRPr="00C8773C" w:rsidRDefault="00117733">
      <w:pPr>
        <w:ind w:firstLine="708"/>
        <w:jc w:val="center"/>
        <w:rPr>
          <w:rFonts w:ascii="Cambria" w:hAnsi="Cambria"/>
          <w:b/>
          <w:i/>
          <w:u w:val="single"/>
        </w:rPr>
      </w:pPr>
      <w:r w:rsidRPr="00C8773C">
        <w:rPr>
          <w:rFonts w:ascii="Cambria" w:hAnsi="Cambria"/>
          <w:i/>
        </w:rPr>
        <w:t xml:space="preserve">Заявки на участие в конкурсе принимаются </w:t>
      </w:r>
      <w:r w:rsidRPr="00C8773C">
        <w:rPr>
          <w:rFonts w:ascii="Cambria" w:hAnsi="Cambria"/>
          <w:b/>
          <w:i/>
          <w:u w:val="single"/>
        </w:rPr>
        <w:t>до 10 марта 2020 года</w:t>
      </w:r>
    </w:p>
    <w:p w:rsidR="00117733" w:rsidRPr="00B370F0" w:rsidRDefault="00117733">
      <w:pPr>
        <w:ind w:firstLine="708"/>
        <w:jc w:val="center"/>
        <w:rPr>
          <w:rFonts w:ascii="Cambria" w:hAnsi="Cambria"/>
          <w:i/>
        </w:rPr>
      </w:pPr>
      <w:r w:rsidRPr="00B370F0">
        <w:rPr>
          <w:rFonts w:ascii="Cambria" w:hAnsi="Cambria"/>
          <w:b/>
          <w:i/>
        </w:rPr>
        <w:t>только в электронном виде</w:t>
      </w:r>
      <w:r w:rsidRPr="00B370F0">
        <w:rPr>
          <w:rFonts w:ascii="Cambria" w:hAnsi="Cambria"/>
          <w:i/>
        </w:rPr>
        <w:t xml:space="preserve"> на адрес v_microphone@mail.ru</w:t>
      </w:r>
    </w:p>
    <w:p w:rsidR="00117733" w:rsidRPr="00B370F0" w:rsidRDefault="00117733">
      <w:pPr>
        <w:ind w:firstLine="708"/>
        <w:jc w:val="center"/>
        <w:rPr>
          <w:rFonts w:ascii="Cambria" w:hAnsi="Cambria"/>
          <w:i/>
        </w:rPr>
      </w:pPr>
    </w:p>
    <w:p w:rsidR="00117733" w:rsidRPr="00B370F0" w:rsidRDefault="00117733">
      <w:pPr>
        <w:rPr>
          <w:rFonts w:ascii="Cambria" w:hAnsi="Cambria"/>
        </w:rPr>
      </w:pPr>
      <w:r w:rsidRPr="00B370F0">
        <w:rPr>
          <w:rFonts w:ascii="Cambria" w:hAnsi="Cambria"/>
        </w:rPr>
        <w:t>Полное наименование учреждения______________________________________________________________________________________</w:t>
      </w:r>
    </w:p>
    <w:p w:rsidR="00117733" w:rsidRPr="00B370F0" w:rsidRDefault="00117733">
      <w:pPr>
        <w:rPr>
          <w:rFonts w:ascii="Cambria" w:hAnsi="Cambria"/>
        </w:rPr>
      </w:pPr>
      <w:r w:rsidRPr="00B370F0">
        <w:rPr>
          <w:rFonts w:ascii="Cambria" w:hAnsi="Cambria"/>
        </w:rPr>
        <w:t>Название коллектива_______________________________________________________________________________________________________</w:t>
      </w:r>
    </w:p>
    <w:p w:rsidR="00117733" w:rsidRPr="00B370F0" w:rsidRDefault="00117733">
      <w:pPr>
        <w:rPr>
          <w:rFonts w:ascii="Cambria" w:hAnsi="Cambria"/>
        </w:rPr>
      </w:pPr>
      <w:r w:rsidRPr="00B370F0">
        <w:rPr>
          <w:rFonts w:ascii="Cambria" w:hAnsi="Cambria"/>
        </w:rPr>
        <w:t>Ф.И.О. педагога (полностью)_______________________________________________________________________________________________</w:t>
      </w:r>
    </w:p>
    <w:p w:rsidR="00117733" w:rsidRPr="00B370F0" w:rsidRDefault="00117733">
      <w:pPr>
        <w:rPr>
          <w:rFonts w:ascii="Cambria" w:hAnsi="Cambria"/>
        </w:rPr>
      </w:pPr>
      <w:r w:rsidRPr="00B370F0">
        <w:rPr>
          <w:rFonts w:ascii="Cambria" w:hAnsi="Cambria"/>
        </w:rPr>
        <w:t xml:space="preserve">Контактный телефон_____________________________ </w:t>
      </w:r>
      <w:r w:rsidRPr="00B370F0">
        <w:rPr>
          <w:rFonts w:ascii="Cambria" w:hAnsi="Cambria"/>
          <w:lang w:val="en-US"/>
        </w:rPr>
        <w:t>e</w:t>
      </w:r>
      <w:r w:rsidRPr="00B370F0">
        <w:rPr>
          <w:rFonts w:ascii="Cambria" w:hAnsi="Cambria"/>
        </w:rPr>
        <w:t>-</w:t>
      </w:r>
      <w:r w:rsidRPr="00B370F0">
        <w:rPr>
          <w:rFonts w:ascii="Cambria" w:hAnsi="Cambria"/>
          <w:lang w:val="en-US"/>
        </w:rPr>
        <w:t>mail</w:t>
      </w:r>
      <w:r w:rsidRPr="00B370F0">
        <w:rPr>
          <w:rFonts w:ascii="Cambria" w:hAnsi="Cambria"/>
        </w:rPr>
        <w:t>:_______________________________________________</w:t>
      </w:r>
    </w:p>
    <w:p w:rsidR="00117733" w:rsidRPr="00B370F0" w:rsidRDefault="00117733">
      <w:pPr>
        <w:rPr>
          <w:rFonts w:ascii="Cambria" w:hAnsi="Cambria"/>
        </w:rPr>
      </w:pP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481"/>
        <w:gridCol w:w="1565"/>
        <w:gridCol w:w="3260"/>
        <w:gridCol w:w="1276"/>
        <w:gridCol w:w="1134"/>
        <w:gridCol w:w="992"/>
        <w:gridCol w:w="1304"/>
      </w:tblGrid>
      <w:tr w:rsidR="00117733" w:rsidRPr="00B370F0">
        <w:tc>
          <w:tcPr>
            <w:tcW w:w="481"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hAnsi="Cambria"/>
              </w:rPr>
            </w:pPr>
            <w:r w:rsidRPr="00B370F0">
              <w:rPr>
                <w:rFonts w:ascii="Cambria" w:hAnsi="Cambria"/>
              </w:rPr>
              <w:t>№</w:t>
            </w:r>
          </w:p>
        </w:tc>
        <w:tc>
          <w:tcPr>
            <w:tcW w:w="1565"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Фамилия и имя участника(ов)</w:t>
            </w:r>
          </w:p>
        </w:tc>
        <w:tc>
          <w:tcPr>
            <w:tcW w:w="3260"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hAnsi="Cambria"/>
              </w:rPr>
            </w:pPr>
            <w:r w:rsidRPr="00B370F0">
              <w:rPr>
                <w:rFonts w:ascii="Cambria" w:eastAsia="Lucida Sans Unicode" w:hAnsi="Cambria"/>
              </w:rPr>
              <w:t xml:space="preserve">Название произведения, </w:t>
            </w:r>
            <w:r w:rsidRPr="00B370F0">
              <w:rPr>
                <w:rFonts w:ascii="Cambria" w:hAnsi="Cambria"/>
              </w:rPr>
              <w:t>автор музыки (фамилия имя исполнителя),</w:t>
            </w:r>
          </w:p>
          <w:p w:rsidR="00117733" w:rsidRPr="00B370F0" w:rsidRDefault="00117733">
            <w:pPr>
              <w:suppressLineNumbers/>
              <w:snapToGrid w:val="0"/>
              <w:jc w:val="center"/>
              <w:rPr>
                <w:rFonts w:ascii="Cambria" w:hAnsi="Cambria"/>
              </w:rPr>
            </w:pPr>
            <w:r w:rsidRPr="00B370F0">
              <w:rPr>
                <w:rFonts w:ascii="Cambria" w:hAnsi="Cambria"/>
              </w:rPr>
              <w:t>автор слов</w:t>
            </w:r>
          </w:p>
        </w:tc>
        <w:tc>
          <w:tcPr>
            <w:tcW w:w="1276"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Возраст</w:t>
            </w:r>
          </w:p>
          <w:p w:rsidR="00117733" w:rsidRPr="00B370F0" w:rsidRDefault="00117733">
            <w:pPr>
              <w:suppressLineNumbers/>
              <w:snapToGrid w:val="0"/>
              <w:jc w:val="center"/>
              <w:rPr>
                <w:rFonts w:ascii="Cambria" w:eastAsia="Lucida Sans Unicode" w:hAnsi="Cambria"/>
                <w:b/>
              </w:rPr>
            </w:pPr>
          </w:p>
        </w:tc>
        <w:tc>
          <w:tcPr>
            <w:tcW w:w="1134"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Соло, дуэт, трио, ансамбль</w:t>
            </w:r>
          </w:p>
        </w:tc>
        <w:tc>
          <w:tcPr>
            <w:tcW w:w="992" w:type="dxa"/>
            <w:tcBorders>
              <w:top w:val="single" w:sz="1" w:space="0" w:color="000000"/>
              <w:left w:val="single" w:sz="1" w:space="0" w:color="000000"/>
              <w:bottom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Длитель-ность номера</w:t>
            </w:r>
          </w:p>
        </w:tc>
        <w:tc>
          <w:tcPr>
            <w:tcW w:w="1304"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jc w:val="center"/>
              <w:rPr>
                <w:rFonts w:ascii="Cambria" w:eastAsia="Lucida Sans Unicode" w:hAnsi="Cambria"/>
              </w:rPr>
            </w:pPr>
            <w:r w:rsidRPr="00B370F0">
              <w:rPr>
                <w:rFonts w:ascii="Cambria" w:eastAsia="Lucida Sans Unicode" w:hAnsi="Cambria"/>
              </w:rPr>
              <w:t>Кол-во микрофонов</w:t>
            </w:r>
          </w:p>
        </w:tc>
      </w:tr>
      <w:tr w:rsidR="00117733" w:rsidRPr="00B370F0">
        <w:trPr>
          <w:trHeight w:val="1243"/>
        </w:trPr>
        <w:tc>
          <w:tcPr>
            <w:tcW w:w="481"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565"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3260"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276"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eastAsia="Lucida Sans Unicode" w:hAnsi="Cambria"/>
              </w:rPr>
            </w:pPr>
          </w:p>
          <w:p w:rsidR="00117733" w:rsidRPr="00B370F0" w:rsidRDefault="00117733">
            <w:pPr>
              <w:suppressLineNumbers/>
              <w:snapToGrid w:val="0"/>
              <w:rPr>
                <w:rFonts w:ascii="Cambria" w:hAnsi="Cambria"/>
              </w:rPr>
            </w:pPr>
          </w:p>
        </w:tc>
        <w:tc>
          <w:tcPr>
            <w:tcW w:w="1134"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992" w:type="dxa"/>
            <w:tcBorders>
              <w:left w:val="single" w:sz="1" w:space="0" w:color="000000"/>
              <w:bottom w:val="single" w:sz="1" w:space="0" w:color="000000"/>
            </w:tcBorders>
            <w:shd w:val="clear" w:color="auto" w:fill="auto"/>
          </w:tcPr>
          <w:p w:rsidR="00117733" w:rsidRPr="00B370F0" w:rsidRDefault="00117733">
            <w:pPr>
              <w:suppressLineNumbers/>
              <w:snapToGrid w:val="0"/>
              <w:rPr>
                <w:rFonts w:ascii="Cambria" w:hAnsi="Cambria"/>
              </w:rPr>
            </w:pPr>
          </w:p>
        </w:tc>
        <w:tc>
          <w:tcPr>
            <w:tcW w:w="1304" w:type="dxa"/>
            <w:tcBorders>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rPr>
                <w:rFonts w:ascii="Cambria" w:hAnsi="Cambria"/>
              </w:rPr>
            </w:pPr>
          </w:p>
        </w:tc>
      </w:tr>
    </w:tbl>
    <w:p w:rsidR="00117733" w:rsidRPr="00B370F0" w:rsidRDefault="00117733">
      <w:pPr>
        <w:ind w:firstLine="708"/>
        <w:rPr>
          <w:rFonts w:ascii="Cambria" w:hAnsi="Cambria"/>
        </w:rPr>
      </w:pPr>
      <w:r w:rsidRPr="00B370F0">
        <w:rPr>
          <w:rFonts w:ascii="Cambria" w:hAnsi="Cambria"/>
        </w:rPr>
        <w:tab/>
      </w:r>
    </w:p>
    <w:p w:rsidR="00117733" w:rsidRPr="00B370F0" w:rsidRDefault="00117733">
      <w:pPr>
        <w:ind w:firstLine="708"/>
        <w:rPr>
          <w:rFonts w:ascii="Cambria" w:hAnsi="Cambria"/>
        </w:rPr>
      </w:pPr>
      <w:r w:rsidRPr="00B370F0">
        <w:rPr>
          <w:rFonts w:ascii="Cambria" w:hAnsi="Cambria"/>
        </w:rPr>
        <w:t xml:space="preserve">«__»________20___г. </w:t>
      </w:r>
      <w:r w:rsidRPr="00B370F0">
        <w:rPr>
          <w:rFonts w:ascii="Cambria" w:hAnsi="Cambria"/>
        </w:rPr>
        <w:tab/>
        <w:t>Подпись руководителя коллектива _______________</w:t>
      </w:r>
    </w:p>
    <w:p w:rsidR="00117733" w:rsidRPr="00B370F0" w:rsidRDefault="00117733">
      <w:pPr>
        <w:rPr>
          <w:rFonts w:ascii="Cambria" w:hAnsi="Cambria"/>
        </w:rPr>
      </w:pPr>
    </w:p>
    <w:p w:rsidR="00117733" w:rsidRPr="00B370F0" w:rsidRDefault="00117733">
      <w:pPr>
        <w:spacing w:line="100" w:lineRule="atLeast"/>
        <w:jc w:val="both"/>
        <w:rPr>
          <w:rFonts w:ascii="Cambria" w:hAnsi="Cambria"/>
          <w:b/>
          <w:color w:val="7030A0"/>
        </w:rPr>
      </w:pPr>
    </w:p>
    <w:p w:rsidR="00117733" w:rsidRPr="00B370F0" w:rsidRDefault="00117733" w:rsidP="00C8773C">
      <w:pPr>
        <w:pStyle w:val="1f0"/>
      </w:pPr>
    </w:p>
    <w:p w:rsidR="00117733" w:rsidRPr="00B370F0" w:rsidRDefault="00117733">
      <w:pPr>
        <w:shd w:val="clear" w:color="auto" w:fill="FFFFFF"/>
        <w:jc w:val="center"/>
        <w:rPr>
          <w:rFonts w:ascii="Cambria" w:hAnsi="Cambria"/>
          <w:b/>
          <w:bCs/>
        </w:rPr>
      </w:pPr>
    </w:p>
    <w:p w:rsidR="00117733" w:rsidRDefault="00741A26" w:rsidP="00021470">
      <w:pPr>
        <w:pStyle w:val="1f0"/>
      </w:pPr>
      <w:r>
        <w:br w:type="page"/>
      </w:r>
      <w:r w:rsidR="00021470" w:rsidRPr="00B370F0">
        <w:lastRenderedPageBreak/>
        <w:t>Районная выставка-конкурс детского изобразительного и декоративно-прикладного творчества, посвященная юбилею Адмиралтейского района</w:t>
      </w:r>
      <w:r w:rsidR="00021470">
        <w:br/>
      </w:r>
      <w:r w:rsidR="00117733" w:rsidRPr="00B370F0">
        <w:t xml:space="preserve">«АДМИРАЛТЕЙСКИЙ РАЙОН ГЛАЗАМИ ДЕТЕЙ» </w:t>
      </w:r>
    </w:p>
    <w:p w:rsidR="00021470" w:rsidRPr="00B370F0" w:rsidRDefault="00021470" w:rsidP="00021470">
      <w:pPr>
        <w:pStyle w:val="1f0"/>
      </w:pPr>
    </w:p>
    <w:p w:rsidR="00117733" w:rsidRPr="00021470" w:rsidRDefault="00117733" w:rsidP="00021470">
      <w:pPr>
        <w:jc w:val="both"/>
        <w:rPr>
          <w:rFonts w:ascii="Cambria" w:hAnsi="Cambria"/>
          <w:b/>
        </w:rPr>
      </w:pPr>
      <w:r w:rsidRPr="00021470">
        <w:rPr>
          <w:rFonts w:ascii="Cambria" w:hAnsi="Cambria"/>
          <w:b/>
        </w:rPr>
        <w:t>Общие положения.</w:t>
      </w:r>
    </w:p>
    <w:p w:rsidR="00117733" w:rsidRPr="00021470" w:rsidRDefault="00117733">
      <w:pPr>
        <w:rPr>
          <w:rFonts w:ascii="Cambria" w:hAnsi="Cambria"/>
          <w:kern w:val="1"/>
        </w:rPr>
      </w:pPr>
      <w:r w:rsidRPr="00021470">
        <w:rPr>
          <w:rFonts w:ascii="Cambria" w:hAnsi="Cambria"/>
          <w:kern w:val="1"/>
        </w:rPr>
        <w:t xml:space="preserve">В 2019 году </w:t>
      </w:r>
      <w:r w:rsidRPr="00021470">
        <w:rPr>
          <w:rFonts w:ascii="Cambria" w:hAnsi="Cambria"/>
          <w:strike/>
          <w:kern w:val="1"/>
        </w:rPr>
        <w:t xml:space="preserve">  </w:t>
      </w:r>
      <w:r w:rsidRPr="00021470">
        <w:rPr>
          <w:rFonts w:ascii="Cambria" w:hAnsi="Cambria"/>
          <w:kern w:val="1"/>
        </w:rPr>
        <w:t>Адмиралтейский район празднует юбилей 315 лет.</w:t>
      </w:r>
    </w:p>
    <w:p w:rsidR="00117733" w:rsidRPr="00021470" w:rsidRDefault="00117733">
      <w:pPr>
        <w:jc w:val="both"/>
        <w:rPr>
          <w:rFonts w:ascii="Cambria" w:hAnsi="Cambria"/>
        </w:rPr>
      </w:pPr>
      <w:r w:rsidRPr="00021470">
        <w:rPr>
          <w:rFonts w:ascii="Cambria" w:hAnsi="Cambria"/>
        </w:rPr>
        <w:t xml:space="preserve">Корни названия района уходят в 1704 год, когда были построены верфь и Адмиралтейская крепость. Это один из старейших районов города, успешно сочетающий в себе как статус </w:t>
      </w:r>
      <w:r w:rsidR="00021470" w:rsidRPr="00021470">
        <w:rPr>
          <w:rFonts w:ascii="Cambria" w:hAnsi="Cambria"/>
        </w:rPr>
        <w:t>научно-промышленного,</w:t>
      </w:r>
      <w:r w:rsidRPr="00021470">
        <w:rPr>
          <w:rFonts w:ascii="Cambria" w:hAnsi="Cambria"/>
        </w:rPr>
        <w:t xml:space="preserve"> так и культурного (немногим меньше половины достопримечательностей Петербурга располагаются именно в этом районе) центра. </w:t>
      </w:r>
    </w:p>
    <w:p w:rsidR="00117733" w:rsidRPr="00021470" w:rsidRDefault="00117733">
      <w:pPr>
        <w:rPr>
          <w:rFonts w:ascii="Cambria" w:hAnsi="Cambria"/>
          <w:kern w:val="1"/>
        </w:rPr>
      </w:pPr>
    </w:p>
    <w:p w:rsidR="00117733" w:rsidRPr="00021470" w:rsidRDefault="00117733">
      <w:pPr>
        <w:jc w:val="both"/>
        <w:rPr>
          <w:rFonts w:ascii="Cambria" w:hAnsi="Cambria"/>
        </w:rPr>
      </w:pPr>
      <w:r w:rsidRPr="00021470">
        <w:rPr>
          <w:rFonts w:ascii="Cambria" w:hAnsi="Cambria"/>
          <w:b/>
          <w:bCs/>
        </w:rPr>
        <w:t>Цель:</w:t>
      </w:r>
      <w:r w:rsidRPr="00021470">
        <w:rPr>
          <w:rFonts w:ascii="Cambria" w:hAnsi="Cambria"/>
        </w:rPr>
        <w:t xml:space="preserve"> содействие развитию творческого потенциала детей. </w:t>
      </w:r>
    </w:p>
    <w:p w:rsidR="00117733" w:rsidRPr="00021470" w:rsidRDefault="00117733">
      <w:pPr>
        <w:jc w:val="both"/>
        <w:rPr>
          <w:rFonts w:ascii="Cambria" w:hAnsi="Cambria"/>
          <w:strike/>
        </w:rPr>
      </w:pPr>
    </w:p>
    <w:p w:rsidR="00117733" w:rsidRPr="00021470" w:rsidRDefault="00117733">
      <w:pPr>
        <w:jc w:val="both"/>
        <w:rPr>
          <w:rFonts w:ascii="Cambria" w:hAnsi="Cambria"/>
          <w:b/>
          <w:bCs/>
        </w:rPr>
      </w:pPr>
      <w:r w:rsidRPr="00021470">
        <w:rPr>
          <w:rFonts w:ascii="Cambria" w:hAnsi="Cambria"/>
          <w:b/>
          <w:bCs/>
        </w:rPr>
        <w:t>Задачи:</w:t>
      </w:r>
    </w:p>
    <w:p w:rsidR="00117733" w:rsidRPr="00021470" w:rsidRDefault="00117733" w:rsidP="00021470">
      <w:pPr>
        <w:numPr>
          <w:ilvl w:val="0"/>
          <w:numId w:val="33"/>
        </w:numPr>
        <w:tabs>
          <w:tab w:val="clear" w:pos="720"/>
        </w:tabs>
        <w:ind w:left="426"/>
        <w:jc w:val="both"/>
        <w:rPr>
          <w:rFonts w:ascii="Cambria" w:hAnsi="Cambria"/>
        </w:rPr>
      </w:pPr>
      <w:r w:rsidRPr="00021470">
        <w:rPr>
          <w:rFonts w:ascii="Cambria" w:hAnsi="Cambria"/>
        </w:rPr>
        <w:t>Развитие интереса к изучению истории Адмиралтейского района;</w:t>
      </w:r>
    </w:p>
    <w:p w:rsidR="00117733" w:rsidRPr="00021470" w:rsidRDefault="00117733" w:rsidP="00021470">
      <w:pPr>
        <w:numPr>
          <w:ilvl w:val="0"/>
          <w:numId w:val="33"/>
        </w:numPr>
        <w:tabs>
          <w:tab w:val="clear" w:pos="720"/>
        </w:tabs>
        <w:ind w:left="426"/>
        <w:jc w:val="both"/>
        <w:rPr>
          <w:rFonts w:ascii="Cambria" w:hAnsi="Cambria"/>
        </w:rPr>
      </w:pPr>
      <w:r w:rsidRPr="00021470">
        <w:rPr>
          <w:rFonts w:ascii="Cambria" w:hAnsi="Cambria"/>
        </w:rPr>
        <w:t xml:space="preserve">Создание условий для формирования </w:t>
      </w:r>
      <w:r w:rsidR="00021470" w:rsidRPr="00021470">
        <w:rPr>
          <w:rFonts w:ascii="Cambria" w:hAnsi="Cambria"/>
        </w:rPr>
        <w:t>уважения к</w:t>
      </w:r>
      <w:r w:rsidRPr="00021470">
        <w:rPr>
          <w:rFonts w:ascii="Cambria" w:hAnsi="Cambria"/>
        </w:rPr>
        <w:t xml:space="preserve"> истории нашего района</w:t>
      </w:r>
    </w:p>
    <w:p w:rsidR="00117733" w:rsidRPr="00021470" w:rsidRDefault="00117733">
      <w:pPr>
        <w:jc w:val="both"/>
        <w:rPr>
          <w:rFonts w:ascii="Cambria" w:hAnsi="Cambria"/>
          <w:u w:val="single"/>
        </w:rPr>
      </w:pPr>
    </w:p>
    <w:p w:rsidR="00117733" w:rsidRPr="00021470" w:rsidRDefault="00117733">
      <w:pPr>
        <w:numPr>
          <w:ilvl w:val="1"/>
          <w:numId w:val="69"/>
        </w:numPr>
        <w:ind w:left="360"/>
        <w:jc w:val="both"/>
        <w:rPr>
          <w:rFonts w:ascii="Cambria" w:hAnsi="Cambria"/>
          <w:b/>
        </w:rPr>
      </w:pPr>
      <w:r w:rsidRPr="00021470">
        <w:rPr>
          <w:rFonts w:ascii="Cambria" w:hAnsi="Cambria"/>
          <w:b/>
        </w:rPr>
        <w:t>Организатор выставки-конкурса</w:t>
      </w:r>
    </w:p>
    <w:p w:rsidR="00117733" w:rsidRPr="00021470" w:rsidRDefault="00117733" w:rsidP="00021470">
      <w:pPr>
        <w:numPr>
          <w:ilvl w:val="0"/>
          <w:numId w:val="33"/>
        </w:numPr>
        <w:tabs>
          <w:tab w:val="clear" w:pos="720"/>
        </w:tabs>
        <w:ind w:left="426"/>
        <w:jc w:val="both"/>
        <w:rPr>
          <w:rFonts w:ascii="Cambria" w:hAnsi="Cambria"/>
          <w:bCs/>
        </w:rPr>
      </w:pPr>
      <w:r w:rsidRPr="00021470">
        <w:rPr>
          <w:rFonts w:ascii="Cambria" w:hAnsi="Cambria"/>
          <w:bCs/>
        </w:rPr>
        <w:t>Отдел ИЗО и ДПИ</w:t>
      </w:r>
      <w:r w:rsidRPr="00021470">
        <w:rPr>
          <w:rFonts w:ascii="Cambria" w:hAnsi="Cambria"/>
          <w:b/>
          <w:bCs/>
        </w:rPr>
        <w:t xml:space="preserve"> </w:t>
      </w:r>
      <w:r w:rsidRPr="00021470">
        <w:rPr>
          <w:rFonts w:ascii="Cambria" w:hAnsi="Cambria"/>
          <w:bCs/>
        </w:rPr>
        <w:t>Дворца творчества «У Вознесенского моста».</w:t>
      </w:r>
    </w:p>
    <w:p w:rsidR="00117733" w:rsidRPr="00021470" w:rsidRDefault="00117733">
      <w:pPr>
        <w:jc w:val="both"/>
        <w:rPr>
          <w:rFonts w:ascii="Cambria" w:hAnsi="Cambria"/>
          <w:b/>
          <w:bCs/>
        </w:rPr>
      </w:pPr>
    </w:p>
    <w:p w:rsidR="00117733" w:rsidRPr="00021470" w:rsidRDefault="00117733">
      <w:pPr>
        <w:numPr>
          <w:ilvl w:val="1"/>
          <w:numId w:val="69"/>
        </w:numPr>
        <w:ind w:left="360"/>
        <w:jc w:val="both"/>
        <w:rPr>
          <w:rFonts w:ascii="Cambria" w:hAnsi="Cambria"/>
          <w:b/>
          <w:bCs/>
        </w:rPr>
      </w:pPr>
      <w:r w:rsidRPr="00021470">
        <w:rPr>
          <w:rFonts w:ascii="Cambria" w:hAnsi="Cambria"/>
          <w:b/>
          <w:bCs/>
        </w:rPr>
        <w:t>Конкурс проводится по номинациям:</w:t>
      </w:r>
    </w:p>
    <w:p w:rsidR="00117733" w:rsidRPr="00021470" w:rsidRDefault="00117733">
      <w:pPr>
        <w:numPr>
          <w:ilvl w:val="0"/>
          <w:numId w:val="84"/>
        </w:numPr>
        <w:jc w:val="both"/>
        <w:rPr>
          <w:rFonts w:ascii="Cambria" w:hAnsi="Cambria"/>
          <w:bCs/>
        </w:rPr>
      </w:pPr>
      <w:r w:rsidRPr="00021470">
        <w:rPr>
          <w:rFonts w:ascii="Cambria" w:hAnsi="Cambria"/>
          <w:bCs/>
        </w:rPr>
        <w:t>Изобразительное искусство (живопись, графика, скульптура).</w:t>
      </w:r>
    </w:p>
    <w:p w:rsidR="00117733" w:rsidRPr="00021470" w:rsidRDefault="00117733">
      <w:pPr>
        <w:numPr>
          <w:ilvl w:val="0"/>
          <w:numId w:val="84"/>
        </w:numPr>
        <w:jc w:val="both"/>
        <w:rPr>
          <w:rFonts w:ascii="Cambria" w:hAnsi="Cambria"/>
        </w:rPr>
      </w:pPr>
      <w:r w:rsidRPr="00021470">
        <w:rPr>
          <w:rFonts w:ascii="Cambria" w:hAnsi="Cambria"/>
          <w:bCs/>
        </w:rPr>
        <w:t>Декоративно-прикладное искусство (бумажная пластика,</w:t>
      </w:r>
      <w:r w:rsidRPr="00021470">
        <w:rPr>
          <w:rFonts w:ascii="Cambria" w:hAnsi="Cambria"/>
        </w:rPr>
        <w:t xml:space="preserve"> мягкая игрушка, текстиль (батик, бисероплетение, вышивка, ткачество).</w:t>
      </w:r>
    </w:p>
    <w:p w:rsidR="00117733" w:rsidRPr="00021470" w:rsidRDefault="00117733">
      <w:pPr>
        <w:numPr>
          <w:ilvl w:val="0"/>
          <w:numId w:val="84"/>
        </w:numPr>
        <w:jc w:val="both"/>
        <w:rPr>
          <w:rFonts w:ascii="Cambria" w:hAnsi="Cambria"/>
          <w:bCs/>
        </w:rPr>
      </w:pPr>
      <w:r w:rsidRPr="00021470">
        <w:rPr>
          <w:rFonts w:ascii="Cambria" w:hAnsi="Cambria"/>
          <w:bCs/>
        </w:rPr>
        <w:t>Компьютерная графика.</w:t>
      </w:r>
    </w:p>
    <w:p w:rsidR="00117733" w:rsidRPr="00021470" w:rsidRDefault="00117733">
      <w:pPr>
        <w:numPr>
          <w:ilvl w:val="0"/>
          <w:numId w:val="84"/>
        </w:numPr>
        <w:jc w:val="both"/>
        <w:rPr>
          <w:rFonts w:ascii="Cambria" w:hAnsi="Cambria"/>
          <w:bCs/>
        </w:rPr>
      </w:pPr>
      <w:r w:rsidRPr="00021470">
        <w:rPr>
          <w:rFonts w:ascii="Cambria" w:hAnsi="Cambria"/>
          <w:bCs/>
        </w:rPr>
        <w:t>Дизайн.</w:t>
      </w:r>
    </w:p>
    <w:p w:rsidR="00117733" w:rsidRPr="00021470" w:rsidRDefault="00117733">
      <w:pPr>
        <w:jc w:val="both"/>
        <w:rPr>
          <w:rFonts w:ascii="Cambria" w:hAnsi="Cambria"/>
          <w:bCs/>
        </w:rPr>
      </w:pPr>
    </w:p>
    <w:p w:rsidR="00117733" w:rsidRPr="00021470" w:rsidRDefault="00117733">
      <w:pPr>
        <w:numPr>
          <w:ilvl w:val="1"/>
          <w:numId w:val="69"/>
        </w:numPr>
        <w:ind w:left="360"/>
        <w:jc w:val="both"/>
        <w:rPr>
          <w:rFonts w:ascii="Cambria" w:hAnsi="Cambria"/>
          <w:b/>
          <w:bCs/>
        </w:rPr>
      </w:pPr>
      <w:r w:rsidRPr="00021470">
        <w:rPr>
          <w:rFonts w:ascii="Cambria" w:hAnsi="Cambria"/>
          <w:b/>
          <w:bCs/>
        </w:rPr>
        <w:t>В детских работах могут быть представлены:</w:t>
      </w:r>
    </w:p>
    <w:p w:rsidR="00117733" w:rsidRPr="00021470" w:rsidRDefault="00117733">
      <w:pPr>
        <w:numPr>
          <w:ilvl w:val="1"/>
          <w:numId w:val="69"/>
        </w:numPr>
        <w:ind w:left="360"/>
        <w:jc w:val="both"/>
        <w:rPr>
          <w:rFonts w:ascii="Cambria" w:hAnsi="Cambria"/>
          <w:bCs/>
        </w:rPr>
      </w:pPr>
      <w:r w:rsidRPr="00021470">
        <w:rPr>
          <w:rFonts w:ascii="Cambria" w:hAnsi="Cambria"/>
          <w:bCs/>
        </w:rPr>
        <w:t>Архитектура нашего района</w:t>
      </w:r>
    </w:p>
    <w:p w:rsidR="00117733" w:rsidRPr="00021470" w:rsidRDefault="00117733">
      <w:pPr>
        <w:numPr>
          <w:ilvl w:val="1"/>
          <w:numId w:val="69"/>
        </w:numPr>
        <w:ind w:left="360"/>
        <w:jc w:val="both"/>
        <w:rPr>
          <w:rFonts w:ascii="Cambria" w:hAnsi="Cambria"/>
          <w:bCs/>
        </w:rPr>
      </w:pPr>
      <w:r w:rsidRPr="00021470">
        <w:rPr>
          <w:rFonts w:ascii="Cambria" w:hAnsi="Cambria"/>
          <w:bCs/>
        </w:rPr>
        <w:t>Истории нашего района</w:t>
      </w:r>
    </w:p>
    <w:p w:rsidR="00117733" w:rsidRPr="00021470" w:rsidRDefault="00117733">
      <w:pPr>
        <w:numPr>
          <w:ilvl w:val="1"/>
          <w:numId w:val="69"/>
        </w:numPr>
        <w:ind w:left="360"/>
        <w:jc w:val="both"/>
        <w:rPr>
          <w:rFonts w:ascii="Cambria" w:hAnsi="Cambria"/>
          <w:bCs/>
        </w:rPr>
      </w:pPr>
      <w:r w:rsidRPr="00021470">
        <w:rPr>
          <w:rFonts w:ascii="Cambria" w:hAnsi="Cambria"/>
          <w:bCs/>
        </w:rPr>
        <w:t>Памятники Адмиралтейского района</w:t>
      </w:r>
    </w:p>
    <w:p w:rsidR="00117733" w:rsidRPr="00021470" w:rsidRDefault="00117733">
      <w:pPr>
        <w:numPr>
          <w:ilvl w:val="1"/>
          <w:numId w:val="69"/>
        </w:numPr>
        <w:ind w:left="360"/>
        <w:jc w:val="both"/>
        <w:rPr>
          <w:rFonts w:ascii="Cambria" w:hAnsi="Cambria"/>
          <w:bCs/>
        </w:rPr>
      </w:pPr>
      <w:r w:rsidRPr="00021470">
        <w:rPr>
          <w:rFonts w:ascii="Cambria" w:hAnsi="Cambria"/>
          <w:bCs/>
        </w:rPr>
        <w:t>Известные люди Адмиралтейского района</w:t>
      </w:r>
    </w:p>
    <w:p w:rsidR="00117733" w:rsidRPr="00021470" w:rsidRDefault="00117733">
      <w:pPr>
        <w:numPr>
          <w:ilvl w:val="1"/>
          <w:numId w:val="69"/>
        </w:numPr>
        <w:ind w:left="360"/>
        <w:jc w:val="both"/>
        <w:rPr>
          <w:rFonts w:ascii="Cambria" w:hAnsi="Cambria"/>
          <w:bCs/>
        </w:rPr>
      </w:pPr>
      <w:r w:rsidRPr="00021470">
        <w:rPr>
          <w:rFonts w:ascii="Cambria" w:hAnsi="Cambria"/>
          <w:bCs/>
        </w:rPr>
        <w:t>Реки и каналы нашего района</w:t>
      </w:r>
    </w:p>
    <w:p w:rsidR="00117733" w:rsidRPr="00021470" w:rsidRDefault="00117733">
      <w:pPr>
        <w:numPr>
          <w:ilvl w:val="1"/>
          <w:numId w:val="69"/>
        </w:numPr>
        <w:ind w:left="360"/>
        <w:jc w:val="both"/>
        <w:rPr>
          <w:rFonts w:ascii="Cambria" w:hAnsi="Cambria"/>
          <w:bCs/>
        </w:rPr>
      </w:pPr>
      <w:r w:rsidRPr="00021470">
        <w:rPr>
          <w:rFonts w:ascii="Cambria" w:hAnsi="Cambria"/>
          <w:bCs/>
        </w:rPr>
        <w:t>Мифические и фантастические существа нашего района</w:t>
      </w:r>
    </w:p>
    <w:p w:rsidR="00117733" w:rsidRPr="00021470" w:rsidRDefault="00021470">
      <w:pPr>
        <w:numPr>
          <w:ilvl w:val="1"/>
          <w:numId w:val="69"/>
        </w:numPr>
        <w:ind w:left="360"/>
        <w:jc w:val="both"/>
        <w:rPr>
          <w:rFonts w:ascii="Cambria" w:hAnsi="Cambria"/>
          <w:bCs/>
        </w:rPr>
      </w:pPr>
      <w:r w:rsidRPr="00021470">
        <w:rPr>
          <w:rFonts w:ascii="Cambria" w:hAnsi="Cambria"/>
          <w:bCs/>
        </w:rPr>
        <w:t>Мифы и</w:t>
      </w:r>
      <w:r w:rsidR="00117733" w:rsidRPr="00021470">
        <w:rPr>
          <w:rFonts w:ascii="Cambria" w:hAnsi="Cambria"/>
          <w:bCs/>
        </w:rPr>
        <w:t xml:space="preserve"> легенды Адмиралтейского района</w:t>
      </w:r>
    </w:p>
    <w:p w:rsidR="00117733" w:rsidRPr="00021470" w:rsidRDefault="00117733">
      <w:pPr>
        <w:jc w:val="both"/>
        <w:rPr>
          <w:rFonts w:ascii="Cambria" w:hAnsi="Cambria"/>
          <w:b/>
          <w:bCs/>
        </w:rPr>
      </w:pPr>
    </w:p>
    <w:p w:rsidR="00117733" w:rsidRPr="00021470" w:rsidRDefault="00117733">
      <w:pPr>
        <w:numPr>
          <w:ilvl w:val="1"/>
          <w:numId w:val="69"/>
        </w:numPr>
        <w:ind w:left="360"/>
        <w:rPr>
          <w:rFonts w:ascii="Cambria" w:hAnsi="Cambria"/>
          <w:b/>
          <w:bCs/>
        </w:rPr>
      </w:pPr>
      <w:r w:rsidRPr="00021470">
        <w:rPr>
          <w:rFonts w:ascii="Cambria" w:hAnsi="Cambria"/>
          <w:b/>
          <w:bCs/>
        </w:rPr>
        <w:t>Участники конкурса</w:t>
      </w:r>
    </w:p>
    <w:p w:rsidR="00117733" w:rsidRPr="00021470" w:rsidRDefault="00117733">
      <w:pPr>
        <w:jc w:val="both"/>
        <w:rPr>
          <w:rFonts w:ascii="Cambria" w:hAnsi="Cambria"/>
        </w:rPr>
      </w:pPr>
      <w:r w:rsidRPr="00021470">
        <w:rPr>
          <w:rFonts w:ascii="Cambria" w:hAnsi="Cambria"/>
        </w:rPr>
        <w:t>К участию в конкурсе приглашаются:</w:t>
      </w:r>
    </w:p>
    <w:p w:rsidR="00117733" w:rsidRPr="00021470" w:rsidRDefault="00117733">
      <w:pPr>
        <w:numPr>
          <w:ilvl w:val="0"/>
          <w:numId w:val="89"/>
        </w:numPr>
        <w:jc w:val="both"/>
        <w:rPr>
          <w:rFonts w:ascii="Cambria" w:hAnsi="Cambria"/>
        </w:rPr>
      </w:pPr>
      <w:r w:rsidRPr="00021470">
        <w:rPr>
          <w:rFonts w:ascii="Cambria" w:hAnsi="Cambria"/>
        </w:rPr>
        <w:t>учащиеся детских творческих коллективов ДТ «У Вознесенского моста» и других учреждений системы дополнительного образования;</w:t>
      </w:r>
    </w:p>
    <w:p w:rsidR="00117733" w:rsidRPr="00021470" w:rsidRDefault="00117733">
      <w:pPr>
        <w:numPr>
          <w:ilvl w:val="0"/>
          <w:numId w:val="89"/>
        </w:numPr>
        <w:jc w:val="both"/>
        <w:rPr>
          <w:rFonts w:ascii="Cambria" w:hAnsi="Cambria"/>
        </w:rPr>
      </w:pPr>
      <w:r w:rsidRPr="00021470">
        <w:rPr>
          <w:rFonts w:ascii="Cambria" w:hAnsi="Cambria"/>
        </w:rPr>
        <w:t>учащиеся школ и лицеев;</w:t>
      </w:r>
    </w:p>
    <w:p w:rsidR="00117733" w:rsidRPr="00021470" w:rsidRDefault="00117733">
      <w:pPr>
        <w:numPr>
          <w:ilvl w:val="0"/>
          <w:numId w:val="89"/>
        </w:numPr>
        <w:jc w:val="both"/>
        <w:rPr>
          <w:rFonts w:ascii="Cambria" w:hAnsi="Cambria"/>
        </w:rPr>
      </w:pPr>
      <w:r w:rsidRPr="00021470">
        <w:rPr>
          <w:rFonts w:ascii="Cambria" w:hAnsi="Cambria"/>
        </w:rPr>
        <w:t>индивидуальные участники;</w:t>
      </w:r>
    </w:p>
    <w:p w:rsidR="00117733" w:rsidRPr="00021470" w:rsidRDefault="00117733">
      <w:pPr>
        <w:numPr>
          <w:ilvl w:val="0"/>
          <w:numId w:val="89"/>
        </w:numPr>
        <w:jc w:val="both"/>
        <w:rPr>
          <w:rFonts w:ascii="Cambria" w:hAnsi="Cambria"/>
        </w:rPr>
      </w:pPr>
      <w:r w:rsidRPr="00021470">
        <w:rPr>
          <w:rFonts w:ascii="Cambria" w:hAnsi="Cambria"/>
        </w:rPr>
        <w:t>воспитанники дошкольных учреждений.</w:t>
      </w:r>
    </w:p>
    <w:p w:rsidR="00117733" w:rsidRPr="00021470" w:rsidRDefault="00117733">
      <w:pPr>
        <w:jc w:val="both"/>
        <w:rPr>
          <w:rFonts w:ascii="Cambria" w:hAnsi="Cambria"/>
        </w:rPr>
      </w:pPr>
      <w:r w:rsidRPr="00021470">
        <w:rPr>
          <w:rFonts w:ascii="Cambria" w:hAnsi="Cambria"/>
        </w:rPr>
        <w:t>Конкурс проводится в 4-х возрастных группах:</w:t>
      </w:r>
    </w:p>
    <w:p w:rsidR="00117733" w:rsidRPr="00021470" w:rsidRDefault="00117733" w:rsidP="007D1B70">
      <w:pPr>
        <w:numPr>
          <w:ilvl w:val="0"/>
          <w:numId w:val="56"/>
        </w:numPr>
        <w:tabs>
          <w:tab w:val="clear" w:pos="0"/>
        </w:tabs>
        <w:ind w:left="426"/>
        <w:jc w:val="both"/>
        <w:rPr>
          <w:rFonts w:ascii="Cambria" w:hAnsi="Cambria"/>
        </w:rPr>
      </w:pPr>
      <w:r w:rsidRPr="00021470">
        <w:rPr>
          <w:rFonts w:ascii="Cambria" w:hAnsi="Cambria"/>
        </w:rPr>
        <w:t>1 группа: 5–7 лет;</w:t>
      </w:r>
    </w:p>
    <w:p w:rsidR="00117733" w:rsidRPr="00021470" w:rsidRDefault="00117733" w:rsidP="007D1B70">
      <w:pPr>
        <w:numPr>
          <w:ilvl w:val="0"/>
          <w:numId w:val="56"/>
        </w:numPr>
        <w:tabs>
          <w:tab w:val="clear" w:pos="0"/>
        </w:tabs>
        <w:ind w:left="426"/>
        <w:jc w:val="both"/>
        <w:rPr>
          <w:rFonts w:ascii="Cambria" w:hAnsi="Cambria"/>
        </w:rPr>
      </w:pPr>
      <w:r w:rsidRPr="00021470">
        <w:rPr>
          <w:rFonts w:ascii="Cambria" w:hAnsi="Cambria"/>
        </w:rPr>
        <w:t>2 группа: 7–10 лет;</w:t>
      </w:r>
    </w:p>
    <w:p w:rsidR="00117733" w:rsidRPr="00021470" w:rsidRDefault="00117733" w:rsidP="007D1B70">
      <w:pPr>
        <w:numPr>
          <w:ilvl w:val="0"/>
          <w:numId w:val="56"/>
        </w:numPr>
        <w:tabs>
          <w:tab w:val="clear" w:pos="0"/>
        </w:tabs>
        <w:ind w:left="426"/>
        <w:jc w:val="both"/>
        <w:rPr>
          <w:rFonts w:ascii="Cambria" w:hAnsi="Cambria"/>
        </w:rPr>
      </w:pPr>
      <w:r w:rsidRPr="00021470">
        <w:rPr>
          <w:rFonts w:ascii="Cambria" w:hAnsi="Cambria"/>
        </w:rPr>
        <w:t>3 группа: 11–13 лет;</w:t>
      </w:r>
    </w:p>
    <w:p w:rsidR="00117733" w:rsidRPr="00021470" w:rsidRDefault="00117733" w:rsidP="007D1B70">
      <w:pPr>
        <w:numPr>
          <w:ilvl w:val="0"/>
          <w:numId w:val="56"/>
        </w:numPr>
        <w:tabs>
          <w:tab w:val="clear" w:pos="0"/>
        </w:tabs>
        <w:ind w:left="426"/>
        <w:jc w:val="both"/>
        <w:rPr>
          <w:rFonts w:ascii="Cambria" w:hAnsi="Cambria"/>
        </w:rPr>
      </w:pPr>
      <w:r w:rsidRPr="00021470">
        <w:rPr>
          <w:rFonts w:ascii="Cambria" w:hAnsi="Cambria"/>
        </w:rPr>
        <w:t>4 группа: 14–17 лет.</w:t>
      </w:r>
    </w:p>
    <w:p w:rsidR="00117733" w:rsidRPr="00021470" w:rsidRDefault="00117733">
      <w:pPr>
        <w:tabs>
          <w:tab w:val="left" w:pos="708"/>
        </w:tabs>
        <w:jc w:val="center"/>
        <w:rPr>
          <w:rFonts w:ascii="Cambria" w:hAnsi="Cambria"/>
          <w:b/>
          <w:bCs/>
        </w:rPr>
      </w:pPr>
    </w:p>
    <w:p w:rsidR="00117733" w:rsidRPr="00021470" w:rsidRDefault="00117733">
      <w:pPr>
        <w:tabs>
          <w:tab w:val="left" w:pos="708"/>
        </w:tabs>
        <w:rPr>
          <w:rFonts w:ascii="Cambria" w:hAnsi="Cambria"/>
          <w:b/>
          <w:bCs/>
        </w:rPr>
      </w:pPr>
      <w:r w:rsidRPr="00021470">
        <w:rPr>
          <w:rFonts w:ascii="Cambria" w:hAnsi="Cambria"/>
          <w:b/>
          <w:bCs/>
        </w:rPr>
        <w:t xml:space="preserve"> Сроки проведения конкурса</w:t>
      </w:r>
    </w:p>
    <w:p w:rsidR="00117733" w:rsidRPr="00021470" w:rsidRDefault="00117733">
      <w:pPr>
        <w:jc w:val="both"/>
        <w:rPr>
          <w:rFonts w:ascii="Cambria" w:hAnsi="Cambria"/>
        </w:rPr>
      </w:pPr>
      <w:r w:rsidRPr="00021470">
        <w:rPr>
          <w:rFonts w:ascii="Cambria" w:hAnsi="Cambria"/>
        </w:rPr>
        <w:t xml:space="preserve">Детские работы представляются на конкурс в ДТ «У Вознесенского </w:t>
      </w:r>
      <w:r w:rsidRPr="00021470">
        <w:rPr>
          <w:rFonts w:ascii="Cambria" w:hAnsi="Cambria"/>
          <w:shd w:val="clear" w:color="auto" w:fill="FFFFFF"/>
        </w:rPr>
        <w:t xml:space="preserve">моста» </w:t>
      </w:r>
      <w:r w:rsidRPr="00021470">
        <w:rPr>
          <w:rFonts w:ascii="Cambria" w:hAnsi="Cambria"/>
          <w:b/>
          <w:shd w:val="clear" w:color="auto" w:fill="FFFFFF"/>
        </w:rPr>
        <w:t>с 28 по 31 октября 2019 года</w:t>
      </w:r>
      <w:r w:rsidRPr="00021470">
        <w:rPr>
          <w:rFonts w:ascii="Cambria" w:hAnsi="Cambria"/>
          <w:shd w:val="clear" w:color="auto" w:fill="FFFFFF"/>
        </w:rPr>
        <w:t xml:space="preserve">. Работы оцениваются жюри. По итогам выставки работы-победители выставляются на сайт ДТ. Открытие выставки </w:t>
      </w:r>
      <w:r w:rsidRPr="00021470">
        <w:rPr>
          <w:rFonts w:ascii="Cambria" w:hAnsi="Cambria"/>
          <w:b/>
          <w:shd w:val="clear" w:color="auto" w:fill="FFFFFF"/>
        </w:rPr>
        <w:t xml:space="preserve">состоится 4 ноября 2019 </w:t>
      </w:r>
      <w:r w:rsidRPr="00021470">
        <w:rPr>
          <w:rFonts w:ascii="Cambria" w:hAnsi="Cambria"/>
          <w:b/>
        </w:rPr>
        <w:t>года</w:t>
      </w:r>
      <w:r w:rsidRPr="00021470">
        <w:rPr>
          <w:rFonts w:ascii="Cambria" w:hAnsi="Cambria"/>
        </w:rPr>
        <w:t>. Выставка будет работать в ДТ «У Вознесенского моста» в течение недели.</w:t>
      </w:r>
    </w:p>
    <w:p w:rsidR="00117733" w:rsidRPr="00021470" w:rsidRDefault="00117733">
      <w:pPr>
        <w:jc w:val="both"/>
        <w:rPr>
          <w:rFonts w:ascii="Cambria" w:hAnsi="Cambria"/>
        </w:rPr>
      </w:pPr>
    </w:p>
    <w:p w:rsidR="00117733" w:rsidRPr="00021470" w:rsidRDefault="00117733">
      <w:pPr>
        <w:jc w:val="center"/>
        <w:rPr>
          <w:rFonts w:ascii="Cambria" w:hAnsi="Cambria"/>
          <w:b/>
          <w:bCs/>
        </w:rPr>
      </w:pPr>
    </w:p>
    <w:p w:rsidR="00117733" w:rsidRPr="00021470" w:rsidRDefault="00117733">
      <w:pPr>
        <w:rPr>
          <w:rFonts w:ascii="Cambria" w:hAnsi="Cambria"/>
          <w:b/>
          <w:bCs/>
        </w:rPr>
      </w:pPr>
      <w:r w:rsidRPr="00021470">
        <w:rPr>
          <w:rFonts w:ascii="Cambria" w:hAnsi="Cambria"/>
          <w:b/>
          <w:bCs/>
        </w:rPr>
        <w:t>Критерии оценки работ:</w:t>
      </w:r>
    </w:p>
    <w:p w:rsidR="00117733" w:rsidRPr="00021470" w:rsidRDefault="00117733">
      <w:pPr>
        <w:numPr>
          <w:ilvl w:val="0"/>
          <w:numId w:val="83"/>
        </w:numPr>
        <w:jc w:val="both"/>
        <w:rPr>
          <w:rFonts w:ascii="Cambria" w:hAnsi="Cambria"/>
        </w:rPr>
      </w:pPr>
      <w:r w:rsidRPr="00021470">
        <w:rPr>
          <w:rFonts w:ascii="Cambria" w:hAnsi="Cambria"/>
        </w:rPr>
        <w:t>высокий художественный уровень и хорошее качество выполнения детских работ;</w:t>
      </w:r>
    </w:p>
    <w:p w:rsidR="00117733" w:rsidRPr="00021470" w:rsidRDefault="00117733">
      <w:pPr>
        <w:numPr>
          <w:ilvl w:val="0"/>
          <w:numId w:val="83"/>
        </w:numPr>
        <w:jc w:val="both"/>
        <w:rPr>
          <w:rFonts w:ascii="Cambria" w:hAnsi="Cambria"/>
        </w:rPr>
      </w:pPr>
      <w:r w:rsidRPr="00021470">
        <w:rPr>
          <w:rFonts w:ascii="Cambria" w:hAnsi="Cambria"/>
        </w:rPr>
        <w:t>индивидуальность, самобытность, оригинальность исполнения.</w:t>
      </w:r>
    </w:p>
    <w:p w:rsidR="00117733" w:rsidRPr="00021470" w:rsidRDefault="00117733">
      <w:pPr>
        <w:ind w:left="720"/>
        <w:jc w:val="both"/>
        <w:rPr>
          <w:rFonts w:ascii="Cambria" w:hAnsi="Cambria"/>
          <w:b/>
          <w:bCs/>
        </w:rPr>
      </w:pPr>
    </w:p>
    <w:p w:rsidR="00117733" w:rsidRPr="00021470" w:rsidRDefault="00117733">
      <w:pPr>
        <w:shd w:val="clear" w:color="auto" w:fill="FFFFFF"/>
        <w:ind w:left="720"/>
        <w:jc w:val="both"/>
        <w:rPr>
          <w:rFonts w:ascii="Cambria" w:hAnsi="Cambria"/>
          <w:b/>
          <w:bCs/>
        </w:rPr>
      </w:pPr>
    </w:p>
    <w:p w:rsidR="00117733" w:rsidRPr="00021470" w:rsidRDefault="00117733">
      <w:pPr>
        <w:shd w:val="clear" w:color="auto" w:fill="FFFFFF"/>
        <w:ind w:left="1440"/>
        <w:rPr>
          <w:rFonts w:ascii="Cambria" w:hAnsi="Cambria"/>
          <w:b/>
          <w:bCs/>
        </w:rPr>
      </w:pPr>
      <w:r w:rsidRPr="00021470">
        <w:rPr>
          <w:rFonts w:ascii="Cambria" w:hAnsi="Cambria"/>
          <w:b/>
          <w:bCs/>
        </w:rPr>
        <w:t>Подведение итогов и награждение</w:t>
      </w:r>
    </w:p>
    <w:p w:rsidR="00117733" w:rsidRPr="00021470" w:rsidRDefault="00117733">
      <w:pPr>
        <w:shd w:val="clear" w:color="auto" w:fill="FFFFFF"/>
        <w:rPr>
          <w:rFonts w:ascii="Cambria" w:hAnsi="Cambria"/>
        </w:rPr>
      </w:pPr>
      <w:r w:rsidRPr="00021470">
        <w:rPr>
          <w:rFonts w:ascii="Cambria" w:hAnsi="Cambria"/>
        </w:rPr>
        <w:t xml:space="preserve">Победители конкурса детского творчества награждаются дипломами победителей (1, 2, 3 места). </w:t>
      </w:r>
      <w:r w:rsidRPr="00021470">
        <w:rPr>
          <w:rFonts w:ascii="Cambria" w:hAnsi="Cambria"/>
        </w:rPr>
        <w:lastRenderedPageBreak/>
        <w:t xml:space="preserve">Работы, особо отмеченные жюри, награждаются дипломами лауреатов. </w:t>
      </w:r>
    </w:p>
    <w:p w:rsidR="00117733" w:rsidRPr="00021470" w:rsidRDefault="00117733">
      <w:pPr>
        <w:jc w:val="both"/>
        <w:rPr>
          <w:rFonts w:ascii="Cambria" w:hAnsi="Cambria"/>
          <w:b/>
          <w:bCs/>
        </w:rPr>
      </w:pPr>
    </w:p>
    <w:p w:rsidR="00117733" w:rsidRPr="00021470" w:rsidRDefault="00117733">
      <w:pPr>
        <w:jc w:val="both"/>
        <w:rPr>
          <w:rFonts w:ascii="Cambria" w:hAnsi="Cambria"/>
          <w:b/>
          <w:bCs/>
        </w:rPr>
      </w:pPr>
    </w:p>
    <w:p w:rsidR="00117733" w:rsidRPr="00021470" w:rsidRDefault="00117733">
      <w:pPr>
        <w:ind w:left="1440"/>
        <w:jc w:val="both"/>
        <w:rPr>
          <w:rFonts w:ascii="Cambria" w:hAnsi="Cambria"/>
          <w:b/>
          <w:bCs/>
        </w:rPr>
      </w:pPr>
      <w:r w:rsidRPr="00021470">
        <w:rPr>
          <w:rFonts w:ascii="Cambria" w:hAnsi="Cambria"/>
          <w:b/>
          <w:bCs/>
        </w:rPr>
        <w:t>Члены жюри:</w:t>
      </w:r>
    </w:p>
    <w:p w:rsidR="00117733" w:rsidRPr="00021470" w:rsidRDefault="00117733">
      <w:pPr>
        <w:ind w:left="360"/>
        <w:jc w:val="both"/>
        <w:rPr>
          <w:rFonts w:ascii="Cambria" w:hAnsi="Cambria"/>
          <w:bCs/>
        </w:rPr>
      </w:pPr>
      <w:r w:rsidRPr="00021470">
        <w:rPr>
          <w:rFonts w:ascii="Cambria" w:hAnsi="Cambria"/>
          <w:bCs/>
        </w:rPr>
        <w:t>- Е.Н. Елиференко, ведущий специалист отдела «Российский центр музейной педагогики и детского творчества» Русского музея;</w:t>
      </w:r>
    </w:p>
    <w:p w:rsidR="00117733" w:rsidRPr="00021470" w:rsidRDefault="00117733">
      <w:pPr>
        <w:ind w:left="360"/>
        <w:jc w:val="both"/>
        <w:rPr>
          <w:rFonts w:ascii="Cambria" w:hAnsi="Cambria"/>
          <w:bCs/>
        </w:rPr>
      </w:pPr>
      <w:r w:rsidRPr="00021470">
        <w:rPr>
          <w:rFonts w:ascii="Cambria" w:hAnsi="Cambria"/>
          <w:bCs/>
        </w:rPr>
        <w:t>- И.М. Меряшева, заведующая отделом ИЗО и ДПИ Дворца творчества «У Вознесенского моста»;</w:t>
      </w:r>
    </w:p>
    <w:p w:rsidR="00117733" w:rsidRPr="00021470" w:rsidRDefault="00117733">
      <w:pPr>
        <w:ind w:left="360"/>
        <w:jc w:val="both"/>
        <w:rPr>
          <w:rFonts w:ascii="Cambria" w:hAnsi="Cambria"/>
          <w:bCs/>
        </w:rPr>
      </w:pPr>
      <w:r w:rsidRPr="00021470">
        <w:rPr>
          <w:rFonts w:ascii="Cambria" w:hAnsi="Cambria"/>
          <w:bCs/>
        </w:rPr>
        <w:t>- члены Союза художников РФ, ведущие специалисты по детскому изобразительному и декоративно-прикладному творчеству.</w:t>
      </w:r>
    </w:p>
    <w:p w:rsidR="00117733" w:rsidRPr="00021470" w:rsidRDefault="00117733">
      <w:pPr>
        <w:jc w:val="center"/>
        <w:rPr>
          <w:rFonts w:ascii="Cambria" w:hAnsi="Cambria"/>
          <w:b/>
          <w:bCs/>
        </w:rPr>
      </w:pPr>
    </w:p>
    <w:p w:rsidR="00117733" w:rsidRPr="00021470" w:rsidRDefault="00117733">
      <w:pPr>
        <w:ind w:left="1080"/>
        <w:jc w:val="center"/>
        <w:rPr>
          <w:rFonts w:ascii="Cambria" w:hAnsi="Cambria"/>
          <w:b/>
        </w:rPr>
      </w:pPr>
      <w:r w:rsidRPr="00021470">
        <w:rPr>
          <w:rFonts w:ascii="Cambria" w:hAnsi="Cambria"/>
          <w:b/>
        </w:rPr>
        <w:t>Порядок предоставления работ</w:t>
      </w:r>
    </w:p>
    <w:p w:rsidR="00117733" w:rsidRPr="00021470" w:rsidRDefault="00117733">
      <w:pPr>
        <w:jc w:val="both"/>
        <w:rPr>
          <w:rFonts w:ascii="Cambria" w:hAnsi="Cambria"/>
        </w:rPr>
      </w:pPr>
      <w:r w:rsidRPr="00021470">
        <w:rPr>
          <w:rFonts w:ascii="Cambria" w:hAnsi="Cambria"/>
        </w:rPr>
        <w:t>На конкурс предоставляются живописные, графические и компьютерные работы, оформленные в паспарту, а также предметы декоративно-прикладного творчества и дизайн-творчества. Вместе с работами подается заявка на участие в выставке с подробным перечнем представленных работ, напечатанная в двух экземплярах.</w:t>
      </w:r>
    </w:p>
    <w:p w:rsidR="00117733" w:rsidRPr="00021470" w:rsidRDefault="00117733">
      <w:pPr>
        <w:jc w:val="both"/>
        <w:rPr>
          <w:rFonts w:ascii="Cambria" w:hAnsi="Cambria"/>
        </w:rPr>
      </w:pPr>
      <w:r w:rsidRPr="00021470">
        <w:rPr>
          <w:rFonts w:ascii="Cambria" w:hAnsi="Cambria"/>
        </w:rPr>
        <w:t>Размер рисунка не более 42 x 60 см. (формат A2).</w:t>
      </w:r>
    </w:p>
    <w:p w:rsidR="00117733" w:rsidRPr="00021470" w:rsidRDefault="00117733">
      <w:pPr>
        <w:jc w:val="both"/>
        <w:rPr>
          <w:rFonts w:ascii="Cambria" w:hAnsi="Cambria"/>
        </w:rPr>
      </w:pPr>
      <w:r w:rsidRPr="00021470">
        <w:rPr>
          <w:rFonts w:ascii="Cambria" w:hAnsi="Cambria"/>
        </w:rPr>
        <w:t>На оборотной стороне рисунка указывается имя, фамилия автора, возраст, название работы, номер школы и класса (или название объединения УДОД), фамилия педагога. На паспарту крепится этикетка.</w:t>
      </w:r>
    </w:p>
    <w:p w:rsidR="00117733" w:rsidRPr="00021470" w:rsidRDefault="00117733">
      <w:pPr>
        <w:widowControl/>
        <w:shd w:val="clear" w:color="auto" w:fill="FFFFFF"/>
        <w:suppressAutoHyphens w:val="0"/>
        <w:jc w:val="both"/>
        <w:rPr>
          <w:rFonts w:ascii="Cambria" w:hAnsi="Cambria"/>
        </w:rPr>
      </w:pPr>
      <w:r w:rsidRPr="00021470">
        <w:rPr>
          <w:rFonts w:ascii="Cambria" w:hAnsi="Cambria"/>
        </w:rPr>
        <w:t>От одного учреждения принимается не более 3-х работ в каждой номинации. От одного педагога-руководителя – не более 4-х работ. От каждого участника выставки (индивидуального или коллективного) не более 2-х работ.</w:t>
      </w:r>
    </w:p>
    <w:p w:rsidR="00117733" w:rsidRPr="00021470" w:rsidRDefault="00117733">
      <w:pPr>
        <w:jc w:val="both"/>
        <w:rPr>
          <w:rFonts w:ascii="Cambria" w:hAnsi="Cambria"/>
        </w:rPr>
      </w:pPr>
    </w:p>
    <w:p w:rsidR="00117733" w:rsidRPr="00021470" w:rsidRDefault="00117733">
      <w:pPr>
        <w:jc w:val="center"/>
        <w:rPr>
          <w:rFonts w:ascii="Cambria" w:hAnsi="Cambria"/>
          <w:b/>
        </w:rPr>
      </w:pPr>
      <w:r w:rsidRPr="00021470">
        <w:rPr>
          <w:rFonts w:ascii="Cambria" w:hAnsi="Cambria"/>
          <w:b/>
        </w:rPr>
        <w:t>Рекомендации педагогам по подготовке детей к участию в конкурсе-выставке:</w:t>
      </w:r>
    </w:p>
    <w:p w:rsidR="00117733" w:rsidRPr="00021470" w:rsidRDefault="00117733">
      <w:pPr>
        <w:jc w:val="both"/>
        <w:rPr>
          <w:rFonts w:ascii="Cambria" w:hAnsi="Cambria"/>
        </w:rPr>
      </w:pPr>
      <w:r w:rsidRPr="00021470">
        <w:rPr>
          <w:rFonts w:ascii="Cambria" w:hAnsi="Cambria"/>
        </w:rPr>
        <w:t>1 Познакомить детей с историей Адмиралтейского района (архитектура, памятники, мосты и каналы, сады и парки).</w:t>
      </w:r>
    </w:p>
    <w:p w:rsidR="00117733" w:rsidRPr="00021470" w:rsidRDefault="00117733">
      <w:pPr>
        <w:jc w:val="both"/>
        <w:rPr>
          <w:rFonts w:ascii="Cambria" w:hAnsi="Cambria"/>
        </w:rPr>
      </w:pPr>
      <w:r w:rsidRPr="00021470">
        <w:rPr>
          <w:rFonts w:ascii="Cambria" w:hAnsi="Cambria"/>
        </w:rPr>
        <w:t>2. Познакомить со знаменитыми литературными героями нашего района.</w:t>
      </w:r>
    </w:p>
    <w:p w:rsidR="00117733" w:rsidRPr="00021470" w:rsidRDefault="00117733">
      <w:pPr>
        <w:jc w:val="both"/>
        <w:rPr>
          <w:rFonts w:ascii="Cambria" w:hAnsi="Cambria"/>
        </w:rPr>
      </w:pPr>
      <w:r w:rsidRPr="00021470">
        <w:rPr>
          <w:rFonts w:ascii="Cambria" w:hAnsi="Cambria"/>
        </w:rPr>
        <w:t>3. Рассказать, кем и чем гордится Адмиралтейский район.</w:t>
      </w:r>
    </w:p>
    <w:p w:rsidR="00117733" w:rsidRPr="00021470" w:rsidRDefault="00117733">
      <w:pPr>
        <w:rPr>
          <w:rFonts w:ascii="Cambria" w:hAnsi="Cambria"/>
        </w:rPr>
      </w:pPr>
      <w:r w:rsidRPr="00021470">
        <w:rPr>
          <w:rFonts w:ascii="Cambria" w:hAnsi="Cambria"/>
        </w:rPr>
        <w:t>4. Познакомить с творчеством художников, главной темой творчества которых является Санкт-Петербург.</w:t>
      </w:r>
    </w:p>
    <w:p w:rsidR="00117733" w:rsidRPr="00021470" w:rsidRDefault="00117733">
      <w:pPr>
        <w:shd w:val="clear" w:color="auto" w:fill="FFFFFF"/>
        <w:jc w:val="center"/>
        <w:rPr>
          <w:rFonts w:ascii="Cambria" w:hAnsi="Cambria"/>
          <w:b/>
          <w:bCs/>
        </w:rPr>
      </w:pPr>
    </w:p>
    <w:p w:rsidR="00117733" w:rsidRPr="00B370F0" w:rsidRDefault="00117733">
      <w:pPr>
        <w:shd w:val="clear" w:color="auto" w:fill="FFFFFF"/>
        <w:jc w:val="center"/>
        <w:rPr>
          <w:rFonts w:ascii="Cambria" w:hAnsi="Cambria"/>
          <w:b/>
          <w:bCs/>
        </w:rPr>
      </w:pPr>
    </w:p>
    <w:p w:rsidR="00117733" w:rsidRPr="00B370F0" w:rsidRDefault="00117733">
      <w:pPr>
        <w:shd w:val="clear" w:color="auto" w:fill="FFFFFF"/>
        <w:rPr>
          <w:rFonts w:ascii="Cambria" w:hAnsi="Cambria"/>
          <w:b/>
          <w:bCs/>
        </w:rPr>
      </w:pPr>
    </w:p>
    <w:p w:rsidR="00117733" w:rsidRPr="00B370F0" w:rsidRDefault="00117733">
      <w:pPr>
        <w:shd w:val="clear" w:color="auto" w:fill="FFFFFF"/>
        <w:rPr>
          <w:rFonts w:ascii="Cambria" w:hAnsi="Cambria"/>
          <w:b/>
          <w:bCs/>
        </w:rPr>
      </w:pPr>
    </w:p>
    <w:p w:rsidR="00117733" w:rsidRPr="00B370F0" w:rsidRDefault="00117733">
      <w:pPr>
        <w:shd w:val="clear" w:color="auto" w:fill="FFFFFF"/>
        <w:jc w:val="center"/>
        <w:rPr>
          <w:rFonts w:ascii="Cambria" w:hAnsi="Cambria"/>
          <w:b/>
          <w:bCs/>
        </w:rPr>
      </w:pPr>
    </w:p>
    <w:p w:rsidR="00117733" w:rsidRPr="00B370F0" w:rsidRDefault="00741A26" w:rsidP="007D1B70">
      <w:pPr>
        <w:pStyle w:val="1f0"/>
        <w:rPr>
          <w:color w:val="00B050"/>
        </w:rPr>
      </w:pPr>
      <w:r>
        <w:br w:type="page"/>
      </w:r>
      <w:r w:rsidR="007D1B70" w:rsidRPr="00B370F0">
        <w:lastRenderedPageBreak/>
        <w:t xml:space="preserve">Районный конкурс детского изобразительного творчества, </w:t>
      </w:r>
      <w:r w:rsidR="007D1B70" w:rsidRPr="00B370F0">
        <w:br/>
        <w:t>посвященный Дню матери</w:t>
      </w:r>
      <w:r w:rsidR="007D1B70">
        <w:br/>
      </w:r>
      <w:r w:rsidR="00117733" w:rsidRPr="00B370F0">
        <w:t xml:space="preserve"> «МАМИНЫ ГЛАЗА»</w:t>
      </w:r>
    </w:p>
    <w:p w:rsidR="00117733" w:rsidRPr="00B370F0" w:rsidRDefault="00117733">
      <w:pPr>
        <w:jc w:val="center"/>
        <w:rPr>
          <w:rFonts w:ascii="Cambria" w:hAnsi="Cambria"/>
        </w:rPr>
      </w:pPr>
    </w:p>
    <w:p w:rsidR="00117733" w:rsidRPr="00B370F0" w:rsidRDefault="00117733">
      <w:pPr>
        <w:jc w:val="both"/>
        <w:rPr>
          <w:rFonts w:ascii="Cambria" w:hAnsi="Cambria"/>
        </w:rPr>
      </w:pPr>
      <w:r w:rsidRPr="00B370F0">
        <w:rPr>
          <w:rFonts w:ascii="Cambria" w:hAnsi="Cambria"/>
          <w:b/>
          <w:bCs/>
        </w:rPr>
        <w:t>Цель:</w:t>
      </w:r>
      <w:r w:rsidRPr="00B370F0">
        <w:rPr>
          <w:rFonts w:ascii="Cambria" w:hAnsi="Cambria"/>
        </w:rPr>
        <w:t xml:space="preserve"> содействие развитию творческого потенциала детей. </w:t>
      </w:r>
    </w:p>
    <w:p w:rsidR="00117733" w:rsidRPr="00B370F0" w:rsidRDefault="00117733">
      <w:pPr>
        <w:jc w:val="both"/>
        <w:rPr>
          <w:rFonts w:ascii="Cambria" w:hAnsi="Cambria"/>
          <w:b/>
          <w:bCs/>
        </w:rPr>
      </w:pPr>
      <w:r w:rsidRPr="00B370F0">
        <w:rPr>
          <w:rFonts w:ascii="Cambria" w:hAnsi="Cambria"/>
          <w:b/>
          <w:bCs/>
        </w:rPr>
        <w:t>Задачи:</w:t>
      </w:r>
    </w:p>
    <w:p w:rsidR="00117733" w:rsidRPr="00B370F0" w:rsidRDefault="00117733">
      <w:pPr>
        <w:numPr>
          <w:ilvl w:val="0"/>
          <w:numId w:val="67"/>
        </w:numPr>
        <w:jc w:val="both"/>
        <w:rPr>
          <w:rFonts w:ascii="Cambria" w:hAnsi="Cambria"/>
          <w:color w:val="000000"/>
        </w:rPr>
      </w:pPr>
      <w:r w:rsidRPr="00B370F0">
        <w:rPr>
          <w:rFonts w:ascii="Cambria" w:hAnsi="Cambria"/>
          <w:color w:val="000000"/>
        </w:rPr>
        <w:t xml:space="preserve">пропаганда семейных ценностей; </w:t>
      </w:r>
    </w:p>
    <w:p w:rsidR="00117733" w:rsidRPr="00B370F0" w:rsidRDefault="00117733">
      <w:pPr>
        <w:numPr>
          <w:ilvl w:val="0"/>
          <w:numId w:val="67"/>
        </w:numPr>
        <w:jc w:val="both"/>
        <w:rPr>
          <w:rFonts w:ascii="Cambria" w:hAnsi="Cambria"/>
          <w:color w:val="000000"/>
        </w:rPr>
      </w:pPr>
      <w:r w:rsidRPr="00B370F0">
        <w:rPr>
          <w:rFonts w:ascii="Cambria" w:hAnsi="Cambria"/>
          <w:color w:val="000000"/>
        </w:rPr>
        <w:t xml:space="preserve">привлечение внимания детей к личности мамы, ее роли в семье, к ее профессии; </w:t>
      </w:r>
    </w:p>
    <w:p w:rsidR="00117733" w:rsidRPr="00B370F0" w:rsidRDefault="00117733">
      <w:pPr>
        <w:numPr>
          <w:ilvl w:val="0"/>
          <w:numId w:val="67"/>
        </w:numPr>
        <w:jc w:val="both"/>
        <w:rPr>
          <w:rFonts w:ascii="Cambria" w:hAnsi="Cambria"/>
        </w:rPr>
      </w:pPr>
      <w:r w:rsidRPr="00B370F0">
        <w:rPr>
          <w:rFonts w:ascii="Cambria" w:hAnsi="Cambria"/>
        </w:rPr>
        <w:t>создание условий для проявления детской творческой фантазии.</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Участники конкурса</w:t>
      </w:r>
    </w:p>
    <w:p w:rsidR="00117733" w:rsidRPr="00B370F0" w:rsidRDefault="00117733">
      <w:pPr>
        <w:jc w:val="both"/>
        <w:rPr>
          <w:rFonts w:ascii="Cambria" w:hAnsi="Cambria"/>
        </w:rPr>
      </w:pPr>
      <w:r w:rsidRPr="00B370F0">
        <w:rPr>
          <w:rFonts w:ascii="Cambria" w:hAnsi="Cambria"/>
        </w:rPr>
        <w:t>К участию в конкурсе приглашаются:</w:t>
      </w:r>
    </w:p>
    <w:p w:rsidR="00117733" w:rsidRPr="00B370F0" w:rsidRDefault="00117733">
      <w:pPr>
        <w:numPr>
          <w:ilvl w:val="0"/>
          <w:numId w:val="70"/>
        </w:numPr>
        <w:jc w:val="both"/>
        <w:rPr>
          <w:rFonts w:ascii="Cambria" w:hAnsi="Cambria"/>
        </w:rPr>
      </w:pPr>
      <w:r w:rsidRPr="00B370F0">
        <w:rPr>
          <w:rFonts w:ascii="Cambria" w:hAnsi="Cambria"/>
        </w:rPr>
        <w:t>учащиеся детских творческих коллективов ДТ «У Вознесенского моста» и других учреждений системы дополнительного образования;</w:t>
      </w:r>
    </w:p>
    <w:p w:rsidR="00117733" w:rsidRPr="00B370F0" w:rsidRDefault="00117733">
      <w:pPr>
        <w:numPr>
          <w:ilvl w:val="0"/>
          <w:numId w:val="70"/>
        </w:numPr>
        <w:jc w:val="both"/>
        <w:rPr>
          <w:rFonts w:ascii="Cambria" w:hAnsi="Cambria"/>
        </w:rPr>
      </w:pPr>
      <w:r w:rsidRPr="00B370F0">
        <w:rPr>
          <w:rFonts w:ascii="Cambria" w:hAnsi="Cambria"/>
        </w:rPr>
        <w:t>учащиеся школ и лицеев;</w:t>
      </w:r>
    </w:p>
    <w:p w:rsidR="00117733" w:rsidRPr="00B370F0" w:rsidRDefault="00117733">
      <w:pPr>
        <w:numPr>
          <w:ilvl w:val="0"/>
          <w:numId w:val="70"/>
        </w:numPr>
        <w:jc w:val="both"/>
        <w:rPr>
          <w:rFonts w:ascii="Cambria" w:hAnsi="Cambria"/>
        </w:rPr>
      </w:pPr>
      <w:r w:rsidRPr="00B370F0">
        <w:rPr>
          <w:rFonts w:ascii="Cambria" w:hAnsi="Cambria"/>
        </w:rPr>
        <w:t>индивидуальные участники;</w:t>
      </w:r>
    </w:p>
    <w:p w:rsidR="00117733" w:rsidRPr="00B370F0" w:rsidRDefault="00117733">
      <w:pPr>
        <w:numPr>
          <w:ilvl w:val="0"/>
          <w:numId w:val="70"/>
        </w:numPr>
        <w:jc w:val="both"/>
        <w:rPr>
          <w:rFonts w:ascii="Cambria" w:hAnsi="Cambria"/>
        </w:rPr>
      </w:pPr>
      <w:r w:rsidRPr="00B370F0">
        <w:rPr>
          <w:rFonts w:ascii="Cambria" w:hAnsi="Cambria"/>
        </w:rPr>
        <w:t>воспитанники дошкольных учреждений.</w:t>
      </w:r>
    </w:p>
    <w:p w:rsidR="00117733" w:rsidRPr="00B370F0" w:rsidRDefault="00117733">
      <w:pPr>
        <w:jc w:val="both"/>
        <w:rPr>
          <w:rFonts w:ascii="Cambria" w:hAnsi="Cambria"/>
        </w:rPr>
      </w:pPr>
      <w:r w:rsidRPr="00B370F0">
        <w:rPr>
          <w:rFonts w:ascii="Cambria" w:hAnsi="Cambria"/>
        </w:rPr>
        <w:t>Конкурс проводится в 4-х возрастных группах:</w:t>
      </w:r>
    </w:p>
    <w:p w:rsidR="00117733" w:rsidRPr="00B370F0" w:rsidRDefault="00117733" w:rsidP="00D6313E">
      <w:pPr>
        <w:numPr>
          <w:ilvl w:val="0"/>
          <w:numId w:val="56"/>
        </w:numPr>
        <w:tabs>
          <w:tab w:val="clear" w:pos="0"/>
        </w:tabs>
        <w:ind w:left="426"/>
        <w:jc w:val="both"/>
        <w:rPr>
          <w:rFonts w:ascii="Cambria" w:hAnsi="Cambria"/>
        </w:rPr>
      </w:pPr>
      <w:r w:rsidRPr="00B370F0">
        <w:rPr>
          <w:rFonts w:ascii="Cambria" w:hAnsi="Cambria"/>
        </w:rPr>
        <w:t>1 группа: 5–7 лет;</w:t>
      </w:r>
    </w:p>
    <w:p w:rsidR="00117733" w:rsidRPr="00B370F0" w:rsidRDefault="00117733" w:rsidP="00D6313E">
      <w:pPr>
        <w:numPr>
          <w:ilvl w:val="0"/>
          <w:numId w:val="56"/>
        </w:numPr>
        <w:tabs>
          <w:tab w:val="clear" w:pos="0"/>
        </w:tabs>
        <w:ind w:left="426"/>
        <w:jc w:val="both"/>
        <w:rPr>
          <w:rFonts w:ascii="Cambria" w:hAnsi="Cambria"/>
        </w:rPr>
      </w:pPr>
      <w:r w:rsidRPr="00B370F0">
        <w:rPr>
          <w:rFonts w:ascii="Cambria" w:hAnsi="Cambria"/>
        </w:rPr>
        <w:t>2 группа: 7–10 лет;</w:t>
      </w:r>
    </w:p>
    <w:p w:rsidR="00117733" w:rsidRPr="00B370F0" w:rsidRDefault="00117733" w:rsidP="00D6313E">
      <w:pPr>
        <w:numPr>
          <w:ilvl w:val="0"/>
          <w:numId w:val="56"/>
        </w:numPr>
        <w:tabs>
          <w:tab w:val="clear" w:pos="0"/>
        </w:tabs>
        <w:ind w:left="426"/>
        <w:jc w:val="both"/>
        <w:rPr>
          <w:rFonts w:ascii="Cambria" w:hAnsi="Cambria"/>
        </w:rPr>
      </w:pPr>
      <w:r w:rsidRPr="00B370F0">
        <w:rPr>
          <w:rFonts w:ascii="Cambria" w:hAnsi="Cambria"/>
        </w:rPr>
        <w:t>3 группа: 11–13 лет;</w:t>
      </w:r>
    </w:p>
    <w:p w:rsidR="00117733" w:rsidRPr="00B370F0" w:rsidRDefault="00117733" w:rsidP="00D6313E">
      <w:pPr>
        <w:numPr>
          <w:ilvl w:val="0"/>
          <w:numId w:val="56"/>
        </w:numPr>
        <w:tabs>
          <w:tab w:val="clear" w:pos="0"/>
        </w:tabs>
        <w:ind w:left="426"/>
        <w:jc w:val="both"/>
        <w:rPr>
          <w:rFonts w:ascii="Cambria" w:hAnsi="Cambria"/>
        </w:rPr>
      </w:pPr>
      <w:r w:rsidRPr="00B370F0">
        <w:rPr>
          <w:rFonts w:ascii="Cambria" w:hAnsi="Cambria"/>
        </w:rPr>
        <w:t>4 группа: 14–17 лет.</w:t>
      </w:r>
    </w:p>
    <w:p w:rsidR="00117733" w:rsidRPr="00B370F0" w:rsidRDefault="00117733">
      <w:pPr>
        <w:pStyle w:val="af6"/>
        <w:ind w:left="360"/>
        <w:jc w:val="center"/>
        <w:rPr>
          <w:rFonts w:ascii="Cambria" w:hAnsi="Cambria"/>
          <w:b/>
          <w:bCs/>
        </w:rPr>
      </w:pPr>
      <w:r w:rsidRPr="00B370F0">
        <w:rPr>
          <w:rFonts w:ascii="Cambria" w:hAnsi="Cambria"/>
          <w:b/>
          <w:bCs/>
        </w:rPr>
        <w:t>Конкурс проводится по номинациям</w:t>
      </w:r>
    </w:p>
    <w:p w:rsidR="00117733" w:rsidRPr="00B370F0" w:rsidRDefault="00117733">
      <w:pPr>
        <w:numPr>
          <w:ilvl w:val="0"/>
          <w:numId w:val="77"/>
        </w:numPr>
        <w:jc w:val="both"/>
        <w:rPr>
          <w:rFonts w:ascii="Cambria" w:hAnsi="Cambria"/>
          <w:bCs/>
        </w:rPr>
      </w:pPr>
      <w:r w:rsidRPr="00B370F0">
        <w:rPr>
          <w:rFonts w:ascii="Cambria" w:hAnsi="Cambria"/>
          <w:bCs/>
        </w:rPr>
        <w:t>Изобразительное искусство (живопись, графика, скульптура).</w:t>
      </w:r>
    </w:p>
    <w:p w:rsidR="00117733" w:rsidRPr="00B370F0" w:rsidRDefault="00117733">
      <w:pPr>
        <w:numPr>
          <w:ilvl w:val="0"/>
          <w:numId w:val="77"/>
        </w:numPr>
        <w:jc w:val="both"/>
        <w:rPr>
          <w:rFonts w:ascii="Cambria" w:hAnsi="Cambria"/>
          <w:color w:val="000000"/>
        </w:rPr>
      </w:pPr>
      <w:r w:rsidRPr="00B370F0">
        <w:rPr>
          <w:rFonts w:ascii="Cambria" w:hAnsi="Cambria"/>
          <w:bCs/>
        </w:rPr>
        <w:t>Декоративно-прикладное искусство (бумажная пластика,</w:t>
      </w:r>
      <w:r w:rsidRPr="00B370F0">
        <w:rPr>
          <w:rFonts w:ascii="Cambria" w:hAnsi="Cambria"/>
          <w:color w:val="000000"/>
        </w:rPr>
        <w:t xml:space="preserve"> мягкая игрушка, текстиль (батик, бисероплетение, вышивка, ткачество).</w:t>
      </w:r>
    </w:p>
    <w:p w:rsidR="00117733" w:rsidRPr="00B370F0" w:rsidRDefault="00117733">
      <w:pPr>
        <w:numPr>
          <w:ilvl w:val="0"/>
          <w:numId w:val="77"/>
        </w:numPr>
        <w:jc w:val="both"/>
        <w:rPr>
          <w:rFonts w:ascii="Cambria" w:hAnsi="Cambria"/>
          <w:bCs/>
        </w:rPr>
      </w:pPr>
      <w:r w:rsidRPr="00B370F0">
        <w:rPr>
          <w:rFonts w:ascii="Cambria" w:hAnsi="Cambria"/>
          <w:bCs/>
        </w:rPr>
        <w:t>Компьютерная графика.</w:t>
      </w:r>
    </w:p>
    <w:p w:rsidR="00117733" w:rsidRPr="00B370F0" w:rsidRDefault="00117733">
      <w:pPr>
        <w:numPr>
          <w:ilvl w:val="0"/>
          <w:numId w:val="77"/>
        </w:numPr>
        <w:jc w:val="both"/>
        <w:rPr>
          <w:rFonts w:ascii="Cambria" w:hAnsi="Cambria"/>
          <w:bCs/>
        </w:rPr>
      </w:pPr>
      <w:r w:rsidRPr="00B370F0">
        <w:rPr>
          <w:rFonts w:ascii="Cambria" w:hAnsi="Cambria"/>
          <w:bCs/>
        </w:rPr>
        <w:t>Дизайн.</w:t>
      </w:r>
    </w:p>
    <w:p w:rsidR="00117733" w:rsidRPr="00B370F0" w:rsidRDefault="00117733">
      <w:pPr>
        <w:tabs>
          <w:tab w:val="left" w:pos="708"/>
        </w:tabs>
        <w:jc w:val="center"/>
        <w:rPr>
          <w:rFonts w:ascii="Cambria" w:hAnsi="Cambria"/>
          <w:b/>
          <w:bCs/>
        </w:rPr>
      </w:pPr>
    </w:p>
    <w:p w:rsidR="00117733" w:rsidRPr="00B370F0" w:rsidRDefault="00117733">
      <w:pPr>
        <w:tabs>
          <w:tab w:val="left" w:pos="708"/>
        </w:tabs>
        <w:jc w:val="center"/>
        <w:rPr>
          <w:rFonts w:ascii="Cambria" w:hAnsi="Cambria"/>
          <w:b/>
          <w:bCs/>
        </w:rPr>
      </w:pPr>
      <w:r w:rsidRPr="00B370F0">
        <w:rPr>
          <w:rFonts w:ascii="Cambria" w:hAnsi="Cambria"/>
          <w:b/>
          <w:bCs/>
        </w:rPr>
        <w:t>Сроки проведения конкурса</w:t>
      </w:r>
    </w:p>
    <w:p w:rsidR="00117733" w:rsidRPr="00B370F0" w:rsidRDefault="00117733">
      <w:pPr>
        <w:jc w:val="both"/>
        <w:rPr>
          <w:rFonts w:ascii="Cambria" w:hAnsi="Cambria"/>
        </w:rPr>
      </w:pPr>
      <w:r w:rsidRPr="00B370F0">
        <w:rPr>
          <w:rFonts w:ascii="Cambria" w:hAnsi="Cambria"/>
        </w:rPr>
        <w:t xml:space="preserve">Детские работы представляются на конкурс в ДТ «У Вознесенского </w:t>
      </w:r>
      <w:r w:rsidRPr="00D6313E">
        <w:rPr>
          <w:rFonts w:ascii="Cambria" w:hAnsi="Cambria"/>
          <w:shd w:val="clear" w:color="auto" w:fill="FFFFFF"/>
        </w:rPr>
        <w:t xml:space="preserve">моста» с 20 по 25 ноября 2019 года. Работы оцениваются жюри. Открытие выставки и награждение победителей и участников конкурса состоится 28 ноября 2019 </w:t>
      </w:r>
      <w:r w:rsidRPr="00D6313E">
        <w:rPr>
          <w:rFonts w:ascii="Cambria" w:hAnsi="Cambria"/>
        </w:rPr>
        <w:t>года. Выставка будет работать в ДТ «У Вознесенского</w:t>
      </w:r>
      <w:r w:rsidRPr="00B370F0">
        <w:rPr>
          <w:rFonts w:ascii="Cambria" w:hAnsi="Cambria"/>
        </w:rPr>
        <w:t xml:space="preserve"> моста» в течение недели.</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Критерии оценки работ:</w:t>
      </w:r>
    </w:p>
    <w:p w:rsidR="00117733" w:rsidRPr="00B370F0" w:rsidRDefault="00117733">
      <w:pPr>
        <w:numPr>
          <w:ilvl w:val="0"/>
          <w:numId w:val="87"/>
        </w:numPr>
        <w:jc w:val="both"/>
        <w:rPr>
          <w:rFonts w:ascii="Cambria" w:hAnsi="Cambria"/>
        </w:rPr>
      </w:pPr>
      <w:r w:rsidRPr="00B370F0">
        <w:rPr>
          <w:rFonts w:ascii="Cambria" w:hAnsi="Cambria"/>
        </w:rPr>
        <w:t>высокий художественный уровень и хорошее качество выполнения детских работ;</w:t>
      </w:r>
    </w:p>
    <w:p w:rsidR="00117733" w:rsidRPr="00B370F0" w:rsidRDefault="00117733">
      <w:pPr>
        <w:numPr>
          <w:ilvl w:val="0"/>
          <w:numId w:val="87"/>
        </w:numPr>
        <w:jc w:val="both"/>
        <w:rPr>
          <w:rFonts w:ascii="Cambria" w:hAnsi="Cambria"/>
        </w:rPr>
      </w:pPr>
      <w:r w:rsidRPr="00B370F0">
        <w:rPr>
          <w:rFonts w:ascii="Cambria" w:hAnsi="Cambria"/>
        </w:rPr>
        <w:t>индивидуальность, самобытность, оригинальность исполнения.</w:t>
      </w:r>
    </w:p>
    <w:p w:rsidR="00117733" w:rsidRPr="00B370F0" w:rsidRDefault="00117733">
      <w:pPr>
        <w:jc w:val="both"/>
        <w:rPr>
          <w:rFonts w:ascii="Cambria" w:hAnsi="Cambria"/>
          <w:b/>
          <w:bCs/>
        </w:rPr>
      </w:pPr>
    </w:p>
    <w:p w:rsidR="00117733" w:rsidRPr="00B370F0" w:rsidRDefault="00117733">
      <w:pPr>
        <w:pStyle w:val="af6"/>
        <w:shd w:val="clear" w:color="auto" w:fill="FFFFFF"/>
        <w:ind w:left="1440"/>
        <w:rPr>
          <w:rFonts w:ascii="Cambria" w:hAnsi="Cambria"/>
          <w:b/>
          <w:bCs/>
          <w:color w:val="000000"/>
        </w:rPr>
      </w:pPr>
      <w:r w:rsidRPr="00B370F0">
        <w:rPr>
          <w:rFonts w:ascii="Cambria" w:hAnsi="Cambria"/>
          <w:b/>
          <w:bCs/>
          <w:color w:val="000000"/>
        </w:rPr>
        <w:t>Подведение итогов и награждение</w:t>
      </w:r>
    </w:p>
    <w:p w:rsidR="00117733" w:rsidRPr="00B370F0" w:rsidRDefault="00117733">
      <w:pPr>
        <w:pStyle w:val="af6"/>
        <w:shd w:val="clear" w:color="auto" w:fill="FFFFFF"/>
        <w:ind w:left="0"/>
        <w:rPr>
          <w:rFonts w:ascii="Cambria" w:hAnsi="Cambria"/>
          <w:color w:val="000000"/>
        </w:rPr>
      </w:pPr>
      <w:r w:rsidRPr="00B370F0">
        <w:rPr>
          <w:rFonts w:ascii="Cambria" w:hAnsi="Cambria"/>
          <w:color w:val="000000"/>
        </w:rPr>
        <w:t xml:space="preserve">Победители конкурса детского творчества награждаются дипломами победителей (1, 2, 3 степени).  Работы, особо отмеченные жюри, награждаются дипломами лауреатов. </w:t>
      </w:r>
    </w:p>
    <w:p w:rsidR="00117733" w:rsidRPr="00B370F0" w:rsidRDefault="00117733">
      <w:pPr>
        <w:jc w:val="center"/>
        <w:rPr>
          <w:rFonts w:ascii="Cambria" w:hAnsi="Cambria"/>
          <w:b/>
          <w:bCs/>
        </w:rPr>
      </w:pPr>
    </w:p>
    <w:p w:rsidR="00117733" w:rsidRPr="00B370F0" w:rsidRDefault="00117733">
      <w:pPr>
        <w:pStyle w:val="af6"/>
        <w:ind w:left="1440"/>
        <w:jc w:val="both"/>
        <w:rPr>
          <w:rFonts w:ascii="Cambria" w:hAnsi="Cambria"/>
          <w:b/>
          <w:bCs/>
        </w:rPr>
      </w:pPr>
      <w:r w:rsidRPr="00B370F0">
        <w:rPr>
          <w:rFonts w:ascii="Cambria" w:hAnsi="Cambria"/>
          <w:b/>
          <w:bCs/>
        </w:rPr>
        <w:t>Члены жюри:</w:t>
      </w:r>
    </w:p>
    <w:p w:rsidR="00117733" w:rsidRPr="00B370F0" w:rsidRDefault="00117733">
      <w:pPr>
        <w:pStyle w:val="af6"/>
        <w:ind w:left="360"/>
        <w:jc w:val="both"/>
        <w:rPr>
          <w:rFonts w:ascii="Cambria" w:hAnsi="Cambria"/>
          <w:bCs/>
        </w:rPr>
      </w:pPr>
      <w:r w:rsidRPr="00B370F0">
        <w:rPr>
          <w:rFonts w:ascii="Cambria" w:hAnsi="Cambria"/>
          <w:bCs/>
        </w:rPr>
        <w:t>- Е.Н. Елиференко, ведущий специалист отдела «Российский центр музейной педагогики и детского творчества» Русского музея,</w:t>
      </w:r>
    </w:p>
    <w:p w:rsidR="00117733" w:rsidRPr="00B370F0" w:rsidRDefault="00117733">
      <w:pPr>
        <w:pStyle w:val="af6"/>
        <w:ind w:left="360"/>
        <w:jc w:val="both"/>
        <w:rPr>
          <w:rFonts w:ascii="Cambria" w:hAnsi="Cambria"/>
          <w:bCs/>
        </w:rPr>
      </w:pPr>
      <w:r w:rsidRPr="00B370F0">
        <w:rPr>
          <w:rFonts w:ascii="Cambria" w:hAnsi="Cambria"/>
          <w:bCs/>
        </w:rPr>
        <w:t>- И.М. Меряшева, заведующая отделом ИЗО и ДПИ Дворца творчества «У Вознесенского моста»,</w:t>
      </w:r>
    </w:p>
    <w:p w:rsidR="00117733" w:rsidRPr="00B370F0" w:rsidRDefault="00117733">
      <w:pPr>
        <w:pStyle w:val="af6"/>
        <w:ind w:left="360"/>
        <w:jc w:val="both"/>
        <w:rPr>
          <w:rFonts w:ascii="Cambria" w:hAnsi="Cambria"/>
          <w:bCs/>
        </w:rPr>
      </w:pPr>
      <w:r w:rsidRPr="00B370F0">
        <w:rPr>
          <w:rFonts w:ascii="Cambria" w:hAnsi="Cambria"/>
          <w:bCs/>
        </w:rPr>
        <w:t>- ведущие специалисты по детскому изобразительному и декоративно-прикладному творчеству ДТ «У Вознесенского моста».</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Условия конкурса</w:t>
      </w:r>
    </w:p>
    <w:p w:rsidR="00117733" w:rsidRPr="00B370F0" w:rsidRDefault="00117733">
      <w:pPr>
        <w:jc w:val="both"/>
        <w:rPr>
          <w:rFonts w:ascii="Cambria" w:hAnsi="Cambria"/>
        </w:rPr>
      </w:pPr>
      <w:r w:rsidRPr="00B370F0">
        <w:rPr>
          <w:rFonts w:ascii="Cambria" w:hAnsi="Cambria"/>
        </w:rPr>
        <w:t>На конкурс предоставляются детские работы (оформленные в паспарту), выполненные в любой технике, а также предметы декоративно-прикладного творчества и дизайн-творчества. Вместе с работами подается заявка на участие в выставке с подробным перечнем представленных работ, напечатанная в двух экземплярах.</w:t>
      </w:r>
    </w:p>
    <w:p w:rsidR="00117733" w:rsidRPr="00B370F0" w:rsidRDefault="00117733">
      <w:pPr>
        <w:jc w:val="both"/>
        <w:rPr>
          <w:rFonts w:ascii="Cambria" w:hAnsi="Cambria"/>
        </w:rPr>
      </w:pPr>
      <w:r w:rsidRPr="00B370F0">
        <w:rPr>
          <w:rFonts w:ascii="Cambria" w:hAnsi="Cambria"/>
        </w:rPr>
        <w:t>Размер рисунка не более 42 x 60 см. (формат A2).</w:t>
      </w:r>
    </w:p>
    <w:p w:rsidR="00117733" w:rsidRPr="00B370F0" w:rsidRDefault="00117733">
      <w:pPr>
        <w:jc w:val="both"/>
        <w:rPr>
          <w:rFonts w:ascii="Cambria" w:hAnsi="Cambria"/>
        </w:rPr>
      </w:pPr>
      <w:r w:rsidRPr="00B370F0">
        <w:rPr>
          <w:rFonts w:ascii="Cambria" w:hAnsi="Cambria"/>
        </w:rPr>
        <w:t>На оборотной стороне рисунка указывается имя, фамилия автора, возраст, название работы, номер школы и класса (или название объединения УДОД), фамилия педагога. На паспарту крепится этикетка.</w:t>
      </w:r>
    </w:p>
    <w:p w:rsidR="00117733" w:rsidRPr="00B370F0" w:rsidRDefault="00117733">
      <w:pPr>
        <w:pStyle w:val="af6"/>
        <w:widowControl/>
        <w:shd w:val="clear" w:color="auto" w:fill="FFFFFF"/>
        <w:suppressAutoHyphens w:val="0"/>
        <w:ind w:left="0"/>
        <w:jc w:val="both"/>
        <w:rPr>
          <w:rFonts w:ascii="Cambria" w:hAnsi="Cambria"/>
          <w:color w:val="000000"/>
        </w:rPr>
      </w:pPr>
      <w:r w:rsidRPr="00B370F0">
        <w:rPr>
          <w:rFonts w:ascii="Cambria" w:hAnsi="Cambria"/>
          <w:color w:val="000000"/>
        </w:rPr>
        <w:t>От одного учреждения принимается не более 3-х работ в каждой номинации. От одного педагога-руководителя – не более 4-х работ. От каждого участника выставки (индивидуального или коллективного) не более 2-х работ.</w:t>
      </w:r>
    </w:p>
    <w:p w:rsidR="00117733" w:rsidRPr="00B370F0" w:rsidRDefault="00117733">
      <w:pPr>
        <w:jc w:val="both"/>
        <w:rPr>
          <w:rFonts w:ascii="Cambria" w:hAnsi="Cambria"/>
        </w:rPr>
      </w:pPr>
    </w:p>
    <w:p w:rsidR="00117733" w:rsidRPr="00B370F0" w:rsidRDefault="00117733">
      <w:pPr>
        <w:jc w:val="both"/>
        <w:rPr>
          <w:rFonts w:ascii="Cambria" w:hAnsi="Cambria"/>
          <w:shd w:val="clear" w:color="auto" w:fill="FFFFFF"/>
        </w:rPr>
      </w:pPr>
    </w:p>
    <w:p w:rsidR="00117733" w:rsidRPr="00B370F0" w:rsidRDefault="00117733">
      <w:pPr>
        <w:jc w:val="both"/>
        <w:rPr>
          <w:rFonts w:ascii="Cambria" w:hAnsi="Cambria"/>
          <w:shd w:val="clear" w:color="auto" w:fill="FFFFFF"/>
        </w:rPr>
      </w:pPr>
      <w:r w:rsidRPr="00B370F0">
        <w:rPr>
          <w:rFonts w:ascii="Cambria" w:hAnsi="Cambria"/>
          <w:shd w:val="clear" w:color="auto" w:fill="FFFFFF"/>
        </w:rPr>
        <w:t xml:space="preserve">По итогам выставки работы-победители выставляются на сайт ДТ «У Вознесенского моста». </w:t>
      </w:r>
    </w:p>
    <w:p w:rsidR="00117733" w:rsidRPr="00B370F0" w:rsidRDefault="00117733">
      <w:pPr>
        <w:jc w:val="right"/>
        <w:rPr>
          <w:rFonts w:ascii="Cambria" w:hAnsi="Cambria"/>
          <w:b/>
        </w:rPr>
      </w:pPr>
    </w:p>
    <w:p w:rsidR="00117733" w:rsidRPr="00B370F0" w:rsidRDefault="00117733">
      <w:pPr>
        <w:jc w:val="right"/>
        <w:rPr>
          <w:rFonts w:ascii="Cambria" w:hAnsi="Cambria"/>
          <w:i/>
        </w:rPr>
      </w:pPr>
      <w:r w:rsidRPr="00B370F0">
        <w:rPr>
          <w:rFonts w:ascii="Cambria" w:hAnsi="Cambria"/>
          <w:i/>
        </w:rPr>
        <w:t>Приложение 1</w:t>
      </w:r>
    </w:p>
    <w:p w:rsidR="00117733" w:rsidRPr="00B370F0" w:rsidRDefault="00117733">
      <w:pPr>
        <w:rPr>
          <w:rFonts w:ascii="Cambria" w:hAnsi="Cambria"/>
          <w:lang w:val="en-US"/>
        </w:rPr>
      </w:pPr>
    </w:p>
    <w:p w:rsidR="00117733" w:rsidRPr="00B370F0" w:rsidRDefault="00117733">
      <w:pPr>
        <w:jc w:val="center"/>
        <w:rPr>
          <w:rFonts w:ascii="Cambria" w:hAnsi="Cambria"/>
          <w:b/>
          <w:bCs/>
        </w:rPr>
      </w:pPr>
      <w:r w:rsidRPr="00B370F0">
        <w:rPr>
          <w:rFonts w:ascii="Cambria" w:hAnsi="Cambria"/>
          <w:b/>
          <w:bCs/>
        </w:rPr>
        <w:t>Образец этикетки</w:t>
      </w:r>
    </w:p>
    <w:p w:rsidR="00117733" w:rsidRPr="00B370F0" w:rsidRDefault="00117733">
      <w:pPr>
        <w:jc w:val="center"/>
        <w:rPr>
          <w:rFonts w:ascii="Cambria" w:hAnsi="Cambria"/>
          <w:b/>
          <w:bCs/>
        </w:rPr>
      </w:pPr>
    </w:p>
    <w:tbl>
      <w:tblPr>
        <w:tblW w:w="0" w:type="auto"/>
        <w:jc w:val="center"/>
        <w:tblLayout w:type="fixed"/>
        <w:tblCellMar>
          <w:left w:w="54" w:type="dxa"/>
          <w:right w:w="54" w:type="dxa"/>
        </w:tblCellMar>
        <w:tblLook w:val="0000" w:firstRow="0" w:lastRow="0" w:firstColumn="0" w:lastColumn="0" w:noHBand="0" w:noVBand="0"/>
      </w:tblPr>
      <w:tblGrid>
        <w:gridCol w:w="4388"/>
      </w:tblGrid>
      <w:tr w:rsidR="00117733" w:rsidRPr="00B370F0" w:rsidTr="004C0E87">
        <w:trPr>
          <w:trHeight w:val="23"/>
          <w:jc w:val="center"/>
        </w:trPr>
        <w:tc>
          <w:tcPr>
            <w:tcW w:w="4388"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jc w:val="center"/>
              <w:rPr>
                <w:rFonts w:ascii="Cambria" w:hAnsi="Cambria"/>
                <w:b/>
                <w:bCs/>
              </w:rPr>
            </w:pPr>
            <w:r w:rsidRPr="00B370F0">
              <w:rPr>
                <w:rFonts w:ascii="Cambria" w:hAnsi="Cambria"/>
                <w:b/>
                <w:bCs/>
              </w:rPr>
              <w:t>Иванова Мария (10 лет)</w:t>
            </w:r>
          </w:p>
          <w:p w:rsidR="00117733" w:rsidRPr="00B370F0" w:rsidRDefault="00117733">
            <w:pPr>
              <w:jc w:val="center"/>
              <w:rPr>
                <w:rFonts w:ascii="Cambria" w:hAnsi="Cambria"/>
                <w:b/>
                <w:bCs/>
              </w:rPr>
            </w:pPr>
            <w:r w:rsidRPr="00B370F0">
              <w:rPr>
                <w:rFonts w:ascii="Cambria" w:hAnsi="Cambria"/>
                <w:b/>
                <w:bCs/>
              </w:rPr>
              <w:t>«Милая мама»</w:t>
            </w:r>
          </w:p>
          <w:p w:rsidR="00117733" w:rsidRPr="00B370F0" w:rsidRDefault="00117733">
            <w:pPr>
              <w:jc w:val="center"/>
              <w:rPr>
                <w:rFonts w:ascii="Cambria" w:hAnsi="Cambria"/>
                <w:i/>
                <w:iCs/>
              </w:rPr>
            </w:pPr>
            <w:r w:rsidRPr="00B370F0">
              <w:rPr>
                <w:rFonts w:ascii="Cambria" w:hAnsi="Cambria"/>
                <w:i/>
                <w:iCs/>
              </w:rPr>
              <w:t>ДТ «У Вознесенского моста»</w:t>
            </w:r>
          </w:p>
          <w:p w:rsidR="00117733" w:rsidRPr="00B370F0" w:rsidRDefault="00117733">
            <w:pPr>
              <w:jc w:val="center"/>
              <w:rPr>
                <w:rFonts w:ascii="Cambria" w:hAnsi="Cambria"/>
              </w:rPr>
            </w:pPr>
            <w:r w:rsidRPr="00B370F0">
              <w:rPr>
                <w:rFonts w:ascii="Cambria" w:hAnsi="Cambria"/>
              </w:rPr>
              <w:t>педагог Петрова М.А.</w:t>
            </w:r>
          </w:p>
        </w:tc>
      </w:tr>
    </w:tbl>
    <w:p w:rsidR="00117733" w:rsidRPr="00B370F0" w:rsidRDefault="00117733">
      <w:pPr>
        <w:rPr>
          <w:rFonts w:ascii="Cambria" w:hAnsi="Cambria"/>
        </w:rPr>
      </w:pPr>
    </w:p>
    <w:p w:rsidR="00117733" w:rsidRPr="00B370F0" w:rsidRDefault="00117733">
      <w:pPr>
        <w:rPr>
          <w:rFonts w:ascii="Cambria" w:hAnsi="Cambria"/>
          <w:b/>
          <w:bCs/>
        </w:rPr>
      </w:pPr>
    </w:p>
    <w:p w:rsidR="00117733" w:rsidRPr="00B370F0" w:rsidRDefault="00117733">
      <w:pPr>
        <w:jc w:val="center"/>
        <w:rPr>
          <w:rFonts w:ascii="Cambria" w:hAnsi="Cambria"/>
          <w:b/>
          <w:bCs/>
        </w:rPr>
      </w:pPr>
      <w:r w:rsidRPr="00B370F0">
        <w:rPr>
          <w:rFonts w:ascii="Cambria" w:hAnsi="Cambria"/>
          <w:b/>
          <w:bCs/>
        </w:rPr>
        <w:t>Организатор конкурса</w:t>
      </w:r>
    </w:p>
    <w:p w:rsidR="00117733" w:rsidRPr="00B370F0" w:rsidRDefault="00117733">
      <w:pPr>
        <w:rPr>
          <w:rFonts w:ascii="Cambria" w:hAnsi="Cambria"/>
        </w:rPr>
      </w:pPr>
      <w:r w:rsidRPr="00B370F0">
        <w:rPr>
          <w:rFonts w:ascii="Cambria" w:hAnsi="Cambria"/>
        </w:rPr>
        <w:t>Отдел ИЗО и ДПИ Дворца творчества «У Вознесенского моста», ул. Гражданская, д. 26. Тел.: 315-66-42.</w:t>
      </w:r>
    </w:p>
    <w:p w:rsidR="00117733" w:rsidRPr="00B370F0" w:rsidRDefault="00117733">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Рекомендации педагогам по подготовке детей к участию в конкурсе-выставке:</w:t>
      </w:r>
    </w:p>
    <w:p w:rsidR="00117733" w:rsidRPr="00B370F0" w:rsidRDefault="00117733">
      <w:pPr>
        <w:numPr>
          <w:ilvl w:val="0"/>
          <w:numId w:val="33"/>
        </w:numPr>
        <w:tabs>
          <w:tab w:val="left" w:pos="0"/>
        </w:tabs>
        <w:ind w:left="0" w:hanging="283"/>
        <w:rPr>
          <w:rFonts w:ascii="Cambria" w:hAnsi="Cambria"/>
        </w:rPr>
      </w:pPr>
      <w:r w:rsidRPr="00B370F0">
        <w:rPr>
          <w:rFonts w:ascii="Cambria" w:hAnsi="Cambria"/>
        </w:rPr>
        <w:t>Познакомить с произведениями художников, скульпторов, писателей, поэтов, воспевающих образ матери.</w:t>
      </w:r>
    </w:p>
    <w:p w:rsidR="00117733" w:rsidRPr="00B370F0" w:rsidRDefault="00117733">
      <w:pPr>
        <w:numPr>
          <w:ilvl w:val="0"/>
          <w:numId w:val="33"/>
        </w:numPr>
        <w:tabs>
          <w:tab w:val="left" w:pos="0"/>
        </w:tabs>
        <w:ind w:left="0" w:hanging="283"/>
        <w:rPr>
          <w:rFonts w:ascii="Cambria" w:hAnsi="Cambria"/>
        </w:rPr>
      </w:pPr>
      <w:r w:rsidRPr="00B370F0">
        <w:rPr>
          <w:rFonts w:ascii="Cambria" w:hAnsi="Cambria"/>
        </w:rPr>
        <w:t>Беседа с детьми «Мамы разные нужны, мамы разные важны!»</w:t>
      </w:r>
    </w:p>
    <w:p w:rsidR="00117733" w:rsidRPr="00B370F0" w:rsidRDefault="00117733">
      <w:pPr>
        <w:rPr>
          <w:rFonts w:ascii="Cambria" w:hAnsi="Cambria"/>
        </w:rPr>
      </w:pPr>
    </w:p>
    <w:p w:rsidR="00117733" w:rsidRPr="00B370F0" w:rsidRDefault="00117733">
      <w:pPr>
        <w:ind w:firstLine="567"/>
        <w:jc w:val="right"/>
        <w:rPr>
          <w:rFonts w:ascii="Cambria" w:hAnsi="Cambria"/>
          <w:bCs/>
          <w:i/>
        </w:rPr>
      </w:pPr>
      <w:r w:rsidRPr="00B370F0">
        <w:rPr>
          <w:rFonts w:ascii="Cambria" w:hAnsi="Cambria"/>
          <w:bCs/>
          <w:i/>
        </w:rPr>
        <w:t>Приложение 2</w:t>
      </w:r>
    </w:p>
    <w:p w:rsidR="00117733" w:rsidRPr="00B370F0" w:rsidRDefault="00117733">
      <w:pPr>
        <w:jc w:val="center"/>
        <w:rPr>
          <w:rFonts w:ascii="Cambria" w:hAnsi="Cambria"/>
        </w:rPr>
      </w:pPr>
    </w:p>
    <w:p w:rsidR="00117733" w:rsidRPr="00B370F0" w:rsidRDefault="00117733">
      <w:pPr>
        <w:jc w:val="center"/>
        <w:rPr>
          <w:rFonts w:ascii="Cambria" w:hAnsi="Cambria"/>
          <w:b/>
          <w:bCs/>
        </w:rPr>
      </w:pPr>
      <w:r w:rsidRPr="00B370F0">
        <w:rPr>
          <w:rFonts w:ascii="Cambria" w:hAnsi="Cambria"/>
          <w:b/>
          <w:bCs/>
        </w:rPr>
        <w:t xml:space="preserve">Заявка на участие в конкурсе детского творчества </w:t>
      </w:r>
      <w:r w:rsidRPr="00B370F0">
        <w:rPr>
          <w:rFonts w:ascii="Cambria" w:hAnsi="Cambria"/>
          <w:b/>
          <w:bCs/>
        </w:rPr>
        <w:br/>
        <w:t xml:space="preserve">«МАМИНЫ ГЛАЗА» </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Учреждение____________________________________________________</w:t>
      </w:r>
    </w:p>
    <w:p w:rsidR="00117733" w:rsidRPr="00B370F0" w:rsidRDefault="00117733">
      <w:pPr>
        <w:rPr>
          <w:rFonts w:ascii="Cambria" w:hAnsi="Cambria"/>
        </w:rPr>
      </w:pPr>
      <w:r w:rsidRPr="00B370F0">
        <w:rPr>
          <w:rFonts w:ascii="Cambria" w:hAnsi="Cambria"/>
        </w:rPr>
        <w:t>ФИО ответственного лица_____________________________________________</w:t>
      </w:r>
    </w:p>
    <w:p w:rsidR="00117733" w:rsidRPr="00B370F0" w:rsidRDefault="00117733">
      <w:pPr>
        <w:rPr>
          <w:rFonts w:ascii="Cambria" w:hAnsi="Cambria"/>
        </w:rPr>
      </w:pPr>
      <w:r w:rsidRPr="00B370F0">
        <w:rPr>
          <w:rFonts w:ascii="Cambria" w:hAnsi="Cambria"/>
        </w:rPr>
        <w:t>Контактный телефон_________________________________________________</w:t>
      </w:r>
    </w:p>
    <w:tbl>
      <w:tblPr>
        <w:tblW w:w="0" w:type="auto"/>
        <w:tblInd w:w="108" w:type="dxa"/>
        <w:tblLayout w:type="fixed"/>
        <w:tblLook w:val="0000" w:firstRow="0" w:lastRow="0" w:firstColumn="0" w:lastColumn="0" w:noHBand="0" w:noVBand="0"/>
      </w:tblPr>
      <w:tblGrid>
        <w:gridCol w:w="567"/>
        <w:gridCol w:w="1701"/>
        <w:gridCol w:w="1809"/>
        <w:gridCol w:w="2586"/>
        <w:gridCol w:w="1275"/>
        <w:gridCol w:w="2048"/>
      </w:tblGrid>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lang w:val="en-US"/>
              </w:rPr>
            </w:pPr>
            <w:r w:rsidRPr="00B370F0">
              <w:rPr>
                <w:rFonts w:ascii="Cambria" w:hAnsi="Cambria"/>
                <w:lang w:val="en-US"/>
              </w:rPr>
              <w:t>№</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Номинация</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Название работы</w:t>
            </w: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Фамилия, имя участника</w:t>
            </w: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Возраст участника</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ФИО педагога</w:t>
            </w:r>
          </w:p>
        </w:tc>
      </w:tr>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1.</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ИЗО</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p>
        </w:tc>
      </w:tr>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2.</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ДПИ</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p>
        </w:tc>
      </w:tr>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lang w:val="en-US"/>
              </w:rPr>
            </w:pPr>
            <w:r w:rsidRPr="00B370F0">
              <w:rPr>
                <w:rFonts w:ascii="Cambria" w:hAnsi="Cambria"/>
              </w:rPr>
              <w:t>3</w:t>
            </w:r>
            <w:r w:rsidRPr="00B370F0">
              <w:rPr>
                <w:rFonts w:ascii="Cambria" w:hAnsi="Cambria"/>
                <w:lang w:val="en-US"/>
              </w:rPr>
              <w:t>.</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Керамика и скульптура</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p>
        </w:tc>
      </w:tr>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 xml:space="preserve">4. </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Компьютерная графика</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p>
        </w:tc>
      </w:tr>
      <w:tr w:rsidR="00117733" w:rsidRPr="00B370F0">
        <w:trPr>
          <w:trHeight w:val="23"/>
        </w:trPr>
        <w:tc>
          <w:tcPr>
            <w:tcW w:w="567"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lang w:val="en-US"/>
              </w:rPr>
            </w:pPr>
            <w:r w:rsidRPr="00B370F0">
              <w:rPr>
                <w:rFonts w:ascii="Cambria" w:hAnsi="Cambria"/>
              </w:rPr>
              <w:t>5</w:t>
            </w:r>
            <w:r w:rsidRPr="00B370F0">
              <w:rPr>
                <w:rFonts w:ascii="Cambria" w:hAnsi="Cambria"/>
                <w:lang w:val="en-US"/>
              </w:rPr>
              <w:t>.</w:t>
            </w:r>
          </w:p>
        </w:tc>
        <w:tc>
          <w:tcPr>
            <w:tcW w:w="1701"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r w:rsidRPr="00B370F0">
              <w:rPr>
                <w:rFonts w:ascii="Cambria" w:hAnsi="Cambria"/>
              </w:rPr>
              <w:t>Дизайн</w:t>
            </w:r>
          </w:p>
        </w:tc>
        <w:tc>
          <w:tcPr>
            <w:tcW w:w="1809"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586"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1275" w:type="dxa"/>
            <w:tcBorders>
              <w:top w:val="single" w:sz="4" w:space="0" w:color="000000"/>
              <w:left w:val="single" w:sz="4" w:space="0" w:color="000000"/>
              <w:bottom w:val="single" w:sz="4" w:space="0" w:color="000000"/>
            </w:tcBorders>
            <w:shd w:val="clear" w:color="auto" w:fill="FFFFFF"/>
          </w:tcPr>
          <w:p w:rsidR="00117733" w:rsidRPr="00B370F0" w:rsidRDefault="00117733">
            <w:pPr>
              <w:snapToGrid w:val="0"/>
              <w:jc w:val="center"/>
              <w:rPr>
                <w:rFonts w:ascii="Cambria" w:hAnsi="Cambria"/>
              </w:rPr>
            </w:pP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117733" w:rsidRPr="00B370F0" w:rsidRDefault="00117733">
            <w:pPr>
              <w:snapToGrid w:val="0"/>
              <w:jc w:val="center"/>
              <w:rPr>
                <w:rFonts w:ascii="Cambria" w:hAnsi="Cambria"/>
              </w:rPr>
            </w:pPr>
          </w:p>
        </w:tc>
      </w:tr>
    </w:tbl>
    <w:p w:rsidR="00117733" w:rsidRPr="00B370F0" w:rsidRDefault="00117733">
      <w:pPr>
        <w:ind w:firstLine="567"/>
        <w:rPr>
          <w:rFonts w:ascii="Cambria" w:hAnsi="Cambria"/>
        </w:rPr>
      </w:pPr>
    </w:p>
    <w:p w:rsidR="00117733" w:rsidRPr="00B370F0" w:rsidRDefault="00117733">
      <w:pPr>
        <w:rPr>
          <w:rFonts w:ascii="Cambria" w:hAnsi="Cambria"/>
          <w:b/>
          <w:color w:val="00B050"/>
        </w:rPr>
      </w:pPr>
    </w:p>
    <w:p w:rsidR="00117733" w:rsidRPr="00B370F0" w:rsidRDefault="00117733">
      <w:pPr>
        <w:rPr>
          <w:rFonts w:ascii="Cambria" w:hAnsi="Cambria"/>
        </w:rPr>
      </w:pPr>
    </w:p>
    <w:p w:rsidR="00117733" w:rsidRPr="00B370F0" w:rsidRDefault="00117733">
      <w:pPr>
        <w:rPr>
          <w:rFonts w:ascii="Cambria" w:hAnsi="Cambria"/>
        </w:rPr>
      </w:pPr>
    </w:p>
    <w:p w:rsidR="004C0E87" w:rsidRPr="004C0E87" w:rsidRDefault="00741A26" w:rsidP="004C0E87">
      <w:pPr>
        <w:pStyle w:val="1f0"/>
        <w:rPr>
          <w:color w:val="FF0000"/>
        </w:rPr>
      </w:pPr>
      <w:r>
        <w:rPr>
          <w:color w:val="FF0000"/>
        </w:rPr>
        <w:br w:type="page"/>
      </w:r>
      <w:r w:rsidR="004C0E87" w:rsidRPr="004C0E87">
        <w:rPr>
          <w:color w:val="FF0000"/>
        </w:rPr>
        <w:lastRenderedPageBreak/>
        <w:t>Районный конкурс детского изобразительного </w:t>
      </w:r>
      <w:r w:rsidR="004C0E87" w:rsidRPr="004C0E87">
        <w:rPr>
          <w:color w:val="FF0000"/>
        </w:rPr>
        <w:br/>
        <w:t>и декоративно-прикладного творчества,</w:t>
      </w:r>
    </w:p>
    <w:p w:rsidR="00117733" w:rsidRPr="004C0E87" w:rsidRDefault="004C0E87" w:rsidP="004C0E87">
      <w:pPr>
        <w:pStyle w:val="1f0"/>
        <w:rPr>
          <w:color w:val="FF0000"/>
        </w:rPr>
      </w:pPr>
      <w:r w:rsidRPr="004C0E87">
        <w:rPr>
          <w:color w:val="FF0000"/>
        </w:rPr>
        <w:t>посвященный 75-й</w:t>
      </w:r>
      <w:r>
        <w:rPr>
          <w:color w:val="FF0000"/>
        </w:rPr>
        <w:t xml:space="preserve"> </w:t>
      </w:r>
      <w:r w:rsidRPr="004C0E87">
        <w:rPr>
          <w:color w:val="FF0000"/>
        </w:rPr>
        <w:t>годовщине Победы в Великой Отечественной войне</w:t>
      </w:r>
      <w:r w:rsidRPr="004C0E87">
        <w:rPr>
          <w:color w:val="FF0000"/>
        </w:rPr>
        <w:br/>
        <w:t xml:space="preserve"> </w:t>
      </w:r>
      <w:r w:rsidR="00117733" w:rsidRPr="004C0E87">
        <w:rPr>
          <w:color w:val="FF0000"/>
        </w:rPr>
        <w:t>«Военное детство»</w:t>
      </w:r>
      <w:r w:rsidRPr="004C0E87">
        <w:rPr>
          <w:color w:val="FF0000"/>
        </w:rPr>
        <w:t xml:space="preserve"> </w:t>
      </w:r>
    </w:p>
    <w:p w:rsidR="00117733" w:rsidRPr="00B370F0" w:rsidRDefault="00117733">
      <w:pPr>
        <w:shd w:val="clear" w:color="auto" w:fill="FFFFFF"/>
        <w:jc w:val="center"/>
        <w:rPr>
          <w:rFonts w:ascii="Cambria" w:hAnsi="Cambria"/>
          <w:b/>
          <w:bCs/>
        </w:rPr>
      </w:pPr>
    </w:p>
    <w:p w:rsidR="00117733" w:rsidRPr="00B370F0" w:rsidRDefault="00117733">
      <w:pPr>
        <w:shd w:val="clear" w:color="auto" w:fill="FFFFFF"/>
        <w:jc w:val="center"/>
        <w:rPr>
          <w:rFonts w:ascii="Cambria" w:hAnsi="Cambria"/>
          <w:b/>
          <w:bCs/>
          <w:color w:val="00B050"/>
        </w:rPr>
      </w:pPr>
      <w:r w:rsidRPr="00B370F0">
        <w:rPr>
          <w:rFonts w:ascii="Cambria" w:hAnsi="Cambria"/>
          <w:b/>
          <w:bCs/>
        </w:rPr>
        <w:t>Положение</w:t>
      </w:r>
    </w:p>
    <w:p w:rsidR="00117733" w:rsidRPr="00B370F0" w:rsidRDefault="00117733">
      <w:pPr>
        <w:shd w:val="clear" w:color="auto" w:fill="FFFFFF"/>
        <w:ind w:firstLine="851"/>
        <w:jc w:val="both"/>
        <w:rPr>
          <w:rFonts w:ascii="Cambria" w:hAnsi="Cambria"/>
        </w:rPr>
      </w:pPr>
      <w:r w:rsidRPr="00B370F0">
        <w:rPr>
          <w:rFonts w:ascii="Cambria" w:hAnsi="Cambria"/>
          <w:b/>
          <w:bCs/>
        </w:rPr>
        <w:t>Цель:</w:t>
      </w:r>
      <w:r w:rsidR="006D20E8">
        <w:rPr>
          <w:rFonts w:ascii="Cambria" w:hAnsi="Cambria"/>
          <w:b/>
          <w:bCs/>
        </w:rPr>
        <w:t xml:space="preserve"> </w:t>
      </w:r>
      <w:r w:rsidRPr="00B370F0">
        <w:rPr>
          <w:rFonts w:ascii="Cambria" w:hAnsi="Cambria"/>
        </w:rPr>
        <w:t>содействие развитию творческого потенциала детей; формирование гражданских и нравственных ориентиров, патриотического сознания на примерах героических историй детей, которые воевали наравне со взрослыми на фронтах, работали на заводах, в госпиталях, дежурили во время авианалетов, выживали в концлагерях…</w:t>
      </w:r>
    </w:p>
    <w:p w:rsidR="00117733" w:rsidRPr="00B370F0" w:rsidRDefault="00117733">
      <w:pPr>
        <w:shd w:val="clear" w:color="auto" w:fill="FFFFFF"/>
        <w:ind w:firstLine="851"/>
        <w:jc w:val="both"/>
        <w:rPr>
          <w:rFonts w:ascii="Cambria" w:hAnsi="Cambria"/>
        </w:rPr>
      </w:pPr>
      <w:r w:rsidRPr="00B370F0">
        <w:rPr>
          <w:rFonts w:ascii="Cambria" w:hAnsi="Cambria"/>
        </w:rPr>
        <w:t xml:space="preserve"> Воспитание чувства гордости за нашу Родину, формирование бережного отношения к памяти о военных событиях, о </w:t>
      </w:r>
      <w:r w:rsidR="006D20E8" w:rsidRPr="00B370F0">
        <w:rPr>
          <w:rFonts w:ascii="Cambria" w:hAnsi="Cambria"/>
        </w:rPr>
        <w:t>детях, сражавшихся</w:t>
      </w:r>
      <w:r w:rsidRPr="00B370F0">
        <w:rPr>
          <w:rFonts w:ascii="Cambria" w:hAnsi="Cambria"/>
        </w:rPr>
        <w:t xml:space="preserve"> и погибших в Великой Отечественной войне. </w:t>
      </w:r>
    </w:p>
    <w:p w:rsidR="00117733" w:rsidRPr="00B370F0" w:rsidRDefault="00117733">
      <w:pPr>
        <w:shd w:val="clear" w:color="auto" w:fill="FFFFFF"/>
        <w:ind w:firstLine="851"/>
        <w:jc w:val="both"/>
        <w:rPr>
          <w:rFonts w:ascii="Cambria" w:hAnsi="Cambria"/>
        </w:rPr>
      </w:pPr>
    </w:p>
    <w:p w:rsidR="00117733" w:rsidRPr="00B370F0" w:rsidRDefault="00117733">
      <w:pPr>
        <w:ind w:left="360"/>
        <w:jc w:val="both"/>
        <w:rPr>
          <w:rFonts w:ascii="Cambria" w:hAnsi="Cambria"/>
          <w:b/>
        </w:rPr>
      </w:pPr>
      <w:r w:rsidRPr="00B370F0">
        <w:rPr>
          <w:rFonts w:ascii="Cambria" w:hAnsi="Cambria"/>
          <w:b/>
        </w:rPr>
        <w:t>Организатор выставки-конкурса</w:t>
      </w:r>
    </w:p>
    <w:p w:rsidR="00117733" w:rsidRPr="00B370F0" w:rsidRDefault="00117733">
      <w:pPr>
        <w:jc w:val="both"/>
        <w:rPr>
          <w:rFonts w:ascii="Cambria" w:hAnsi="Cambria"/>
          <w:bCs/>
        </w:rPr>
      </w:pPr>
      <w:r w:rsidRPr="00B370F0">
        <w:rPr>
          <w:rFonts w:ascii="Cambria" w:hAnsi="Cambria"/>
          <w:bCs/>
        </w:rPr>
        <w:t>Отдел ИЗО и ДПИ</w:t>
      </w:r>
      <w:r w:rsidRPr="00B370F0">
        <w:rPr>
          <w:rFonts w:ascii="Cambria" w:hAnsi="Cambria"/>
          <w:b/>
          <w:bCs/>
        </w:rPr>
        <w:t xml:space="preserve"> </w:t>
      </w:r>
      <w:r w:rsidRPr="00B370F0">
        <w:rPr>
          <w:rFonts w:ascii="Cambria" w:hAnsi="Cambria"/>
          <w:bCs/>
        </w:rPr>
        <w:t>Дворца творчества «У Вознесенского моста».</w:t>
      </w:r>
    </w:p>
    <w:p w:rsidR="00117733" w:rsidRPr="00B370F0" w:rsidRDefault="00117733">
      <w:pPr>
        <w:shd w:val="clear" w:color="auto" w:fill="FFFFFF"/>
        <w:ind w:firstLine="851"/>
        <w:jc w:val="both"/>
        <w:rPr>
          <w:rFonts w:ascii="Cambria" w:hAnsi="Cambria"/>
        </w:rPr>
      </w:pPr>
    </w:p>
    <w:p w:rsidR="00117733" w:rsidRPr="00B370F0" w:rsidRDefault="00117733">
      <w:pPr>
        <w:shd w:val="clear" w:color="auto" w:fill="FFFFFF"/>
        <w:ind w:firstLine="851"/>
        <w:jc w:val="both"/>
        <w:rPr>
          <w:rFonts w:ascii="Cambria" w:hAnsi="Cambria"/>
          <w:b/>
          <w:bCs/>
        </w:rPr>
      </w:pPr>
      <w:r w:rsidRPr="00B370F0">
        <w:rPr>
          <w:rFonts w:ascii="Cambria" w:hAnsi="Cambria"/>
          <w:b/>
          <w:bCs/>
        </w:rPr>
        <w:t>Условия конкурса</w:t>
      </w:r>
    </w:p>
    <w:p w:rsidR="00117733" w:rsidRPr="00B370F0" w:rsidRDefault="00117733">
      <w:pPr>
        <w:shd w:val="clear" w:color="auto" w:fill="FFFFFF"/>
        <w:ind w:firstLine="851"/>
        <w:jc w:val="both"/>
        <w:rPr>
          <w:rFonts w:ascii="Cambria" w:hAnsi="Cambria"/>
        </w:rPr>
      </w:pPr>
      <w:r w:rsidRPr="00B370F0">
        <w:rPr>
          <w:rFonts w:ascii="Cambria" w:hAnsi="Cambria"/>
        </w:rPr>
        <w:t>На конкурс принимаются детские работы – победители конкурса, состоявшегося внутри образовательного учреждения. Вместе с работами подается заявка на участие в распечатанном виде с подробным перечнем представленных работ и печатью организации, также заявка высылается в электронном виде на адрес i</w:t>
      </w:r>
      <w:r w:rsidRPr="00B370F0">
        <w:rPr>
          <w:rFonts w:ascii="Cambria" w:hAnsi="Cambria"/>
          <w:lang w:val="en-US"/>
        </w:rPr>
        <w:t>zo</w:t>
      </w:r>
      <w:r w:rsidRPr="00B370F0">
        <w:rPr>
          <w:rFonts w:ascii="Cambria" w:hAnsi="Cambria"/>
        </w:rPr>
        <w:t>-</w:t>
      </w:r>
      <w:r w:rsidRPr="00B370F0">
        <w:rPr>
          <w:rFonts w:ascii="Cambria" w:hAnsi="Cambria"/>
          <w:lang w:val="en-US"/>
        </w:rPr>
        <w:t>ddut</w:t>
      </w:r>
      <w:r w:rsidRPr="00B370F0">
        <w:rPr>
          <w:rFonts w:ascii="Cambria" w:hAnsi="Cambria"/>
        </w:rPr>
        <w:t>-</w:t>
      </w:r>
      <w:r w:rsidRPr="00B370F0">
        <w:rPr>
          <w:rFonts w:ascii="Cambria" w:hAnsi="Cambria"/>
          <w:lang w:val="en-US"/>
        </w:rPr>
        <w:t>uvm</w:t>
      </w:r>
      <w:r w:rsidRPr="00B370F0">
        <w:rPr>
          <w:rFonts w:ascii="Cambria" w:hAnsi="Cambria"/>
        </w:rPr>
        <w:t>@</w:t>
      </w:r>
      <w:r w:rsidRPr="00B370F0">
        <w:rPr>
          <w:rFonts w:ascii="Cambria" w:hAnsi="Cambria"/>
          <w:lang w:val="en-US"/>
        </w:rPr>
        <w:t>yandex</w:t>
      </w:r>
      <w:r w:rsidRPr="00B370F0">
        <w:rPr>
          <w:rFonts w:ascii="Cambria" w:hAnsi="Cambria"/>
        </w:rPr>
        <w:t>.</w:t>
      </w:r>
      <w:r w:rsidRPr="00B370F0">
        <w:rPr>
          <w:rFonts w:ascii="Cambria" w:hAnsi="Cambria"/>
          <w:lang w:val="en-US"/>
        </w:rPr>
        <w:t>ru</w:t>
      </w:r>
      <w:r w:rsidRPr="00B370F0">
        <w:rPr>
          <w:rFonts w:ascii="Cambria" w:hAnsi="Cambria"/>
        </w:rPr>
        <w:t xml:space="preserve"> </w:t>
      </w:r>
    </w:p>
    <w:p w:rsidR="00117733" w:rsidRPr="00B370F0" w:rsidRDefault="00117733">
      <w:pPr>
        <w:shd w:val="clear" w:color="auto" w:fill="FFFFFF"/>
        <w:ind w:firstLine="851"/>
        <w:jc w:val="both"/>
        <w:rPr>
          <w:rFonts w:ascii="Cambria" w:hAnsi="Cambria"/>
          <w:kern w:val="1"/>
        </w:rPr>
      </w:pPr>
      <w:r w:rsidRPr="00B370F0">
        <w:rPr>
          <w:rFonts w:ascii="Cambria" w:hAnsi="Cambria"/>
        </w:rPr>
        <w:t xml:space="preserve">Форма заявки в Приложении 2. </w:t>
      </w:r>
      <w:r w:rsidRPr="00B370F0">
        <w:rPr>
          <w:rFonts w:ascii="Cambria" w:hAnsi="Cambria"/>
          <w:kern w:val="1"/>
        </w:rPr>
        <w:t>От каждого образовательного учреждения принимается только одна заявка. От одного учреждения принимается не более 3-х работ в каждой номинации. От одного педагога-руководителя – не более 4-х работ. От каждого участника выставки (индивидуального или коллективного) не более 2-х работ.</w:t>
      </w:r>
    </w:p>
    <w:p w:rsidR="00117733" w:rsidRPr="00B370F0" w:rsidRDefault="00117733">
      <w:pPr>
        <w:shd w:val="clear" w:color="auto" w:fill="FFFFFF"/>
        <w:ind w:firstLine="851"/>
        <w:jc w:val="both"/>
        <w:rPr>
          <w:rFonts w:ascii="Cambria" w:hAnsi="Cambria"/>
        </w:rPr>
      </w:pPr>
      <w:r w:rsidRPr="00B370F0">
        <w:rPr>
          <w:rFonts w:ascii="Cambria" w:hAnsi="Cambria"/>
        </w:rPr>
        <w:t>Работы могут быть выполнены в любой технике, так же, как и предметы декоративно-прикладного творчества. Размер плоскостных работ не должен превышать формат А2. Работы (живопись и графика) должны быть оформлены в белые паспарту с этикетками в нижнем правом углу. Работы декоративно-прикладного творчества также должны иметь этикетку, где указаны: название работы, фамилия, имя и возраст автора, название и номер образовательного учреждения, фамилия педагога (Приложение 1).</w:t>
      </w:r>
    </w:p>
    <w:p w:rsidR="00117733" w:rsidRPr="00B370F0" w:rsidRDefault="00117733">
      <w:pPr>
        <w:shd w:val="clear" w:color="auto" w:fill="FFFFFF"/>
        <w:ind w:firstLine="851"/>
        <w:jc w:val="both"/>
        <w:rPr>
          <w:rFonts w:ascii="Cambria" w:hAnsi="Cambria"/>
        </w:rPr>
      </w:pPr>
      <w:r w:rsidRPr="00B370F0">
        <w:rPr>
          <w:rFonts w:ascii="Cambria" w:hAnsi="Cambria"/>
        </w:rPr>
        <w:t>Работы могут быть как индивидуальные, групповые (2-3 исполнителя), так и коллективные (свыше 3-х исполнителей). В качестве руководителя индивидуальной и групповой работы может выступать только 1 педагог, коллективную работу могут возглавлять не более 2-х педагогов.</w:t>
      </w:r>
    </w:p>
    <w:p w:rsidR="00117733" w:rsidRPr="00B370F0" w:rsidRDefault="00117733">
      <w:pPr>
        <w:shd w:val="clear" w:color="auto" w:fill="FFFFFF"/>
        <w:ind w:firstLine="851"/>
        <w:jc w:val="both"/>
        <w:rPr>
          <w:rFonts w:ascii="Cambria" w:hAnsi="Cambria"/>
        </w:rPr>
      </w:pPr>
      <w:r w:rsidRPr="00B370F0">
        <w:rPr>
          <w:rFonts w:ascii="Cambria" w:hAnsi="Cambria"/>
        </w:rPr>
        <w:t>Работы принимаются по следующим номинациям:</w:t>
      </w:r>
    </w:p>
    <w:p w:rsidR="00117733" w:rsidRPr="00B370F0" w:rsidRDefault="00117733">
      <w:pPr>
        <w:shd w:val="clear" w:color="auto" w:fill="FFFFFF"/>
        <w:ind w:firstLine="851"/>
        <w:jc w:val="both"/>
        <w:rPr>
          <w:rFonts w:ascii="Cambria" w:hAnsi="Cambria"/>
          <w:i/>
          <w:iCs/>
          <w:u w:val="single"/>
        </w:rPr>
      </w:pPr>
      <w:r w:rsidRPr="00B370F0">
        <w:rPr>
          <w:rFonts w:ascii="Cambria" w:hAnsi="Cambria"/>
          <w:i/>
          <w:iCs/>
          <w:u w:val="single"/>
        </w:rPr>
        <w:t>Изобразительное искусство:</w:t>
      </w:r>
    </w:p>
    <w:p w:rsidR="00117733" w:rsidRPr="00B370F0" w:rsidRDefault="00117733">
      <w:pPr>
        <w:shd w:val="clear" w:color="auto" w:fill="FFFFFF"/>
        <w:ind w:firstLine="851"/>
        <w:rPr>
          <w:rFonts w:ascii="Cambria" w:hAnsi="Cambria"/>
        </w:rPr>
      </w:pPr>
      <w:r w:rsidRPr="00B370F0">
        <w:rPr>
          <w:rFonts w:ascii="Cambria" w:hAnsi="Cambria"/>
        </w:rPr>
        <w:t>-живопись;</w:t>
      </w:r>
    </w:p>
    <w:p w:rsidR="00117733" w:rsidRPr="00B370F0" w:rsidRDefault="00117733">
      <w:pPr>
        <w:shd w:val="clear" w:color="auto" w:fill="FFFFFF"/>
        <w:ind w:firstLine="851"/>
        <w:rPr>
          <w:rFonts w:ascii="Cambria" w:hAnsi="Cambria"/>
        </w:rPr>
      </w:pPr>
      <w:r w:rsidRPr="00B370F0">
        <w:rPr>
          <w:rFonts w:ascii="Cambria" w:hAnsi="Cambria"/>
        </w:rPr>
        <w:t>-графика.</w:t>
      </w:r>
    </w:p>
    <w:p w:rsidR="00117733" w:rsidRPr="00B370F0" w:rsidRDefault="00117733">
      <w:pPr>
        <w:shd w:val="clear" w:color="auto" w:fill="FFFFFF"/>
        <w:ind w:firstLine="851"/>
        <w:rPr>
          <w:rFonts w:ascii="Cambria" w:hAnsi="Cambria"/>
          <w:i/>
          <w:iCs/>
          <w:u w:val="single"/>
        </w:rPr>
      </w:pPr>
      <w:r w:rsidRPr="00B370F0">
        <w:rPr>
          <w:rFonts w:ascii="Cambria" w:hAnsi="Cambria"/>
          <w:i/>
          <w:iCs/>
          <w:u w:val="single"/>
        </w:rPr>
        <w:t>Керамика и скульптура.</w:t>
      </w:r>
    </w:p>
    <w:p w:rsidR="00117733" w:rsidRPr="00B370F0" w:rsidRDefault="00117733">
      <w:pPr>
        <w:shd w:val="clear" w:color="auto" w:fill="FFFFFF"/>
        <w:ind w:firstLine="851"/>
        <w:rPr>
          <w:rFonts w:ascii="Cambria" w:hAnsi="Cambria"/>
          <w:i/>
          <w:iCs/>
          <w:u w:val="single"/>
        </w:rPr>
      </w:pPr>
      <w:r w:rsidRPr="00B370F0">
        <w:rPr>
          <w:rFonts w:ascii="Cambria" w:hAnsi="Cambria"/>
          <w:i/>
          <w:iCs/>
          <w:u w:val="single"/>
        </w:rPr>
        <w:t>Декоративно-прикладное искусство:</w:t>
      </w:r>
    </w:p>
    <w:p w:rsidR="00117733" w:rsidRPr="00B370F0" w:rsidRDefault="00117733">
      <w:pPr>
        <w:shd w:val="clear" w:color="auto" w:fill="FFFFFF"/>
        <w:ind w:firstLine="851"/>
        <w:rPr>
          <w:rFonts w:ascii="Cambria" w:hAnsi="Cambria"/>
        </w:rPr>
      </w:pPr>
      <w:r w:rsidRPr="00B370F0">
        <w:rPr>
          <w:rFonts w:ascii="Cambria" w:hAnsi="Cambria"/>
        </w:rPr>
        <w:t>- бумажная пластика;</w:t>
      </w:r>
    </w:p>
    <w:p w:rsidR="00117733" w:rsidRPr="00B370F0" w:rsidRDefault="00117733">
      <w:pPr>
        <w:shd w:val="clear" w:color="auto" w:fill="FFFFFF"/>
        <w:ind w:firstLine="851"/>
        <w:rPr>
          <w:rFonts w:ascii="Cambria" w:hAnsi="Cambria"/>
        </w:rPr>
      </w:pPr>
      <w:r w:rsidRPr="00B370F0">
        <w:rPr>
          <w:rFonts w:ascii="Cambria" w:hAnsi="Cambria"/>
        </w:rPr>
        <w:t>- мягкая игрушка;</w:t>
      </w:r>
    </w:p>
    <w:p w:rsidR="00117733" w:rsidRPr="00B370F0" w:rsidRDefault="00117733">
      <w:pPr>
        <w:shd w:val="clear" w:color="auto" w:fill="FFFFFF"/>
        <w:ind w:firstLine="851"/>
        <w:rPr>
          <w:rFonts w:ascii="Cambria" w:hAnsi="Cambria"/>
        </w:rPr>
      </w:pPr>
      <w:r w:rsidRPr="00B370F0">
        <w:rPr>
          <w:rFonts w:ascii="Cambria" w:hAnsi="Cambria"/>
        </w:rPr>
        <w:t>- текстиль (батик, бисероплетение, вышивка, ткачество).</w:t>
      </w:r>
    </w:p>
    <w:p w:rsidR="00117733" w:rsidRPr="00B370F0" w:rsidRDefault="00117733">
      <w:pPr>
        <w:shd w:val="clear" w:color="auto" w:fill="FFFFFF"/>
        <w:ind w:firstLine="851"/>
        <w:rPr>
          <w:rFonts w:ascii="Cambria" w:hAnsi="Cambria"/>
          <w:b/>
          <w:bCs/>
        </w:rPr>
      </w:pPr>
      <w:r w:rsidRPr="00B370F0">
        <w:rPr>
          <w:rFonts w:ascii="Cambria" w:hAnsi="Cambria"/>
          <w:b/>
          <w:bCs/>
        </w:rPr>
        <w:t>Тематика работ:</w:t>
      </w:r>
    </w:p>
    <w:p w:rsidR="00117733" w:rsidRPr="00B370F0" w:rsidRDefault="00117733">
      <w:pPr>
        <w:shd w:val="clear" w:color="auto" w:fill="FFFFFF"/>
        <w:ind w:firstLine="851"/>
        <w:rPr>
          <w:rFonts w:ascii="Cambria" w:hAnsi="Cambria"/>
        </w:rPr>
      </w:pPr>
      <w:r w:rsidRPr="00B370F0">
        <w:rPr>
          <w:rFonts w:ascii="Cambria" w:hAnsi="Cambria"/>
        </w:rPr>
        <w:t>- «День Победы – праздник со слезами на глазах».</w:t>
      </w:r>
    </w:p>
    <w:p w:rsidR="00117733" w:rsidRPr="00B370F0" w:rsidRDefault="00117733">
      <w:pPr>
        <w:shd w:val="clear" w:color="auto" w:fill="FFFFFF"/>
        <w:ind w:firstLine="851"/>
        <w:rPr>
          <w:rFonts w:ascii="Cambria" w:hAnsi="Cambria"/>
        </w:rPr>
      </w:pPr>
      <w:r w:rsidRPr="00B370F0">
        <w:rPr>
          <w:rFonts w:ascii="Cambria" w:hAnsi="Cambria"/>
        </w:rPr>
        <w:t>- «Детские будни в тылу и на фронте».</w:t>
      </w:r>
    </w:p>
    <w:p w:rsidR="00117733" w:rsidRPr="00B370F0" w:rsidRDefault="00117733">
      <w:pPr>
        <w:shd w:val="clear" w:color="auto" w:fill="FFFFFF"/>
        <w:ind w:firstLine="851"/>
        <w:rPr>
          <w:rFonts w:ascii="Cambria" w:hAnsi="Cambria"/>
        </w:rPr>
      </w:pPr>
      <w:r w:rsidRPr="00B370F0">
        <w:rPr>
          <w:rFonts w:ascii="Cambria" w:hAnsi="Cambria"/>
        </w:rPr>
        <w:t>- «Подвиги детей».</w:t>
      </w:r>
    </w:p>
    <w:p w:rsidR="00117733" w:rsidRPr="00B370F0" w:rsidRDefault="00117733">
      <w:pPr>
        <w:shd w:val="clear" w:color="auto" w:fill="FFFFFF"/>
        <w:ind w:firstLine="851"/>
        <w:rPr>
          <w:rFonts w:ascii="Cambria" w:hAnsi="Cambria"/>
        </w:rPr>
      </w:pPr>
      <w:r w:rsidRPr="00B370F0">
        <w:rPr>
          <w:rFonts w:ascii="Cambria" w:hAnsi="Cambria"/>
        </w:rPr>
        <w:t>- «Дети блокадного Ленинграда».</w:t>
      </w:r>
    </w:p>
    <w:p w:rsidR="00117733" w:rsidRPr="00B370F0" w:rsidRDefault="00117733">
      <w:pPr>
        <w:shd w:val="clear" w:color="auto" w:fill="FFFFFF"/>
        <w:ind w:firstLine="851"/>
        <w:rPr>
          <w:rFonts w:ascii="Cambria" w:hAnsi="Cambria"/>
          <w:b/>
          <w:bCs/>
        </w:rPr>
      </w:pPr>
      <w:r w:rsidRPr="00B370F0">
        <w:rPr>
          <w:rFonts w:ascii="Cambria" w:hAnsi="Cambria"/>
          <w:b/>
          <w:bCs/>
        </w:rPr>
        <w:t>Критерии оценки работ:</w:t>
      </w:r>
    </w:p>
    <w:p w:rsidR="00117733" w:rsidRPr="00B370F0" w:rsidRDefault="00117733">
      <w:pPr>
        <w:widowControl/>
        <w:numPr>
          <w:ilvl w:val="0"/>
          <w:numId w:val="63"/>
        </w:numPr>
        <w:shd w:val="clear" w:color="auto" w:fill="FFFFFF"/>
        <w:suppressAutoHyphens w:val="0"/>
        <w:ind w:left="0" w:firstLine="851"/>
        <w:rPr>
          <w:rFonts w:ascii="Cambria" w:hAnsi="Cambria"/>
        </w:rPr>
      </w:pPr>
      <w:r w:rsidRPr="00B370F0">
        <w:rPr>
          <w:rFonts w:ascii="Cambria" w:hAnsi="Cambria"/>
        </w:rPr>
        <w:t>высокий художественный уровень и хорошее качество выполнения детских работ;</w:t>
      </w:r>
    </w:p>
    <w:p w:rsidR="00117733" w:rsidRPr="00B370F0" w:rsidRDefault="00117733">
      <w:pPr>
        <w:widowControl/>
        <w:numPr>
          <w:ilvl w:val="0"/>
          <w:numId w:val="63"/>
        </w:numPr>
        <w:shd w:val="clear" w:color="auto" w:fill="FFFFFF"/>
        <w:suppressAutoHyphens w:val="0"/>
        <w:ind w:left="0" w:firstLine="851"/>
        <w:rPr>
          <w:rFonts w:ascii="Cambria" w:hAnsi="Cambria"/>
        </w:rPr>
      </w:pPr>
      <w:r w:rsidRPr="00B370F0">
        <w:rPr>
          <w:rFonts w:ascii="Cambria" w:hAnsi="Cambria"/>
        </w:rPr>
        <w:t>индивидуальность, самобытность, оригинальность исполнения.</w:t>
      </w:r>
    </w:p>
    <w:p w:rsidR="00117733" w:rsidRPr="00B370F0" w:rsidRDefault="00117733">
      <w:pPr>
        <w:shd w:val="clear" w:color="auto" w:fill="FFFFFF"/>
        <w:ind w:firstLine="851"/>
        <w:rPr>
          <w:rFonts w:ascii="Cambria" w:hAnsi="Cambria"/>
        </w:rPr>
      </w:pPr>
      <w:r w:rsidRPr="00B370F0">
        <w:rPr>
          <w:rFonts w:ascii="Cambria" w:hAnsi="Cambria"/>
        </w:rPr>
        <w:t xml:space="preserve">Жюри конкурса оставляет за собой право не экспонировать работы, не соответствующие указанным требованиям. </w:t>
      </w:r>
    </w:p>
    <w:p w:rsidR="00117733" w:rsidRPr="00B370F0" w:rsidRDefault="00117733">
      <w:pPr>
        <w:shd w:val="clear" w:color="auto" w:fill="FFFFFF"/>
        <w:ind w:firstLine="851"/>
        <w:rPr>
          <w:rFonts w:ascii="Cambria" w:hAnsi="Cambria"/>
          <w:b/>
          <w:bCs/>
        </w:rPr>
      </w:pPr>
    </w:p>
    <w:p w:rsidR="00117733" w:rsidRPr="00B370F0" w:rsidRDefault="00117733">
      <w:pPr>
        <w:shd w:val="clear" w:color="auto" w:fill="FFFFFF"/>
        <w:ind w:firstLine="851"/>
        <w:rPr>
          <w:rFonts w:ascii="Cambria" w:hAnsi="Cambria"/>
          <w:b/>
          <w:bCs/>
        </w:rPr>
      </w:pPr>
      <w:r w:rsidRPr="00B370F0">
        <w:rPr>
          <w:rFonts w:ascii="Cambria" w:hAnsi="Cambria"/>
          <w:b/>
          <w:bCs/>
        </w:rPr>
        <w:t>Участники конкурса</w:t>
      </w:r>
    </w:p>
    <w:p w:rsidR="00117733" w:rsidRPr="00B370F0" w:rsidRDefault="00117733">
      <w:pPr>
        <w:shd w:val="clear" w:color="auto" w:fill="FFFFFF"/>
        <w:ind w:firstLine="851"/>
        <w:rPr>
          <w:rFonts w:ascii="Cambria" w:hAnsi="Cambria"/>
        </w:rPr>
      </w:pPr>
      <w:r w:rsidRPr="00B370F0">
        <w:rPr>
          <w:rFonts w:ascii="Cambria" w:hAnsi="Cambria"/>
        </w:rPr>
        <w:t>К участию в выставке приглашаются:</w:t>
      </w:r>
    </w:p>
    <w:p w:rsidR="00117733" w:rsidRPr="00B370F0" w:rsidRDefault="00117733">
      <w:pPr>
        <w:widowControl/>
        <w:numPr>
          <w:ilvl w:val="0"/>
          <w:numId w:val="80"/>
        </w:numPr>
        <w:shd w:val="clear" w:color="auto" w:fill="FFFFFF"/>
        <w:suppressAutoHyphens w:val="0"/>
        <w:ind w:left="0" w:firstLine="851"/>
        <w:rPr>
          <w:rFonts w:ascii="Cambria" w:hAnsi="Cambria"/>
        </w:rPr>
      </w:pPr>
      <w:r w:rsidRPr="00B370F0">
        <w:rPr>
          <w:rFonts w:ascii="Cambria" w:hAnsi="Cambria"/>
        </w:rPr>
        <w:t>учащиеся детских творческих коллективов системы дополнительного образования;</w:t>
      </w:r>
    </w:p>
    <w:p w:rsidR="00117733" w:rsidRPr="00B370F0" w:rsidRDefault="00117733">
      <w:pPr>
        <w:widowControl/>
        <w:numPr>
          <w:ilvl w:val="0"/>
          <w:numId w:val="80"/>
        </w:numPr>
        <w:shd w:val="clear" w:color="auto" w:fill="FFFFFF"/>
        <w:suppressAutoHyphens w:val="0"/>
        <w:ind w:left="0" w:firstLine="851"/>
        <w:rPr>
          <w:rFonts w:ascii="Cambria" w:hAnsi="Cambria"/>
        </w:rPr>
      </w:pPr>
      <w:r w:rsidRPr="00B370F0">
        <w:rPr>
          <w:rFonts w:ascii="Cambria" w:hAnsi="Cambria"/>
        </w:rPr>
        <w:t>учащиеся школ и лицеев;</w:t>
      </w:r>
    </w:p>
    <w:p w:rsidR="00117733" w:rsidRPr="00B370F0" w:rsidRDefault="00117733">
      <w:pPr>
        <w:widowControl/>
        <w:numPr>
          <w:ilvl w:val="0"/>
          <w:numId w:val="80"/>
        </w:numPr>
        <w:shd w:val="clear" w:color="auto" w:fill="FFFFFF"/>
        <w:suppressAutoHyphens w:val="0"/>
        <w:ind w:left="0" w:firstLine="851"/>
        <w:rPr>
          <w:rFonts w:ascii="Cambria" w:hAnsi="Cambria"/>
        </w:rPr>
      </w:pPr>
      <w:r w:rsidRPr="00B370F0">
        <w:rPr>
          <w:rFonts w:ascii="Cambria" w:hAnsi="Cambria"/>
        </w:rPr>
        <w:t>индивидуальные участники;</w:t>
      </w:r>
    </w:p>
    <w:p w:rsidR="00117733" w:rsidRPr="00B370F0" w:rsidRDefault="00117733">
      <w:pPr>
        <w:widowControl/>
        <w:numPr>
          <w:ilvl w:val="0"/>
          <w:numId w:val="80"/>
        </w:numPr>
        <w:shd w:val="clear" w:color="auto" w:fill="FFFFFF"/>
        <w:suppressAutoHyphens w:val="0"/>
        <w:ind w:left="0" w:firstLine="851"/>
        <w:rPr>
          <w:rFonts w:ascii="Cambria" w:hAnsi="Cambria"/>
        </w:rPr>
      </w:pPr>
      <w:r w:rsidRPr="00B370F0">
        <w:rPr>
          <w:rFonts w:ascii="Cambria" w:hAnsi="Cambria"/>
        </w:rPr>
        <w:t>воспитанники подростково-молодежных клубов;</w:t>
      </w:r>
    </w:p>
    <w:p w:rsidR="00117733" w:rsidRPr="00B370F0" w:rsidRDefault="00117733">
      <w:pPr>
        <w:widowControl/>
        <w:numPr>
          <w:ilvl w:val="0"/>
          <w:numId w:val="80"/>
        </w:numPr>
        <w:shd w:val="clear" w:color="auto" w:fill="FFFFFF"/>
        <w:suppressAutoHyphens w:val="0"/>
        <w:ind w:left="0" w:firstLine="851"/>
        <w:rPr>
          <w:rFonts w:ascii="Cambria" w:hAnsi="Cambria"/>
        </w:rPr>
      </w:pPr>
      <w:r w:rsidRPr="00B370F0">
        <w:rPr>
          <w:rFonts w:ascii="Cambria" w:hAnsi="Cambria"/>
        </w:rPr>
        <w:t>воспитанники дошкольных учреждений.</w:t>
      </w:r>
    </w:p>
    <w:p w:rsidR="00117733" w:rsidRPr="00B370F0" w:rsidRDefault="00117733">
      <w:pPr>
        <w:shd w:val="clear" w:color="auto" w:fill="FFFFFF"/>
        <w:ind w:firstLine="851"/>
        <w:rPr>
          <w:rFonts w:ascii="Cambria" w:hAnsi="Cambria"/>
        </w:rPr>
      </w:pPr>
    </w:p>
    <w:p w:rsidR="00117733" w:rsidRPr="00B370F0" w:rsidRDefault="00117733">
      <w:pPr>
        <w:shd w:val="clear" w:color="auto" w:fill="FFFFFF"/>
        <w:ind w:firstLine="851"/>
        <w:rPr>
          <w:rFonts w:ascii="Cambria" w:hAnsi="Cambria"/>
        </w:rPr>
      </w:pPr>
      <w:r w:rsidRPr="00B370F0">
        <w:rPr>
          <w:rFonts w:ascii="Cambria" w:hAnsi="Cambria"/>
        </w:rPr>
        <w:t>Конкурс проводится в 2-х возрастных группах:</w:t>
      </w:r>
    </w:p>
    <w:p w:rsidR="00117733" w:rsidRPr="00B370F0" w:rsidRDefault="00117733">
      <w:pPr>
        <w:widowControl/>
        <w:numPr>
          <w:ilvl w:val="0"/>
          <w:numId w:val="82"/>
        </w:numPr>
        <w:shd w:val="clear" w:color="auto" w:fill="FFFFFF"/>
        <w:suppressAutoHyphens w:val="0"/>
        <w:ind w:left="0" w:firstLine="851"/>
        <w:rPr>
          <w:rFonts w:ascii="Cambria" w:hAnsi="Cambria"/>
        </w:rPr>
      </w:pPr>
      <w:r w:rsidRPr="00B370F0">
        <w:rPr>
          <w:rFonts w:ascii="Cambria" w:hAnsi="Cambria"/>
        </w:rPr>
        <w:lastRenderedPageBreak/>
        <w:t>6 –10 лет;</w:t>
      </w:r>
    </w:p>
    <w:p w:rsidR="00117733" w:rsidRPr="00B370F0" w:rsidRDefault="00117733">
      <w:pPr>
        <w:widowControl/>
        <w:numPr>
          <w:ilvl w:val="0"/>
          <w:numId w:val="82"/>
        </w:numPr>
        <w:shd w:val="clear" w:color="auto" w:fill="FFFFFF"/>
        <w:suppressAutoHyphens w:val="0"/>
        <w:ind w:left="0" w:firstLine="851"/>
        <w:rPr>
          <w:rFonts w:ascii="Cambria" w:hAnsi="Cambria"/>
        </w:rPr>
      </w:pPr>
      <w:r w:rsidRPr="00B370F0">
        <w:rPr>
          <w:rFonts w:ascii="Cambria" w:hAnsi="Cambria"/>
        </w:rPr>
        <w:t>11 – 17 лет.</w:t>
      </w:r>
    </w:p>
    <w:p w:rsidR="00117733" w:rsidRPr="00B370F0" w:rsidRDefault="00117733">
      <w:pPr>
        <w:shd w:val="clear" w:color="auto" w:fill="FFFFFF"/>
        <w:ind w:firstLine="851"/>
        <w:rPr>
          <w:rFonts w:ascii="Cambria" w:hAnsi="Cambria"/>
          <w:b/>
          <w:bCs/>
        </w:rPr>
      </w:pPr>
    </w:p>
    <w:p w:rsidR="00117733" w:rsidRPr="006D20E8" w:rsidRDefault="00117733">
      <w:pPr>
        <w:shd w:val="clear" w:color="auto" w:fill="FFFFFF"/>
        <w:ind w:firstLine="851"/>
        <w:rPr>
          <w:rFonts w:ascii="Cambria" w:hAnsi="Cambria"/>
          <w:b/>
          <w:bCs/>
        </w:rPr>
      </w:pPr>
      <w:r w:rsidRPr="00B370F0">
        <w:rPr>
          <w:rFonts w:ascii="Cambria" w:hAnsi="Cambria"/>
          <w:b/>
          <w:bCs/>
        </w:rPr>
        <w:t>Сроки проведения конкурса</w:t>
      </w:r>
    </w:p>
    <w:p w:rsidR="00117733" w:rsidRPr="006D20E8" w:rsidRDefault="00117733">
      <w:pPr>
        <w:shd w:val="clear" w:color="auto" w:fill="FFFFFF"/>
        <w:ind w:firstLine="851"/>
        <w:jc w:val="both"/>
        <w:rPr>
          <w:rFonts w:ascii="Cambria" w:hAnsi="Cambria"/>
          <w:kern w:val="1"/>
        </w:rPr>
      </w:pPr>
      <w:r w:rsidRPr="006D20E8">
        <w:rPr>
          <w:rFonts w:ascii="Cambria" w:hAnsi="Cambria"/>
          <w:kern w:val="1"/>
        </w:rPr>
        <w:t xml:space="preserve">Работы предоставляются на конкурс с 27.01.2020г. по 31.01.2020 по адресу: Гражданская ул., 26 </w:t>
      </w:r>
    </w:p>
    <w:p w:rsidR="00117733" w:rsidRPr="00B370F0" w:rsidRDefault="00117733">
      <w:pPr>
        <w:shd w:val="clear" w:color="auto" w:fill="FFFFFF"/>
        <w:ind w:firstLine="851"/>
        <w:jc w:val="both"/>
        <w:rPr>
          <w:rFonts w:ascii="Cambria" w:hAnsi="Cambria"/>
        </w:rPr>
      </w:pPr>
      <w:r w:rsidRPr="00B370F0">
        <w:rPr>
          <w:rFonts w:ascii="Cambria" w:hAnsi="Cambria"/>
        </w:rPr>
        <w:t xml:space="preserve">Открытие выставки 03.02.2020 по 10.02.2020. Работы, дипломы победителей, дипломы лауреатов, сертификаты участников выдаются представителям учреждения после окончания выставки. Представители организаций, участвовавших в конкурсе, обязаны самостоятельно забрать свои работы в течение 3-х дней после окончания выставки. </w:t>
      </w:r>
    </w:p>
    <w:p w:rsidR="00117733" w:rsidRPr="00B370F0" w:rsidRDefault="00117733">
      <w:pPr>
        <w:shd w:val="clear" w:color="auto" w:fill="FFFFFF"/>
        <w:ind w:firstLine="851"/>
        <w:jc w:val="both"/>
        <w:rPr>
          <w:rFonts w:ascii="Cambria" w:hAnsi="Cambria"/>
          <w:b/>
          <w:bCs/>
        </w:rPr>
      </w:pPr>
    </w:p>
    <w:p w:rsidR="00117733" w:rsidRPr="00B370F0" w:rsidRDefault="00117733">
      <w:pPr>
        <w:shd w:val="clear" w:color="auto" w:fill="FFFFFF"/>
        <w:ind w:firstLine="851"/>
        <w:jc w:val="both"/>
        <w:rPr>
          <w:rFonts w:ascii="Cambria" w:hAnsi="Cambria"/>
          <w:b/>
          <w:bCs/>
        </w:rPr>
      </w:pPr>
      <w:r w:rsidRPr="00B370F0">
        <w:rPr>
          <w:rFonts w:ascii="Cambria" w:hAnsi="Cambria"/>
          <w:b/>
          <w:bCs/>
        </w:rPr>
        <w:t>Подведение итогов и награждение</w:t>
      </w:r>
    </w:p>
    <w:p w:rsidR="00117733" w:rsidRPr="00B370F0" w:rsidRDefault="00117733">
      <w:pPr>
        <w:shd w:val="clear" w:color="auto" w:fill="FFFFFF"/>
        <w:ind w:firstLine="851"/>
        <w:jc w:val="both"/>
        <w:rPr>
          <w:rFonts w:ascii="Cambria" w:hAnsi="Cambria"/>
        </w:rPr>
      </w:pPr>
      <w:r w:rsidRPr="00B370F0">
        <w:rPr>
          <w:rFonts w:ascii="Cambria" w:hAnsi="Cambria"/>
        </w:rPr>
        <w:t>Победители конкурса детского творчества награждаются дипломами победителей (1, 2, 3 степени), а работы, особо отмеченные жюри, дипломами лауреатов. Участники выставки получают сертификаты участников.</w:t>
      </w:r>
    </w:p>
    <w:p w:rsidR="00117733" w:rsidRPr="00B370F0" w:rsidRDefault="00117733">
      <w:pPr>
        <w:shd w:val="clear" w:color="auto" w:fill="FFFFFF"/>
        <w:ind w:firstLine="851"/>
        <w:jc w:val="both"/>
        <w:rPr>
          <w:rFonts w:ascii="Cambria" w:hAnsi="Cambria"/>
          <w:b/>
          <w:bCs/>
        </w:rPr>
      </w:pPr>
    </w:p>
    <w:p w:rsidR="00117733" w:rsidRPr="00B370F0" w:rsidRDefault="00117733">
      <w:pPr>
        <w:shd w:val="clear" w:color="auto" w:fill="FFFFFF"/>
        <w:ind w:firstLine="851"/>
        <w:jc w:val="both"/>
        <w:rPr>
          <w:rFonts w:ascii="Cambria" w:hAnsi="Cambria"/>
          <w:b/>
          <w:bCs/>
        </w:rPr>
      </w:pPr>
    </w:p>
    <w:p w:rsidR="00117733" w:rsidRPr="00B370F0" w:rsidRDefault="00117733">
      <w:pPr>
        <w:ind w:left="1440"/>
        <w:jc w:val="both"/>
        <w:rPr>
          <w:rFonts w:ascii="Cambria" w:hAnsi="Cambria"/>
          <w:b/>
          <w:bCs/>
        </w:rPr>
      </w:pPr>
      <w:r w:rsidRPr="00B370F0">
        <w:rPr>
          <w:rFonts w:ascii="Cambria" w:hAnsi="Cambria"/>
          <w:b/>
          <w:bCs/>
        </w:rPr>
        <w:t>Члены жюри:</w:t>
      </w:r>
    </w:p>
    <w:p w:rsidR="00117733" w:rsidRPr="00B370F0" w:rsidRDefault="00117733">
      <w:pPr>
        <w:ind w:left="360"/>
        <w:jc w:val="both"/>
        <w:rPr>
          <w:rFonts w:ascii="Cambria" w:hAnsi="Cambria"/>
          <w:bCs/>
        </w:rPr>
      </w:pPr>
      <w:r w:rsidRPr="00B370F0">
        <w:rPr>
          <w:rFonts w:ascii="Cambria" w:hAnsi="Cambria"/>
          <w:bCs/>
        </w:rPr>
        <w:t>- Е.Н. Елиференко, ведущий специалист отдела «Российский центр музейной педагогики и детского творчества» Русского музея;</w:t>
      </w:r>
    </w:p>
    <w:p w:rsidR="00117733" w:rsidRPr="00B370F0" w:rsidRDefault="00117733">
      <w:pPr>
        <w:ind w:left="360"/>
        <w:jc w:val="both"/>
        <w:rPr>
          <w:rFonts w:ascii="Cambria" w:hAnsi="Cambria"/>
          <w:bCs/>
        </w:rPr>
      </w:pPr>
      <w:r w:rsidRPr="00B370F0">
        <w:rPr>
          <w:rFonts w:ascii="Cambria" w:hAnsi="Cambria"/>
          <w:bCs/>
        </w:rPr>
        <w:t>- И.М. Меряшева, заведующая отделом ИЗО и ДПИ Дворца творчества «У Вознесенского моста»;</w:t>
      </w:r>
    </w:p>
    <w:p w:rsidR="00117733" w:rsidRPr="00B370F0" w:rsidRDefault="00117733">
      <w:pPr>
        <w:ind w:left="360"/>
        <w:jc w:val="both"/>
        <w:rPr>
          <w:rFonts w:ascii="Cambria" w:hAnsi="Cambria"/>
          <w:bCs/>
        </w:rPr>
      </w:pPr>
      <w:r w:rsidRPr="00B370F0">
        <w:rPr>
          <w:rFonts w:ascii="Cambria" w:hAnsi="Cambria"/>
          <w:bCs/>
        </w:rPr>
        <w:t>- члены Союза художников РФ, ведущие специалисты по детскому изобразительному и декоративно-прикладному творчеству.</w:t>
      </w:r>
    </w:p>
    <w:p w:rsidR="00117733" w:rsidRPr="00B370F0" w:rsidRDefault="00117733">
      <w:pPr>
        <w:shd w:val="clear" w:color="auto" w:fill="FFFFFF"/>
        <w:ind w:firstLine="851"/>
        <w:jc w:val="both"/>
        <w:rPr>
          <w:rFonts w:ascii="Cambria" w:hAnsi="Cambria"/>
          <w:b/>
          <w:bCs/>
        </w:rPr>
      </w:pPr>
    </w:p>
    <w:p w:rsidR="00117733" w:rsidRPr="00B370F0" w:rsidRDefault="00117733">
      <w:pPr>
        <w:shd w:val="clear" w:color="auto" w:fill="FFFFFF"/>
        <w:ind w:firstLine="851"/>
        <w:jc w:val="both"/>
        <w:rPr>
          <w:rFonts w:ascii="Cambria" w:hAnsi="Cambria"/>
          <w:b/>
          <w:bCs/>
        </w:rPr>
      </w:pPr>
      <w:r w:rsidRPr="00B370F0">
        <w:rPr>
          <w:rFonts w:ascii="Cambria" w:hAnsi="Cambria"/>
          <w:b/>
          <w:bCs/>
        </w:rPr>
        <w:t>Рекомендации педагогам по подготовке детей к участию в конкурсе «Военное детство»</w:t>
      </w:r>
    </w:p>
    <w:p w:rsidR="00117733" w:rsidRPr="00B370F0" w:rsidRDefault="00117733">
      <w:pPr>
        <w:widowControl/>
        <w:numPr>
          <w:ilvl w:val="0"/>
          <w:numId w:val="64"/>
        </w:numPr>
        <w:shd w:val="clear" w:color="auto" w:fill="FFFFFF"/>
        <w:suppressAutoHyphens w:val="0"/>
        <w:ind w:left="284" w:hanging="142"/>
        <w:jc w:val="both"/>
        <w:rPr>
          <w:rFonts w:ascii="Cambria" w:hAnsi="Cambria"/>
          <w:kern w:val="1"/>
        </w:rPr>
      </w:pPr>
      <w:r w:rsidRPr="00B370F0">
        <w:rPr>
          <w:rFonts w:ascii="Cambria" w:hAnsi="Cambria"/>
          <w:kern w:val="1"/>
        </w:rPr>
        <w:t>Провести беседу о важнейших событиях Великой Отечественной войны и героизме юного поколения нашей страны.</w:t>
      </w:r>
    </w:p>
    <w:p w:rsidR="00117733" w:rsidRPr="00B370F0" w:rsidRDefault="00117733">
      <w:pPr>
        <w:widowControl/>
        <w:numPr>
          <w:ilvl w:val="0"/>
          <w:numId w:val="64"/>
        </w:numPr>
        <w:shd w:val="clear" w:color="auto" w:fill="FFFFFF"/>
        <w:suppressAutoHyphens w:val="0"/>
        <w:ind w:left="284" w:hanging="142"/>
        <w:jc w:val="both"/>
        <w:rPr>
          <w:rFonts w:ascii="Cambria" w:hAnsi="Cambria"/>
          <w:kern w:val="1"/>
        </w:rPr>
      </w:pPr>
      <w:r w:rsidRPr="00B370F0">
        <w:rPr>
          <w:rFonts w:ascii="Cambria" w:hAnsi="Cambria"/>
          <w:kern w:val="1"/>
        </w:rPr>
        <w:t>Посетить экспозиции музеев, посвященные Великой Отечественной войне.</w:t>
      </w:r>
    </w:p>
    <w:p w:rsidR="00117733" w:rsidRPr="00B370F0" w:rsidRDefault="00117733">
      <w:pPr>
        <w:widowControl/>
        <w:numPr>
          <w:ilvl w:val="0"/>
          <w:numId w:val="64"/>
        </w:numPr>
        <w:shd w:val="clear" w:color="auto" w:fill="FFFFFF"/>
        <w:suppressAutoHyphens w:val="0"/>
        <w:ind w:left="284" w:hanging="142"/>
        <w:jc w:val="both"/>
        <w:rPr>
          <w:rFonts w:ascii="Cambria" w:hAnsi="Cambria"/>
          <w:kern w:val="1"/>
        </w:rPr>
      </w:pPr>
      <w:r w:rsidRPr="00B370F0">
        <w:rPr>
          <w:rFonts w:ascii="Cambria" w:hAnsi="Cambria"/>
          <w:kern w:val="1"/>
        </w:rPr>
        <w:t>Обратить внимание детей на благодарное отношение к ветеранам.</w:t>
      </w:r>
    </w:p>
    <w:p w:rsidR="00117733" w:rsidRPr="00B370F0" w:rsidRDefault="00117733">
      <w:pPr>
        <w:shd w:val="clear" w:color="auto" w:fill="FFFFFF"/>
        <w:rPr>
          <w:rFonts w:ascii="Cambria" w:hAnsi="Cambria"/>
        </w:rPr>
      </w:pPr>
    </w:p>
    <w:p w:rsidR="00117733" w:rsidRPr="00B370F0" w:rsidRDefault="00117733">
      <w:pPr>
        <w:shd w:val="clear" w:color="auto" w:fill="FFFFFF"/>
        <w:jc w:val="right"/>
        <w:rPr>
          <w:rFonts w:ascii="Cambria" w:hAnsi="Cambria"/>
          <w:b/>
          <w:bCs/>
        </w:rPr>
      </w:pPr>
      <w:r w:rsidRPr="00B370F0">
        <w:rPr>
          <w:rFonts w:ascii="Cambria" w:hAnsi="Cambria"/>
          <w:b/>
          <w:bCs/>
        </w:rPr>
        <w:t>Приложение 1</w:t>
      </w:r>
    </w:p>
    <w:p w:rsidR="00117733" w:rsidRPr="00B370F0" w:rsidRDefault="00117733">
      <w:pPr>
        <w:shd w:val="clear" w:color="auto" w:fill="FFFFFF"/>
        <w:jc w:val="center"/>
        <w:rPr>
          <w:rFonts w:ascii="Cambria" w:hAnsi="Cambria"/>
          <w:b/>
          <w:bCs/>
        </w:rPr>
      </w:pPr>
      <w:r w:rsidRPr="00B370F0">
        <w:rPr>
          <w:rFonts w:ascii="Cambria" w:hAnsi="Cambria"/>
          <w:b/>
          <w:bCs/>
        </w:rPr>
        <w:t>Образец этикетки</w:t>
      </w:r>
    </w:p>
    <w:p w:rsidR="00117733" w:rsidRPr="00B370F0" w:rsidRDefault="00117733">
      <w:pPr>
        <w:shd w:val="clear" w:color="auto" w:fill="FFFFFF"/>
        <w:jc w:val="center"/>
        <w:rPr>
          <w:rFonts w:ascii="Cambria" w:hAnsi="Cambria"/>
        </w:rPr>
      </w:pPr>
    </w:p>
    <w:tbl>
      <w:tblPr>
        <w:tblW w:w="0" w:type="auto"/>
        <w:jc w:val="center"/>
        <w:tblLayout w:type="fixed"/>
        <w:tblCellMar>
          <w:left w:w="115" w:type="dxa"/>
          <w:right w:w="115" w:type="dxa"/>
        </w:tblCellMar>
        <w:tblLook w:val="0000" w:firstRow="0" w:lastRow="0" w:firstColumn="0" w:lastColumn="0" w:noHBand="0" w:noVBand="0"/>
      </w:tblPr>
      <w:tblGrid>
        <w:gridCol w:w="4050"/>
      </w:tblGrid>
      <w:tr w:rsidR="00117733" w:rsidRPr="00B370F0" w:rsidTr="00741A26">
        <w:trPr>
          <w:trHeight w:val="1547"/>
          <w:jc w:val="center"/>
        </w:trPr>
        <w:tc>
          <w:tcPr>
            <w:tcW w:w="4050"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shd w:val="clear" w:color="auto" w:fill="FFFFFF"/>
              <w:snapToGrid w:val="0"/>
              <w:jc w:val="center"/>
              <w:rPr>
                <w:rFonts w:ascii="Cambria" w:hAnsi="Cambria"/>
              </w:rPr>
            </w:pPr>
          </w:p>
          <w:p w:rsidR="00117733" w:rsidRPr="00B370F0" w:rsidRDefault="00117733">
            <w:pPr>
              <w:shd w:val="clear" w:color="auto" w:fill="FFFFFF"/>
              <w:rPr>
                <w:rFonts w:ascii="Cambria" w:hAnsi="Cambria"/>
                <w:b/>
                <w:bCs/>
              </w:rPr>
            </w:pPr>
            <w:r w:rsidRPr="00B370F0">
              <w:rPr>
                <w:rFonts w:ascii="Cambria" w:hAnsi="Cambria"/>
                <w:b/>
                <w:bCs/>
              </w:rPr>
              <w:t>НАЗВАНИЕ РАБОТЫ</w:t>
            </w:r>
          </w:p>
          <w:p w:rsidR="00117733" w:rsidRPr="00B370F0" w:rsidRDefault="00117733">
            <w:pPr>
              <w:shd w:val="clear" w:color="auto" w:fill="FFFFFF"/>
              <w:rPr>
                <w:rFonts w:ascii="Cambria" w:hAnsi="Cambria"/>
              </w:rPr>
            </w:pPr>
          </w:p>
          <w:p w:rsidR="00117733" w:rsidRPr="00B370F0" w:rsidRDefault="00117733">
            <w:pPr>
              <w:shd w:val="clear" w:color="auto" w:fill="FFFFFF"/>
              <w:rPr>
                <w:rFonts w:ascii="Cambria" w:hAnsi="Cambria"/>
                <w:b/>
                <w:bCs/>
              </w:rPr>
            </w:pPr>
            <w:r w:rsidRPr="00B370F0">
              <w:rPr>
                <w:rFonts w:ascii="Cambria" w:hAnsi="Cambria"/>
                <w:b/>
                <w:bCs/>
              </w:rPr>
              <w:t>Фамилия, имя, (возраст)</w:t>
            </w:r>
          </w:p>
          <w:p w:rsidR="00117733" w:rsidRPr="00B370F0" w:rsidRDefault="00117733">
            <w:pPr>
              <w:shd w:val="clear" w:color="auto" w:fill="FFFFFF"/>
              <w:rPr>
                <w:rFonts w:ascii="Cambria" w:hAnsi="Cambria"/>
                <w:b/>
                <w:bCs/>
              </w:rPr>
            </w:pPr>
            <w:r w:rsidRPr="00B370F0">
              <w:rPr>
                <w:rFonts w:ascii="Cambria" w:hAnsi="Cambria"/>
                <w:b/>
                <w:bCs/>
              </w:rPr>
              <w:t>Школа №…….</w:t>
            </w:r>
          </w:p>
          <w:p w:rsidR="00117733" w:rsidRPr="00741A26" w:rsidRDefault="00117733">
            <w:pPr>
              <w:shd w:val="clear" w:color="auto" w:fill="FFFFFF"/>
              <w:rPr>
                <w:rFonts w:ascii="Cambria" w:hAnsi="Cambria"/>
                <w:b/>
                <w:bCs/>
              </w:rPr>
            </w:pPr>
            <w:r w:rsidRPr="00B370F0">
              <w:rPr>
                <w:rFonts w:ascii="Cambria" w:hAnsi="Cambria"/>
                <w:b/>
                <w:bCs/>
              </w:rPr>
              <w:t>Педагог ФИО</w:t>
            </w:r>
          </w:p>
        </w:tc>
      </w:tr>
    </w:tbl>
    <w:p w:rsidR="00117733" w:rsidRPr="00B370F0" w:rsidRDefault="00117733">
      <w:pPr>
        <w:shd w:val="clear" w:color="auto" w:fill="FFFFFF"/>
        <w:rPr>
          <w:rFonts w:ascii="Cambria" w:hAnsi="Cambria"/>
        </w:rPr>
      </w:pPr>
    </w:p>
    <w:p w:rsidR="00117733" w:rsidRPr="00B370F0" w:rsidRDefault="00117733">
      <w:pPr>
        <w:shd w:val="clear" w:color="auto" w:fill="FFFFFF"/>
        <w:jc w:val="right"/>
        <w:rPr>
          <w:rFonts w:ascii="Cambria" w:hAnsi="Cambria"/>
          <w:b/>
          <w:bCs/>
        </w:rPr>
      </w:pPr>
      <w:r w:rsidRPr="00B370F0">
        <w:rPr>
          <w:rFonts w:ascii="Cambria" w:hAnsi="Cambria"/>
          <w:b/>
          <w:bCs/>
        </w:rPr>
        <w:t>Приложение 2</w:t>
      </w:r>
    </w:p>
    <w:p w:rsidR="00117733" w:rsidRPr="00B370F0" w:rsidRDefault="00117733">
      <w:pPr>
        <w:shd w:val="clear" w:color="auto" w:fill="FFFFFF"/>
        <w:jc w:val="center"/>
        <w:rPr>
          <w:rFonts w:ascii="Cambria" w:hAnsi="Cambria"/>
          <w:b/>
          <w:bCs/>
        </w:rPr>
      </w:pPr>
      <w:r w:rsidRPr="00B370F0">
        <w:rPr>
          <w:rFonts w:ascii="Cambria" w:hAnsi="Cambria"/>
          <w:b/>
          <w:bCs/>
        </w:rPr>
        <w:t>Заявка на участие в конкурсе детского творчества</w:t>
      </w:r>
    </w:p>
    <w:p w:rsidR="00117733" w:rsidRPr="00B370F0" w:rsidRDefault="00117733">
      <w:pPr>
        <w:shd w:val="clear" w:color="auto" w:fill="FFFFFF"/>
        <w:jc w:val="center"/>
        <w:rPr>
          <w:rFonts w:ascii="Cambria" w:hAnsi="Cambria"/>
          <w:b/>
          <w:bCs/>
        </w:rPr>
      </w:pPr>
      <w:r w:rsidRPr="00B370F0">
        <w:rPr>
          <w:rFonts w:ascii="Cambria" w:hAnsi="Cambria"/>
          <w:b/>
          <w:bCs/>
        </w:rPr>
        <w:t>«Военное детство»</w:t>
      </w:r>
    </w:p>
    <w:p w:rsidR="00117733" w:rsidRPr="00B370F0" w:rsidRDefault="00117733">
      <w:pPr>
        <w:shd w:val="clear" w:color="auto" w:fill="FFFFFF"/>
        <w:jc w:val="center"/>
        <w:rPr>
          <w:rFonts w:ascii="Cambria" w:hAnsi="Cambria"/>
        </w:rPr>
      </w:pPr>
    </w:p>
    <w:p w:rsidR="00117733" w:rsidRPr="00B370F0" w:rsidRDefault="00117733">
      <w:pPr>
        <w:shd w:val="clear" w:color="auto" w:fill="FFFFFF"/>
        <w:rPr>
          <w:rFonts w:ascii="Cambria" w:hAnsi="Cambria"/>
        </w:rPr>
      </w:pPr>
      <w:r w:rsidRPr="00B370F0">
        <w:rPr>
          <w:rFonts w:ascii="Cambria" w:hAnsi="Cambria"/>
        </w:rPr>
        <w:t>Учреждение_____________________________________________________</w:t>
      </w:r>
    </w:p>
    <w:p w:rsidR="00117733" w:rsidRPr="00B370F0" w:rsidRDefault="00117733">
      <w:pPr>
        <w:shd w:val="clear" w:color="auto" w:fill="FFFFFF"/>
        <w:rPr>
          <w:rFonts w:ascii="Cambria" w:hAnsi="Cambria"/>
        </w:rPr>
      </w:pPr>
      <w:r w:rsidRPr="00B370F0">
        <w:rPr>
          <w:rFonts w:ascii="Cambria" w:hAnsi="Cambria"/>
        </w:rPr>
        <w:t>ФИО ответственного лица_____________________________________________</w:t>
      </w:r>
    </w:p>
    <w:p w:rsidR="00117733" w:rsidRPr="00B370F0" w:rsidRDefault="00117733">
      <w:pPr>
        <w:shd w:val="clear" w:color="auto" w:fill="FFFFFF"/>
        <w:rPr>
          <w:rFonts w:ascii="Cambria" w:hAnsi="Cambria"/>
        </w:rPr>
      </w:pPr>
      <w:r w:rsidRPr="00B370F0">
        <w:rPr>
          <w:rFonts w:ascii="Cambria" w:hAnsi="Cambria"/>
        </w:rPr>
        <w:t>Контактный телефон______________________________</w:t>
      </w:r>
    </w:p>
    <w:p w:rsidR="00117733" w:rsidRPr="00B370F0" w:rsidRDefault="00117733">
      <w:pPr>
        <w:shd w:val="clear" w:color="auto" w:fill="FFFFFF"/>
        <w:rPr>
          <w:rFonts w:ascii="Cambria" w:hAnsi="Cambria"/>
        </w:rPr>
      </w:pPr>
    </w:p>
    <w:tbl>
      <w:tblPr>
        <w:tblW w:w="0" w:type="auto"/>
        <w:tblInd w:w="-35" w:type="dxa"/>
        <w:tblLayout w:type="fixed"/>
        <w:tblLook w:val="0000" w:firstRow="0" w:lastRow="0" w:firstColumn="0" w:lastColumn="0" w:noHBand="0" w:noVBand="0"/>
      </w:tblPr>
      <w:tblGrid>
        <w:gridCol w:w="1242"/>
        <w:gridCol w:w="1662"/>
        <w:gridCol w:w="1665"/>
        <w:gridCol w:w="1699"/>
        <w:gridCol w:w="1699"/>
        <w:gridCol w:w="1674"/>
      </w:tblGrid>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Номинация</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both"/>
              <w:rPr>
                <w:rFonts w:ascii="Cambria" w:hAnsi="Cambria"/>
              </w:rPr>
            </w:pPr>
            <w:r w:rsidRPr="00B370F0">
              <w:rPr>
                <w:rFonts w:ascii="Cambria" w:hAnsi="Cambria"/>
              </w:rPr>
              <w:t>Название работы</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Фамилия, имя участника</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Возраст участника</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ФИО педагога</w:t>
            </w: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 xml:space="preserve">ИЗО </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ДПИ</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Керамика и скульптура</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p>
    <w:p w:rsidR="00BD4298" w:rsidRDefault="00BD4298" w:rsidP="00BD4298">
      <w:pPr>
        <w:pStyle w:val="1f0"/>
      </w:pPr>
    </w:p>
    <w:p w:rsidR="00117733" w:rsidRPr="00B370F0" w:rsidRDefault="00741A26" w:rsidP="00BD4298">
      <w:pPr>
        <w:pStyle w:val="1f0"/>
      </w:pPr>
      <w:r>
        <w:br w:type="page"/>
      </w:r>
      <w:r w:rsidR="00BD4298" w:rsidRPr="00B370F0">
        <w:lastRenderedPageBreak/>
        <w:t>Районный конкурс детского изобразительного </w:t>
      </w:r>
      <w:r w:rsidR="00BD4298" w:rsidRPr="00B370F0">
        <w:br/>
        <w:t>и декоративно-прикладного творчества</w:t>
      </w:r>
      <w:r w:rsidR="00BD4298">
        <w:t xml:space="preserve"> </w:t>
      </w:r>
      <w:r w:rsidR="00BD4298">
        <w:br/>
      </w:r>
      <w:r w:rsidR="00117733" w:rsidRPr="00B370F0">
        <w:t xml:space="preserve"> «ВЕСЕЛАЯ МАСЛЕНИЦА»</w:t>
      </w:r>
    </w:p>
    <w:p w:rsidR="00BD4298" w:rsidRDefault="00BD4298">
      <w:pPr>
        <w:shd w:val="clear" w:color="auto" w:fill="FFFFFF"/>
        <w:jc w:val="center"/>
        <w:rPr>
          <w:rFonts w:ascii="Cambria" w:hAnsi="Cambria"/>
          <w:b/>
          <w:bCs/>
          <w:color w:val="000000"/>
        </w:rPr>
      </w:pP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Положение</w:t>
      </w:r>
    </w:p>
    <w:p w:rsidR="00117733" w:rsidRPr="00B370F0" w:rsidRDefault="00117733">
      <w:pPr>
        <w:shd w:val="clear" w:color="auto" w:fill="FFFFFF"/>
        <w:ind w:firstLine="851"/>
        <w:jc w:val="both"/>
        <w:rPr>
          <w:rFonts w:ascii="Cambria" w:hAnsi="Cambria"/>
          <w:color w:val="000000"/>
        </w:rPr>
      </w:pPr>
      <w:r w:rsidRPr="00B370F0">
        <w:rPr>
          <w:rFonts w:ascii="Cambria" w:hAnsi="Cambria"/>
          <w:b/>
          <w:bCs/>
          <w:color w:val="000000"/>
        </w:rPr>
        <w:t>Цель:</w:t>
      </w:r>
      <w:r w:rsidRPr="00B370F0">
        <w:rPr>
          <w:rFonts w:ascii="Cambria" w:hAnsi="Cambria"/>
          <w:color w:val="000000"/>
        </w:rPr>
        <w:t> содействие развитию творческого потенциала детей.</w:t>
      </w: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Задачи:</w:t>
      </w:r>
    </w:p>
    <w:p w:rsidR="00117733" w:rsidRPr="00B370F0" w:rsidRDefault="00117733">
      <w:pPr>
        <w:widowControl/>
        <w:numPr>
          <w:ilvl w:val="0"/>
          <w:numId w:val="65"/>
        </w:numPr>
        <w:shd w:val="clear" w:color="auto" w:fill="FFFFFF"/>
        <w:suppressAutoHyphens w:val="0"/>
        <w:ind w:left="0" w:firstLine="851"/>
        <w:jc w:val="both"/>
        <w:rPr>
          <w:rFonts w:ascii="Cambria" w:hAnsi="Cambria"/>
          <w:color w:val="000000"/>
        </w:rPr>
      </w:pPr>
      <w:r w:rsidRPr="00B370F0">
        <w:rPr>
          <w:rFonts w:ascii="Cambria" w:hAnsi="Cambria"/>
          <w:color w:val="000000"/>
        </w:rPr>
        <w:t>создание обстановки, способствующей развитию творческого потенциала;</w:t>
      </w:r>
    </w:p>
    <w:p w:rsidR="00117733" w:rsidRPr="00B370F0" w:rsidRDefault="00117733">
      <w:pPr>
        <w:widowControl/>
        <w:numPr>
          <w:ilvl w:val="0"/>
          <w:numId w:val="65"/>
        </w:numPr>
        <w:shd w:val="clear" w:color="auto" w:fill="FFFFFF"/>
        <w:suppressAutoHyphens w:val="0"/>
        <w:ind w:left="0" w:firstLine="851"/>
        <w:jc w:val="both"/>
        <w:rPr>
          <w:rFonts w:ascii="Cambria" w:hAnsi="Cambria"/>
          <w:color w:val="000000"/>
        </w:rPr>
      </w:pPr>
      <w:r w:rsidRPr="00B370F0">
        <w:rPr>
          <w:rFonts w:ascii="Cambria" w:hAnsi="Cambria"/>
          <w:color w:val="000000"/>
        </w:rPr>
        <w:t>развитие интереса и желания к коллективному общению;</w:t>
      </w:r>
    </w:p>
    <w:p w:rsidR="00117733" w:rsidRPr="00B370F0" w:rsidRDefault="00117733">
      <w:pPr>
        <w:widowControl/>
        <w:numPr>
          <w:ilvl w:val="0"/>
          <w:numId w:val="65"/>
        </w:numPr>
        <w:shd w:val="clear" w:color="auto" w:fill="FFFFFF"/>
        <w:suppressAutoHyphens w:val="0"/>
        <w:ind w:left="0" w:firstLine="851"/>
        <w:jc w:val="both"/>
        <w:rPr>
          <w:rFonts w:ascii="Cambria" w:hAnsi="Cambria"/>
        </w:rPr>
      </w:pPr>
      <w:r w:rsidRPr="00B370F0">
        <w:rPr>
          <w:rFonts w:ascii="Cambria" w:hAnsi="Cambria"/>
        </w:rPr>
        <w:t>привлечение внимания детей к русским народным праздникам и традициям;</w:t>
      </w:r>
    </w:p>
    <w:p w:rsidR="00117733" w:rsidRPr="00B370F0" w:rsidRDefault="00117733">
      <w:pPr>
        <w:widowControl/>
        <w:numPr>
          <w:ilvl w:val="0"/>
          <w:numId w:val="65"/>
        </w:numPr>
        <w:shd w:val="clear" w:color="auto" w:fill="FFFFFF"/>
        <w:suppressAutoHyphens w:val="0"/>
        <w:ind w:left="0" w:firstLine="851"/>
        <w:jc w:val="both"/>
        <w:rPr>
          <w:rFonts w:ascii="Cambria" w:hAnsi="Cambria"/>
          <w:color w:val="000000"/>
        </w:rPr>
      </w:pPr>
      <w:r w:rsidRPr="00B370F0">
        <w:rPr>
          <w:rFonts w:ascii="Cambria" w:hAnsi="Cambria"/>
          <w:color w:val="000000"/>
        </w:rPr>
        <w:t>формирование интереса к творческой реализации собственных замыслов в рамках индивидуальных увлечений каждого ребенка.</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Условия конкурса</w:t>
      </w:r>
    </w:p>
    <w:p w:rsidR="00117733" w:rsidRPr="00B370F0" w:rsidRDefault="00117733">
      <w:pPr>
        <w:pStyle w:val="af6"/>
        <w:widowControl/>
        <w:numPr>
          <w:ilvl w:val="0"/>
          <w:numId w:val="78"/>
        </w:numPr>
        <w:shd w:val="clear" w:color="auto" w:fill="FFFFFF"/>
        <w:suppressAutoHyphens w:val="0"/>
        <w:ind w:left="0" w:firstLine="851"/>
        <w:jc w:val="both"/>
        <w:rPr>
          <w:rFonts w:ascii="Cambria" w:hAnsi="Cambria"/>
          <w:color w:val="000000"/>
        </w:rPr>
      </w:pPr>
      <w:r w:rsidRPr="00B370F0">
        <w:rPr>
          <w:rFonts w:ascii="Cambria" w:hAnsi="Cambria"/>
          <w:color w:val="000000"/>
        </w:rPr>
        <w:t xml:space="preserve">На конкурс принимаются детские работы – победители конкурса, состоявшегося внутри образовательного учреждения. Вместе с работами подается заявка с подробным перечнем представленных работ и печатью организации в распечатанном виде.  </w:t>
      </w:r>
      <w:r w:rsidRPr="00B370F0">
        <w:rPr>
          <w:rFonts w:ascii="Cambria" w:hAnsi="Cambria"/>
          <w:kern w:val="1"/>
        </w:rPr>
        <w:t>Заявка дублируется по</w:t>
      </w:r>
      <w:r w:rsidRPr="00B370F0">
        <w:rPr>
          <w:rFonts w:ascii="Cambria" w:hAnsi="Cambria"/>
          <w:color w:val="00B050"/>
          <w:kern w:val="1"/>
        </w:rPr>
        <w:t xml:space="preserve"> </w:t>
      </w:r>
      <w:r w:rsidRPr="00B370F0">
        <w:rPr>
          <w:rFonts w:ascii="Cambria" w:hAnsi="Cambria"/>
          <w:color w:val="000000"/>
        </w:rPr>
        <w:t xml:space="preserve"> электронной почте на адрес </w:t>
      </w:r>
      <w:r w:rsidRPr="00B370F0">
        <w:rPr>
          <w:rFonts w:ascii="Cambria" w:hAnsi="Cambria"/>
          <w:color w:val="000000"/>
          <w:lang w:val="en-US"/>
        </w:rPr>
        <w:t>irinaalekseeva</w:t>
      </w:r>
      <w:r w:rsidRPr="00B370F0">
        <w:rPr>
          <w:rFonts w:ascii="Cambria" w:hAnsi="Cambria"/>
          <w:color w:val="000000"/>
        </w:rPr>
        <w:t>@</w:t>
      </w:r>
      <w:r w:rsidRPr="00B370F0">
        <w:rPr>
          <w:rFonts w:ascii="Cambria" w:hAnsi="Cambria"/>
          <w:color w:val="000000"/>
          <w:lang w:val="en-US"/>
        </w:rPr>
        <w:t>inbox</w:t>
      </w:r>
      <w:r w:rsidRPr="00B370F0">
        <w:rPr>
          <w:rFonts w:ascii="Cambria" w:hAnsi="Cambria"/>
          <w:color w:val="000000"/>
        </w:rPr>
        <w:t>.</w:t>
      </w:r>
      <w:r w:rsidRPr="00B370F0">
        <w:rPr>
          <w:rFonts w:ascii="Cambria" w:hAnsi="Cambria"/>
          <w:color w:val="000000"/>
          <w:lang w:val="en-US"/>
        </w:rPr>
        <w:t>ru</w:t>
      </w:r>
      <w:r w:rsidRPr="00B370F0">
        <w:rPr>
          <w:rFonts w:ascii="Cambria" w:hAnsi="Cambria"/>
          <w:color w:val="000000"/>
        </w:rPr>
        <w:t xml:space="preserve"> (Приложение 1). От каждого образовательного учреждения принимается только одна заявка. </w:t>
      </w:r>
    </w:p>
    <w:p w:rsidR="00117733" w:rsidRPr="00B370F0" w:rsidRDefault="00117733">
      <w:pPr>
        <w:pStyle w:val="af6"/>
        <w:widowControl/>
        <w:numPr>
          <w:ilvl w:val="0"/>
          <w:numId w:val="101"/>
        </w:numPr>
        <w:shd w:val="clear" w:color="auto" w:fill="FFFFFF"/>
        <w:suppressAutoHyphens w:val="0"/>
        <w:ind w:left="0" w:firstLine="851"/>
        <w:jc w:val="both"/>
        <w:rPr>
          <w:rFonts w:ascii="Cambria" w:hAnsi="Cambria"/>
          <w:color w:val="000000"/>
        </w:rPr>
      </w:pPr>
      <w:r w:rsidRPr="00B370F0">
        <w:rPr>
          <w:rFonts w:ascii="Cambria" w:hAnsi="Cambria"/>
          <w:color w:val="000000"/>
        </w:rPr>
        <w:t>От одного учреждения принимается не более 3-х работ в каждой номинации. От одного педагога-руководителя – не более 4-х работ. От каждого участника выставки (индивидуального или коллективного) не более 2-х работ.</w:t>
      </w:r>
    </w:p>
    <w:p w:rsidR="00117733" w:rsidRPr="00B370F0" w:rsidRDefault="00117733">
      <w:pPr>
        <w:pStyle w:val="af6"/>
        <w:widowControl/>
        <w:numPr>
          <w:ilvl w:val="0"/>
          <w:numId w:val="101"/>
        </w:numPr>
        <w:shd w:val="clear" w:color="auto" w:fill="FFFFFF"/>
        <w:suppressAutoHyphens w:val="0"/>
        <w:ind w:left="0" w:firstLine="851"/>
        <w:jc w:val="both"/>
        <w:rPr>
          <w:rFonts w:ascii="Cambria" w:hAnsi="Cambria"/>
          <w:color w:val="000000"/>
        </w:rPr>
      </w:pPr>
      <w:r w:rsidRPr="00B370F0">
        <w:rPr>
          <w:rFonts w:ascii="Cambria" w:hAnsi="Cambria"/>
          <w:color w:val="000000"/>
        </w:rPr>
        <w:t>Работы могут быть выполнены в любой технике. Работы (живопись и графика) должны быть оформлены в белые паспарту с этикетками в нижнем правом углу. Работы декоративно-прикладного творчества также должны иметь этикетку, где указаны: название работы, фамилия, имя и возраст автора, название и номер образовательного учреждения, фамилия педагога (Приложение 2).</w:t>
      </w:r>
    </w:p>
    <w:p w:rsidR="00117733" w:rsidRPr="00B370F0" w:rsidRDefault="00117733">
      <w:pPr>
        <w:pStyle w:val="af6"/>
        <w:widowControl/>
        <w:numPr>
          <w:ilvl w:val="0"/>
          <w:numId w:val="101"/>
        </w:numPr>
        <w:shd w:val="clear" w:color="auto" w:fill="FFFFFF"/>
        <w:suppressAutoHyphens w:val="0"/>
        <w:ind w:left="0" w:firstLine="851"/>
        <w:jc w:val="both"/>
        <w:rPr>
          <w:rFonts w:ascii="Cambria" w:hAnsi="Cambria"/>
          <w:color w:val="000000"/>
        </w:rPr>
      </w:pPr>
      <w:r w:rsidRPr="00B370F0">
        <w:rPr>
          <w:rFonts w:ascii="Cambria" w:hAnsi="Cambria"/>
          <w:color w:val="000000"/>
        </w:rPr>
        <w:t>Работы могут быть как индивидуальные, так и групповые (2-3 исполнителя), или коллективные (свыше 3-х исполнителей). В качестве руководителя индивидуальной и групповой работы может выступать только 1 педагог, коллективную работу могут возглавлять не более 2-х педагогов.</w:t>
      </w:r>
    </w:p>
    <w:p w:rsidR="00117733" w:rsidRPr="00B370F0" w:rsidRDefault="00117733">
      <w:pPr>
        <w:pStyle w:val="af6"/>
        <w:widowControl/>
        <w:numPr>
          <w:ilvl w:val="0"/>
          <w:numId w:val="101"/>
        </w:numPr>
        <w:shd w:val="clear" w:color="auto" w:fill="FFFFFF"/>
        <w:suppressAutoHyphens w:val="0"/>
        <w:ind w:left="0" w:firstLine="851"/>
        <w:jc w:val="both"/>
        <w:rPr>
          <w:rFonts w:ascii="Cambria" w:hAnsi="Cambria"/>
          <w:color w:val="000000"/>
        </w:rPr>
      </w:pPr>
      <w:r w:rsidRPr="00B370F0">
        <w:rPr>
          <w:rFonts w:ascii="Cambria" w:hAnsi="Cambria"/>
          <w:color w:val="000000"/>
        </w:rPr>
        <w:t>Размер рисунка не более А-2.</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Работы принимаются по следующим номинациям:</w:t>
      </w:r>
    </w:p>
    <w:p w:rsidR="00117733" w:rsidRPr="00B370F0" w:rsidRDefault="00117733">
      <w:pPr>
        <w:shd w:val="clear" w:color="auto" w:fill="FFFFFF"/>
        <w:ind w:firstLine="851"/>
        <w:jc w:val="both"/>
        <w:rPr>
          <w:rFonts w:ascii="Cambria" w:hAnsi="Cambria"/>
          <w:i/>
          <w:iCs/>
          <w:color w:val="000000"/>
          <w:u w:val="single"/>
        </w:rPr>
      </w:pPr>
      <w:r w:rsidRPr="00B370F0">
        <w:rPr>
          <w:rFonts w:ascii="Cambria" w:hAnsi="Cambria"/>
          <w:i/>
          <w:iCs/>
          <w:color w:val="000000"/>
          <w:u w:val="single"/>
        </w:rPr>
        <w:t>Изобразительное искусство:</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живопись;</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графика.</w:t>
      </w:r>
    </w:p>
    <w:p w:rsidR="00117733" w:rsidRPr="00B370F0" w:rsidRDefault="00117733">
      <w:pPr>
        <w:shd w:val="clear" w:color="auto" w:fill="FFFFFF"/>
        <w:ind w:firstLine="851"/>
        <w:jc w:val="both"/>
        <w:rPr>
          <w:rFonts w:ascii="Cambria" w:hAnsi="Cambria"/>
          <w:i/>
          <w:iCs/>
          <w:color w:val="000000"/>
          <w:u w:val="single"/>
        </w:rPr>
      </w:pPr>
      <w:r w:rsidRPr="00B370F0">
        <w:rPr>
          <w:rFonts w:ascii="Cambria" w:hAnsi="Cambria"/>
          <w:i/>
          <w:iCs/>
          <w:color w:val="000000"/>
          <w:u w:val="single"/>
        </w:rPr>
        <w:t>Керамика и скульптура.</w:t>
      </w:r>
    </w:p>
    <w:p w:rsidR="00117733" w:rsidRPr="00B370F0" w:rsidRDefault="00117733">
      <w:pPr>
        <w:shd w:val="clear" w:color="auto" w:fill="FFFFFF"/>
        <w:ind w:firstLine="851"/>
        <w:jc w:val="both"/>
        <w:rPr>
          <w:rFonts w:ascii="Cambria" w:hAnsi="Cambria"/>
          <w:i/>
          <w:iCs/>
          <w:color w:val="000000"/>
          <w:u w:val="single"/>
        </w:rPr>
      </w:pPr>
      <w:r w:rsidRPr="00B370F0">
        <w:rPr>
          <w:rFonts w:ascii="Cambria" w:hAnsi="Cambria"/>
          <w:i/>
          <w:iCs/>
          <w:color w:val="000000"/>
          <w:u w:val="single"/>
        </w:rPr>
        <w:t>Декоративно-прикладное искусство:</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бумажная пластика;</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мягкая игрушка;</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текстиль (батик, бисероплетение, вышивка, ткачество).</w:t>
      </w: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Тематика работ:</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Масленица – веселый праздник.</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Народные гуляния.</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 Прощание с зимой.</w:t>
      </w:r>
    </w:p>
    <w:p w:rsidR="00117733" w:rsidRPr="00B370F0" w:rsidRDefault="00117733">
      <w:pPr>
        <w:shd w:val="clear" w:color="auto" w:fill="FFFFFF"/>
        <w:ind w:firstLine="851"/>
        <w:jc w:val="both"/>
        <w:rPr>
          <w:rFonts w:ascii="Cambria" w:hAnsi="Cambria"/>
          <w:color w:val="000000"/>
        </w:rPr>
      </w:pPr>
    </w:p>
    <w:p w:rsidR="00117733" w:rsidRPr="00B370F0" w:rsidRDefault="00117733">
      <w:pPr>
        <w:shd w:val="clear" w:color="auto" w:fill="FFFFFF"/>
        <w:tabs>
          <w:tab w:val="left" w:pos="284"/>
        </w:tabs>
        <w:ind w:firstLine="851"/>
        <w:jc w:val="both"/>
        <w:rPr>
          <w:rFonts w:ascii="Cambria" w:hAnsi="Cambria"/>
          <w:b/>
          <w:bCs/>
          <w:color w:val="000000"/>
        </w:rPr>
      </w:pPr>
      <w:r w:rsidRPr="00B370F0">
        <w:rPr>
          <w:rFonts w:ascii="Cambria" w:hAnsi="Cambria"/>
          <w:b/>
          <w:bCs/>
          <w:color w:val="000000"/>
        </w:rPr>
        <w:t>Критерии оценки работ:</w:t>
      </w:r>
    </w:p>
    <w:p w:rsidR="00117733" w:rsidRPr="00B370F0" w:rsidRDefault="00117733">
      <w:pPr>
        <w:widowControl/>
        <w:numPr>
          <w:ilvl w:val="0"/>
          <w:numId w:val="92"/>
        </w:numPr>
        <w:shd w:val="clear" w:color="auto" w:fill="FFFFFF"/>
        <w:tabs>
          <w:tab w:val="left" w:pos="284"/>
        </w:tabs>
        <w:suppressAutoHyphens w:val="0"/>
        <w:ind w:left="0" w:firstLine="851"/>
        <w:jc w:val="both"/>
        <w:rPr>
          <w:rFonts w:ascii="Cambria" w:hAnsi="Cambria"/>
          <w:color w:val="000000"/>
        </w:rPr>
      </w:pPr>
      <w:r w:rsidRPr="00B370F0">
        <w:rPr>
          <w:rFonts w:ascii="Cambria" w:hAnsi="Cambria"/>
          <w:color w:val="000000"/>
        </w:rPr>
        <w:t>высокий художественный уровень и хорошее качество выполнения детских работ;</w:t>
      </w:r>
    </w:p>
    <w:p w:rsidR="00117733" w:rsidRPr="00BD4298" w:rsidRDefault="00117733">
      <w:pPr>
        <w:widowControl/>
        <w:numPr>
          <w:ilvl w:val="0"/>
          <w:numId w:val="92"/>
        </w:numPr>
        <w:shd w:val="clear" w:color="auto" w:fill="FFFFFF"/>
        <w:tabs>
          <w:tab w:val="left" w:pos="284"/>
        </w:tabs>
        <w:suppressAutoHyphens w:val="0"/>
        <w:ind w:left="0" w:firstLine="851"/>
        <w:jc w:val="both"/>
        <w:rPr>
          <w:rFonts w:ascii="Cambria" w:hAnsi="Cambria"/>
        </w:rPr>
      </w:pPr>
      <w:r w:rsidRPr="00BD4298">
        <w:rPr>
          <w:rFonts w:ascii="Cambria" w:hAnsi="Cambria"/>
        </w:rPr>
        <w:t>индивидуальность, самобытность, оригинальность исполнения.</w:t>
      </w:r>
    </w:p>
    <w:p w:rsidR="00117733" w:rsidRPr="00BD4298" w:rsidRDefault="00117733">
      <w:pPr>
        <w:shd w:val="clear" w:color="auto" w:fill="FFFFFF"/>
        <w:tabs>
          <w:tab w:val="left" w:pos="284"/>
        </w:tabs>
        <w:ind w:firstLine="851"/>
        <w:jc w:val="both"/>
        <w:rPr>
          <w:rFonts w:ascii="Cambria" w:hAnsi="Cambria"/>
        </w:rPr>
      </w:pPr>
      <w:r w:rsidRPr="00BD4298">
        <w:rPr>
          <w:rFonts w:ascii="Cambria" w:hAnsi="Cambria"/>
        </w:rPr>
        <w:t>Жюри конкурса оставляет за собой право не экспонировать работы, не соответствующие указанным требованиям. Не допускается помощь педагогов и родителей при выполнении работ детьми.</w:t>
      </w:r>
    </w:p>
    <w:p w:rsidR="00117733" w:rsidRPr="00BD4298" w:rsidRDefault="00117733">
      <w:pPr>
        <w:shd w:val="clear" w:color="auto" w:fill="FFFFFF"/>
        <w:tabs>
          <w:tab w:val="left" w:pos="284"/>
        </w:tabs>
        <w:ind w:firstLine="851"/>
        <w:jc w:val="both"/>
        <w:rPr>
          <w:rFonts w:ascii="Cambria" w:hAnsi="Cambria"/>
          <w:b/>
          <w:bCs/>
        </w:rPr>
      </w:pPr>
    </w:p>
    <w:p w:rsidR="00117733" w:rsidRPr="00BD4298" w:rsidRDefault="00117733">
      <w:pPr>
        <w:shd w:val="clear" w:color="auto" w:fill="FFFFFF"/>
        <w:tabs>
          <w:tab w:val="left" w:pos="284"/>
        </w:tabs>
        <w:ind w:firstLine="851"/>
        <w:jc w:val="both"/>
        <w:rPr>
          <w:rFonts w:ascii="Cambria" w:hAnsi="Cambria"/>
          <w:b/>
          <w:bCs/>
        </w:rPr>
      </w:pPr>
      <w:r w:rsidRPr="00BD4298">
        <w:rPr>
          <w:rFonts w:ascii="Cambria" w:hAnsi="Cambria"/>
          <w:b/>
          <w:bCs/>
        </w:rPr>
        <w:t>Участники конкурса</w:t>
      </w:r>
    </w:p>
    <w:p w:rsidR="00117733" w:rsidRPr="00BD4298" w:rsidRDefault="00117733">
      <w:pPr>
        <w:shd w:val="clear" w:color="auto" w:fill="FFFFFF"/>
        <w:tabs>
          <w:tab w:val="left" w:pos="284"/>
        </w:tabs>
        <w:ind w:firstLine="851"/>
        <w:jc w:val="both"/>
        <w:rPr>
          <w:rFonts w:ascii="Cambria" w:hAnsi="Cambria"/>
        </w:rPr>
      </w:pPr>
      <w:r w:rsidRPr="00BD4298">
        <w:rPr>
          <w:rFonts w:ascii="Cambria" w:hAnsi="Cambria"/>
        </w:rPr>
        <w:t>К участию в выставке приглашаются:</w:t>
      </w:r>
    </w:p>
    <w:p w:rsidR="00117733" w:rsidRPr="00BD4298" w:rsidRDefault="00117733">
      <w:pPr>
        <w:widowControl/>
        <w:numPr>
          <w:ilvl w:val="0"/>
          <w:numId w:val="85"/>
        </w:numPr>
        <w:shd w:val="clear" w:color="auto" w:fill="FFFFFF"/>
        <w:tabs>
          <w:tab w:val="left" w:pos="284"/>
        </w:tabs>
        <w:suppressAutoHyphens w:val="0"/>
        <w:ind w:left="0" w:firstLine="851"/>
        <w:jc w:val="both"/>
        <w:rPr>
          <w:rFonts w:ascii="Cambria" w:hAnsi="Cambria"/>
        </w:rPr>
      </w:pPr>
      <w:r w:rsidRPr="00BD4298">
        <w:rPr>
          <w:rFonts w:ascii="Cambria" w:hAnsi="Cambria"/>
        </w:rPr>
        <w:t>учащиеся детских творческих коллективов системы дополнительного образования;</w:t>
      </w:r>
    </w:p>
    <w:p w:rsidR="00117733" w:rsidRPr="00BD4298" w:rsidRDefault="00117733">
      <w:pPr>
        <w:widowControl/>
        <w:numPr>
          <w:ilvl w:val="0"/>
          <w:numId w:val="85"/>
        </w:numPr>
        <w:shd w:val="clear" w:color="auto" w:fill="FFFFFF"/>
        <w:tabs>
          <w:tab w:val="left" w:pos="284"/>
        </w:tabs>
        <w:suppressAutoHyphens w:val="0"/>
        <w:ind w:left="0" w:firstLine="851"/>
        <w:rPr>
          <w:rFonts w:ascii="Cambria" w:hAnsi="Cambria"/>
        </w:rPr>
      </w:pPr>
      <w:r w:rsidRPr="00BD4298">
        <w:rPr>
          <w:rFonts w:ascii="Cambria" w:hAnsi="Cambria"/>
        </w:rPr>
        <w:t>учащиеся школ и лицеев;</w:t>
      </w:r>
    </w:p>
    <w:p w:rsidR="00117733" w:rsidRPr="00BD4298" w:rsidRDefault="00117733">
      <w:pPr>
        <w:widowControl/>
        <w:numPr>
          <w:ilvl w:val="0"/>
          <w:numId w:val="85"/>
        </w:numPr>
        <w:shd w:val="clear" w:color="auto" w:fill="FFFFFF"/>
        <w:tabs>
          <w:tab w:val="left" w:pos="284"/>
        </w:tabs>
        <w:suppressAutoHyphens w:val="0"/>
        <w:ind w:left="0" w:firstLine="851"/>
        <w:rPr>
          <w:rFonts w:ascii="Cambria" w:hAnsi="Cambria"/>
        </w:rPr>
      </w:pPr>
      <w:r w:rsidRPr="00BD4298">
        <w:rPr>
          <w:rFonts w:ascii="Cambria" w:hAnsi="Cambria"/>
        </w:rPr>
        <w:t>индивидуальные участники;</w:t>
      </w:r>
    </w:p>
    <w:p w:rsidR="00117733" w:rsidRPr="00BD4298" w:rsidRDefault="00117733">
      <w:pPr>
        <w:widowControl/>
        <w:numPr>
          <w:ilvl w:val="0"/>
          <w:numId w:val="85"/>
        </w:numPr>
        <w:shd w:val="clear" w:color="auto" w:fill="FFFFFF"/>
        <w:tabs>
          <w:tab w:val="left" w:pos="284"/>
        </w:tabs>
        <w:suppressAutoHyphens w:val="0"/>
        <w:ind w:left="0" w:firstLine="851"/>
        <w:rPr>
          <w:rFonts w:ascii="Cambria" w:hAnsi="Cambria"/>
        </w:rPr>
      </w:pPr>
      <w:r w:rsidRPr="00BD4298">
        <w:rPr>
          <w:rFonts w:ascii="Cambria" w:hAnsi="Cambria"/>
        </w:rPr>
        <w:t>воспитанники подростково-молодежных клубов;</w:t>
      </w:r>
    </w:p>
    <w:p w:rsidR="00117733" w:rsidRPr="00BD4298" w:rsidRDefault="00117733">
      <w:pPr>
        <w:widowControl/>
        <w:numPr>
          <w:ilvl w:val="0"/>
          <w:numId w:val="85"/>
        </w:numPr>
        <w:shd w:val="clear" w:color="auto" w:fill="FFFFFF"/>
        <w:tabs>
          <w:tab w:val="left" w:pos="284"/>
        </w:tabs>
        <w:suppressAutoHyphens w:val="0"/>
        <w:ind w:left="0" w:firstLine="851"/>
        <w:rPr>
          <w:rFonts w:ascii="Cambria" w:hAnsi="Cambria"/>
        </w:rPr>
      </w:pPr>
      <w:r w:rsidRPr="00BD4298">
        <w:rPr>
          <w:rFonts w:ascii="Cambria" w:hAnsi="Cambria"/>
        </w:rPr>
        <w:t>воспитанники дошкольных учреждений.</w:t>
      </w:r>
    </w:p>
    <w:p w:rsidR="00117733" w:rsidRPr="00BD4298" w:rsidRDefault="00117733">
      <w:pPr>
        <w:shd w:val="clear" w:color="auto" w:fill="FFFFFF"/>
        <w:tabs>
          <w:tab w:val="left" w:pos="284"/>
        </w:tabs>
        <w:ind w:firstLine="851"/>
        <w:rPr>
          <w:rFonts w:ascii="Cambria" w:hAnsi="Cambria"/>
        </w:rPr>
      </w:pPr>
      <w:r w:rsidRPr="00BD4298">
        <w:rPr>
          <w:rFonts w:ascii="Cambria" w:hAnsi="Cambria"/>
        </w:rPr>
        <w:t>Конкурс проводится в 2-х возрастных группах:</w:t>
      </w:r>
    </w:p>
    <w:p w:rsidR="00117733" w:rsidRPr="00BD4298" w:rsidRDefault="00117733">
      <w:pPr>
        <w:widowControl/>
        <w:numPr>
          <w:ilvl w:val="0"/>
          <w:numId w:val="53"/>
        </w:numPr>
        <w:shd w:val="clear" w:color="auto" w:fill="FFFFFF"/>
        <w:tabs>
          <w:tab w:val="left" w:pos="284"/>
        </w:tabs>
        <w:suppressAutoHyphens w:val="0"/>
        <w:ind w:left="0" w:firstLine="851"/>
        <w:rPr>
          <w:rFonts w:ascii="Cambria" w:hAnsi="Cambria"/>
        </w:rPr>
      </w:pPr>
      <w:r w:rsidRPr="00BD4298">
        <w:rPr>
          <w:rFonts w:ascii="Cambria" w:hAnsi="Cambria"/>
        </w:rPr>
        <w:t>6 – 9 лет;</w:t>
      </w:r>
    </w:p>
    <w:p w:rsidR="00117733" w:rsidRPr="00BD4298" w:rsidRDefault="00117733">
      <w:pPr>
        <w:widowControl/>
        <w:numPr>
          <w:ilvl w:val="0"/>
          <w:numId w:val="53"/>
        </w:numPr>
        <w:shd w:val="clear" w:color="auto" w:fill="FFFFFF"/>
        <w:tabs>
          <w:tab w:val="left" w:pos="284"/>
        </w:tabs>
        <w:suppressAutoHyphens w:val="0"/>
        <w:ind w:left="0" w:firstLine="851"/>
        <w:rPr>
          <w:rFonts w:ascii="Cambria" w:hAnsi="Cambria"/>
        </w:rPr>
      </w:pPr>
      <w:r w:rsidRPr="00BD4298">
        <w:rPr>
          <w:rFonts w:ascii="Cambria" w:hAnsi="Cambria"/>
        </w:rPr>
        <w:t>10 – 17 лет.</w:t>
      </w:r>
    </w:p>
    <w:p w:rsidR="00117733" w:rsidRPr="00BD4298" w:rsidRDefault="00117733">
      <w:pPr>
        <w:shd w:val="clear" w:color="auto" w:fill="FFFFFF"/>
        <w:ind w:firstLine="851"/>
        <w:rPr>
          <w:rFonts w:ascii="Cambria" w:hAnsi="Cambria"/>
          <w:b/>
          <w:bCs/>
        </w:rPr>
      </w:pPr>
    </w:p>
    <w:p w:rsidR="00117733" w:rsidRPr="00BD4298" w:rsidRDefault="00117733">
      <w:pPr>
        <w:shd w:val="clear" w:color="auto" w:fill="FFFFFF"/>
        <w:ind w:firstLine="851"/>
        <w:jc w:val="both"/>
        <w:rPr>
          <w:rFonts w:ascii="Cambria" w:hAnsi="Cambria"/>
          <w:b/>
          <w:bCs/>
        </w:rPr>
      </w:pPr>
    </w:p>
    <w:p w:rsidR="00117733" w:rsidRPr="00BD4298" w:rsidRDefault="00117733">
      <w:pPr>
        <w:shd w:val="clear" w:color="auto" w:fill="FFFFFF"/>
        <w:ind w:firstLine="851"/>
        <w:jc w:val="both"/>
        <w:rPr>
          <w:rFonts w:ascii="Cambria" w:hAnsi="Cambria"/>
          <w:b/>
          <w:bCs/>
        </w:rPr>
      </w:pPr>
      <w:r w:rsidRPr="00BD4298">
        <w:rPr>
          <w:rFonts w:ascii="Cambria" w:hAnsi="Cambria"/>
          <w:b/>
          <w:bCs/>
        </w:rPr>
        <w:lastRenderedPageBreak/>
        <w:t>Сроки проведения конкурса</w:t>
      </w:r>
    </w:p>
    <w:p w:rsidR="00117733" w:rsidRPr="00BD4298" w:rsidRDefault="00117733">
      <w:pPr>
        <w:shd w:val="clear" w:color="auto" w:fill="FFFFFF"/>
        <w:ind w:firstLine="851"/>
        <w:jc w:val="both"/>
        <w:rPr>
          <w:rFonts w:ascii="Cambria" w:hAnsi="Cambria"/>
          <w:kern w:val="1"/>
        </w:rPr>
      </w:pPr>
      <w:r w:rsidRPr="00BD4298">
        <w:rPr>
          <w:rFonts w:ascii="Cambria" w:hAnsi="Cambria"/>
          <w:kern w:val="1"/>
        </w:rPr>
        <w:t xml:space="preserve">Работы предоставляются на конкурс с 10.02.20 по 19.02.2020 по адресу: Рабочий переулок д.4/8 (Центр эстетического воспитания «В Коломне») ежедневно с 11.00 до 19.00, кроме воскресенья. </w:t>
      </w:r>
    </w:p>
    <w:p w:rsidR="00117733" w:rsidRPr="00BD4298" w:rsidRDefault="00117733">
      <w:pPr>
        <w:shd w:val="clear" w:color="auto" w:fill="FFFFFF"/>
        <w:ind w:firstLine="851"/>
        <w:jc w:val="both"/>
        <w:rPr>
          <w:rFonts w:ascii="Cambria" w:hAnsi="Cambria"/>
        </w:rPr>
      </w:pPr>
      <w:r w:rsidRPr="00BD4298">
        <w:rPr>
          <w:rFonts w:ascii="Cambria" w:hAnsi="Cambria"/>
        </w:rPr>
        <w:t>Открытие выставки «Веселая масленица» состоится 24.02.2020 в 11.00 в ЦЭВ «В Коломне». Все работы, принятые на конкурс, до момента монтажа выставки хранятся в Центре эстетического воспитания «В Коломне». Организаторы не гарантируют сохранность упаковочного материала.</w:t>
      </w:r>
    </w:p>
    <w:p w:rsidR="00117733" w:rsidRPr="00B370F0" w:rsidRDefault="00117733">
      <w:pPr>
        <w:shd w:val="clear" w:color="auto" w:fill="FFFFFF"/>
        <w:ind w:firstLine="851"/>
        <w:jc w:val="both"/>
        <w:rPr>
          <w:rFonts w:ascii="Cambria" w:hAnsi="Cambria"/>
          <w:color w:val="000000"/>
        </w:rPr>
      </w:pPr>
      <w:r w:rsidRPr="00BD4298">
        <w:rPr>
          <w:rFonts w:ascii="Cambria" w:hAnsi="Cambria"/>
        </w:rPr>
        <w:t>Выставка открыта для посещения с 24.02.2020 по 10.03.2020. Работы, дипломы победителей, дипломы лауреатов, сертификаты участников выдаются представителям</w:t>
      </w:r>
      <w:r w:rsidRPr="00B370F0">
        <w:rPr>
          <w:rFonts w:ascii="Cambria" w:hAnsi="Cambria"/>
          <w:color w:val="000000"/>
        </w:rPr>
        <w:t xml:space="preserve"> учреждения после окончания выставки. Представители организаций, участвовавших в конкурсе, обязаны самостоятельно забрать свои работы в течение 3-х дней после окончания выставки. Дальнейшее хранение работ в ЦЭВ «В Коломне» не предусмотрено, и ответственность за их сохранность организаторы не несут.</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Подведение итогов и награждение</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Победители конкурса детского творчества награждаются дипломами победителей (1, 2, 3 места), а работы, особо отмеченные жюри, дипломами лауреатов. Участники выставки получают сертификаты участников.</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Члены жюри</w:t>
      </w:r>
    </w:p>
    <w:p w:rsidR="00117733" w:rsidRPr="00B370F0" w:rsidRDefault="00117733">
      <w:pPr>
        <w:shd w:val="clear" w:color="auto" w:fill="FFFFFF"/>
        <w:ind w:firstLine="851"/>
        <w:rPr>
          <w:rFonts w:ascii="Cambria" w:hAnsi="Cambria"/>
          <w:color w:val="000000"/>
        </w:rPr>
      </w:pPr>
      <w:r w:rsidRPr="00B370F0">
        <w:rPr>
          <w:rFonts w:ascii="Cambria" w:hAnsi="Cambria"/>
          <w:color w:val="000000"/>
        </w:rPr>
        <w:t>Профессиональные художники – преподаватели Центра эстетического воспитания «В Коломне», специалисты по детскому изобразительному и декоративно-прикладному творчеству.</w:t>
      </w:r>
    </w:p>
    <w:p w:rsidR="00117733" w:rsidRPr="00B370F0" w:rsidRDefault="00117733">
      <w:pPr>
        <w:shd w:val="clear" w:color="auto" w:fill="FFFFFF"/>
        <w:ind w:firstLine="851"/>
        <w:rPr>
          <w:rFonts w:ascii="Cambria" w:hAnsi="Cambria"/>
          <w:b/>
          <w:bCs/>
          <w:color w:val="000000"/>
        </w:rPr>
      </w:pPr>
    </w:p>
    <w:p w:rsidR="00117733" w:rsidRPr="00B370F0" w:rsidRDefault="00117733">
      <w:pPr>
        <w:shd w:val="clear" w:color="auto" w:fill="FFFFFF"/>
        <w:ind w:firstLine="851"/>
        <w:rPr>
          <w:rFonts w:ascii="Cambria" w:hAnsi="Cambria"/>
          <w:b/>
          <w:bCs/>
          <w:color w:val="000000"/>
        </w:rPr>
      </w:pPr>
      <w:r w:rsidRPr="00B370F0">
        <w:rPr>
          <w:rFonts w:ascii="Cambria" w:hAnsi="Cambria"/>
          <w:b/>
          <w:bCs/>
          <w:color w:val="000000"/>
        </w:rPr>
        <w:t>Рекомендации педагогам по подготовке детей к участию в конкурсе и празднике «Веселая масленица»</w:t>
      </w:r>
    </w:p>
    <w:p w:rsidR="00117733" w:rsidRPr="00B370F0" w:rsidRDefault="00117733">
      <w:pPr>
        <w:widowControl/>
        <w:numPr>
          <w:ilvl w:val="0"/>
          <w:numId w:val="51"/>
        </w:numPr>
        <w:shd w:val="clear" w:color="auto" w:fill="FFFFFF"/>
        <w:suppressAutoHyphens w:val="0"/>
        <w:ind w:left="0" w:firstLine="142"/>
        <w:rPr>
          <w:rFonts w:ascii="Cambria" w:hAnsi="Cambria"/>
          <w:color w:val="000000"/>
        </w:rPr>
      </w:pPr>
      <w:r w:rsidRPr="00B370F0">
        <w:rPr>
          <w:rFonts w:ascii="Cambria" w:hAnsi="Cambria"/>
          <w:color w:val="000000"/>
        </w:rPr>
        <w:t>Познакомить детей с историей возникновения и проведения народного масленичного гуляния.</w:t>
      </w:r>
    </w:p>
    <w:p w:rsidR="00117733" w:rsidRPr="00B370F0" w:rsidRDefault="00117733">
      <w:pPr>
        <w:widowControl/>
        <w:numPr>
          <w:ilvl w:val="0"/>
          <w:numId w:val="51"/>
        </w:numPr>
        <w:shd w:val="clear" w:color="auto" w:fill="FFFFFF"/>
        <w:suppressAutoHyphens w:val="0"/>
        <w:ind w:left="0" w:firstLine="142"/>
        <w:rPr>
          <w:rFonts w:ascii="Cambria" w:hAnsi="Cambria"/>
          <w:color w:val="000000"/>
        </w:rPr>
      </w:pPr>
      <w:r w:rsidRPr="00B370F0">
        <w:rPr>
          <w:rFonts w:ascii="Cambria" w:hAnsi="Cambria"/>
          <w:color w:val="000000"/>
        </w:rPr>
        <w:t>Подготовить (по желанию) костюмы для участия в празднике «Веселая масленица».</w:t>
      </w:r>
    </w:p>
    <w:p w:rsidR="00117733" w:rsidRPr="00B370F0" w:rsidRDefault="00117733">
      <w:pPr>
        <w:shd w:val="clear" w:color="auto" w:fill="FFFFFF"/>
        <w:ind w:firstLine="851"/>
        <w:rPr>
          <w:rFonts w:ascii="Cambria" w:hAnsi="Cambria"/>
          <w:b/>
          <w:bCs/>
          <w:color w:val="000000"/>
        </w:rPr>
      </w:pPr>
    </w:p>
    <w:p w:rsidR="00117733" w:rsidRPr="00B370F0" w:rsidRDefault="00117733">
      <w:pPr>
        <w:shd w:val="clear" w:color="auto" w:fill="FFFFFF"/>
        <w:ind w:firstLine="851"/>
        <w:rPr>
          <w:rFonts w:ascii="Cambria" w:hAnsi="Cambria"/>
          <w:b/>
          <w:bCs/>
          <w:color w:val="000000"/>
        </w:rPr>
      </w:pPr>
      <w:r w:rsidRPr="00B370F0">
        <w:rPr>
          <w:rFonts w:ascii="Cambria" w:hAnsi="Cambria"/>
          <w:b/>
          <w:bCs/>
          <w:color w:val="000000"/>
        </w:rPr>
        <w:t>Организатор конкурса</w:t>
      </w:r>
    </w:p>
    <w:p w:rsidR="00117733" w:rsidRPr="00B370F0" w:rsidRDefault="00117733">
      <w:pPr>
        <w:shd w:val="clear" w:color="auto" w:fill="FFFFFF"/>
        <w:ind w:firstLine="851"/>
        <w:rPr>
          <w:rFonts w:ascii="Cambria" w:hAnsi="Cambria"/>
          <w:color w:val="000000"/>
        </w:rPr>
      </w:pPr>
      <w:r w:rsidRPr="00B370F0">
        <w:rPr>
          <w:rFonts w:ascii="Cambria" w:hAnsi="Cambria"/>
          <w:color w:val="000000"/>
        </w:rPr>
        <w:t>Центр эстетического воспитания «В Коломне» – филиал Дворца творчества «У Вознесенского моста» (Рабочий переулок д.4/8. Телефон 495-00-41).</w:t>
      </w:r>
    </w:p>
    <w:p w:rsidR="00117733" w:rsidRPr="00B370F0" w:rsidRDefault="00117733">
      <w:pPr>
        <w:shd w:val="clear" w:color="auto" w:fill="FFFFFF"/>
        <w:ind w:firstLine="851"/>
        <w:rPr>
          <w:rFonts w:ascii="Cambria" w:hAnsi="Cambria"/>
          <w:color w:val="000000"/>
        </w:rPr>
      </w:pPr>
    </w:p>
    <w:p w:rsidR="00117733" w:rsidRPr="00B370F0" w:rsidRDefault="00117733">
      <w:pPr>
        <w:shd w:val="clear" w:color="auto" w:fill="FFFFFF"/>
        <w:jc w:val="right"/>
        <w:rPr>
          <w:rFonts w:ascii="Cambria" w:hAnsi="Cambria"/>
          <w:b/>
          <w:bCs/>
          <w:color w:val="000000"/>
        </w:rPr>
      </w:pPr>
      <w:r w:rsidRPr="00B370F0">
        <w:rPr>
          <w:rFonts w:ascii="Cambria" w:hAnsi="Cambria"/>
          <w:b/>
          <w:bCs/>
          <w:color w:val="000000"/>
        </w:rPr>
        <w:t>Приложение 1</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Образец этикетки</w:t>
      </w:r>
    </w:p>
    <w:p w:rsidR="00117733" w:rsidRPr="00B370F0" w:rsidRDefault="00117733">
      <w:pPr>
        <w:shd w:val="clear" w:color="auto" w:fill="FFFFFF"/>
        <w:jc w:val="center"/>
        <w:rPr>
          <w:rFonts w:ascii="Cambria" w:hAnsi="Cambria"/>
          <w:color w:val="000000"/>
        </w:rPr>
      </w:pPr>
    </w:p>
    <w:tbl>
      <w:tblPr>
        <w:tblW w:w="0" w:type="auto"/>
        <w:jc w:val="center"/>
        <w:tblLayout w:type="fixed"/>
        <w:tblCellMar>
          <w:left w:w="115" w:type="dxa"/>
          <w:right w:w="115" w:type="dxa"/>
        </w:tblCellMar>
        <w:tblLook w:val="0000" w:firstRow="0" w:lastRow="0" w:firstColumn="0" w:lastColumn="0" w:noHBand="0" w:noVBand="0"/>
      </w:tblPr>
      <w:tblGrid>
        <w:gridCol w:w="4050"/>
      </w:tblGrid>
      <w:tr w:rsidR="00117733" w:rsidRPr="00B370F0" w:rsidTr="00BD4298">
        <w:trPr>
          <w:trHeight w:val="1206"/>
          <w:jc w:val="center"/>
        </w:trPr>
        <w:tc>
          <w:tcPr>
            <w:tcW w:w="4050"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snapToGrid w:val="0"/>
              <w:rPr>
                <w:rFonts w:ascii="Cambria" w:hAnsi="Cambria"/>
                <w:b/>
                <w:bCs/>
                <w:color w:val="000000"/>
              </w:rPr>
            </w:pPr>
            <w:r w:rsidRPr="00B370F0">
              <w:rPr>
                <w:rFonts w:ascii="Cambria" w:hAnsi="Cambria"/>
                <w:b/>
                <w:bCs/>
                <w:color w:val="000000"/>
              </w:rPr>
              <w:t>НАЗВАНИЕ РАБОТЫ</w:t>
            </w:r>
          </w:p>
          <w:p w:rsidR="00117733" w:rsidRPr="00B370F0" w:rsidRDefault="00117733">
            <w:pPr>
              <w:rPr>
                <w:rFonts w:ascii="Cambria" w:hAnsi="Cambria"/>
                <w:color w:val="000000"/>
              </w:rPr>
            </w:pPr>
          </w:p>
          <w:p w:rsidR="00117733" w:rsidRPr="00B370F0" w:rsidRDefault="00117733">
            <w:pPr>
              <w:rPr>
                <w:rFonts w:ascii="Cambria" w:hAnsi="Cambria"/>
                <w:b/>
                <w:bCs/>
                <w:color w:val="000000"/>
              </w:rPr>
            </w:pPr>
            <w:r w:rsidRPr="00B370F0">
              <w:rPr>
                <w:rFonts w:ascii="Cambria" w:hAnsi="Cambria"/>
                <w:b/>
                <w:bCs/>
                <w:color w:val="000000"/>
              </w:rPr>
              <w:t>Фамилия, имя, (возраст)</w:t>
            </w:r>
          </w:p>
          <w:p w:rsidR="00117733" w:rsidRPr="00B370F0" w:rsidRDefault="00117733">
            <w:pPr>
              <w:rPr>
                <w:rFonts w:ascii="Cambria" w:hAnsi="Cambria"/>
                <w:b/>
                <w:bCs/>
                <w:color w:val="000000"/>
              </w:rPr>
            </w:pPr>
            <w:r w:rsidRPr="00B370F0">
              <w:rPr>
                <w:rFonts w:ascii="Cambria" w:hAnsi="Cambria"/>
                <w:b/>
                <w:bCs/>
                <w:color w:val="000000"/>
              </w:rPr>
              <w:t>Школа №…….</w:t>
            </w:r>
          </w:p>
          <w:p w:rsidR="00117733" w:rsidRPr="00B370F0" w:rsidRDefault="00117733">
            <w:pPr>
              <w:rPr>
                <w:rFonts w:ascii="Cambria" w:hAnsi="Cambria"/>
                <w:b/>
                <w:bCs/>
                <w:color w:val="000000"/>
              </w:rPr>
            </w:pPr>
            <w:r w:rsidRPr="00B370F0">
              <w:rPr>
                <w:rFonts w:ascii="Cambria" w:hAnsi="Cambria"/>
                <w:b/>
                <w:bCs/>
                <w:color w:val="000000"/>
              </w:rPr>
              <w:t>Педагог ФИО</w:t>
            </w:r>
          </w:p>
        </w:tc>
      </w:tr>
    </w:tbl>
    <w:p w:rsidR="00117733" w:rsidRPr="00B370F0" w:rsidRDefault="00117733">
      <w:pPr>
        <w:shd w:val="clear" w:color="auto" w:fill="FFFFFF"/>
        <w:jc w:val="right"/>
        <w:rPr>
          <w:rFonts w:ascii="Cambria" w:hAnsi="Cambria"/>
          <w:b/>
          <w:bCs/>
          <w:color w:val="000000"/>
        </w:rPr>
      </w:pPr>
      <w:r w:rsidRPr="00B370F0">
        <w:rPr>
          <w:rFonts w:ascii="Cambria" w:hAnsi="Cambria"/>
          <w:b/>
          <w:bCs/>
          <w:color w:val="000000"/>
        </w:rPr>
        <w:t>Приложение 2</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Заявка на участие в конкурсе детского творчества</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«Веселая масленица»</w:t>
      </w:r>
    </w:p>
    <w:p w:rsidR="00117733" w:rsidRPr="00B370F0" w:rsidRDefault="00117733">
      <w:pPr>
        <w:shd w:val="clear" w:color="auto" w:fill="FFFFFF"/>
        <w:jc w:val="center"/>
        <w:rPr>
          <w:rFonts w:ascii="Cambria" w:hAnsi="Cambria"/>
          <w:color w:val="000000"/>
        </w:rPr>
      </w:pPr>
    </w:p>
    <w:p w:rsidR="00117733" w:rsidRPr="00B370F0" w:rsidRDefault="00117733">
      <w:pPr>
        <w:shd w:val="clear" w:color="auto" w:fill="FFFFFF"/>
        <w:rPr>
          <w:rFonts w:ascii="Cambria" w:hAnsi="Cambria"/>
          <w:color w:val="000000"/>
        </w:rPr>
      </w:pPr>
      <w:r w:rsidRPr="00B370F0">
        <w:rPr>
          <w:rFonts w:ascii="Cambria" w:hAnsi="Cambria"/>
          <w:color w:val="000000"/>
        </w:rPr>
        <w:t>Учреждение_____________________________________________________________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ФИО ответственного лица_____________________________________________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Контактный телефон__________________________________________________</w:t>
      </w:r>
    </w:p>
    <w:p w:rsidR="00117733" w:rsidRPr="00B370F0" w:rsidRDefault="00117733">
      <w:pPr>
        <w:shd w:val="clear" w:color="auto" w:fill="FFFFFF"/>
        <w:rPr>
          <w:rFonts w:ascii="Cambria" w:hAnsi="Cambria"/>
          <w:color w:val="000000"/>
        </w:rPr>
      </w:pPr>
    </w:p>
    <w:tbl>
      <w:tblPr>
        <w:tblW w:w="0" w:type="auto"/>
        <w:tblInd w:w="-35" w:type="dxa"/>
        <w:tblLayout w:type="fixed"/>
        <w:tblLook w:val="0000" w:firstRow="0" w:lastRow="0" w:firstColumn="0" w:lastColumn="0" w:noHBand="0" w:noVBand="0"/>
      </w:tblPr>
      <w:tblGrid>
        <w:gridCol w:w="1242"/>
        <w:gridCol w:w="1662"/>
        <w:gridCol w:w="1665"/>
        <w:gridCol w:w="1699"/>
        <w:gridCol w:w="1699"/>
        <w:gridCol w:w="1674"/>
      </w:tblGrid>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Номинация</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both"/>
              <w:rPr>
                <w:rFonts w:ascii="Cambria" w:hAnsi="Cambria"/>
              </w:rPr>
            </w:pPr>
            <w:r w:rsidRPr="00B370F0">
              <w:rPr>
                <w:rFonts w:ascii="Cambria" w:hAnsi="Cambria"/>
              </w:rPr>
              <w:t>Название работы</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Фамилия, имя участника</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Возраст участника</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ФИО педагога</w:t>
            </w: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 xml:space="preserve">ИЗО </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ДПИ</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Керамика и скульптура</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shd w:val="clear" w:color="auto" w:fill="FFFFFF"/>
        <w:jc w:val="right"/>
        <w:rPr>
          <w:rFonts w:ascii="Cambria" w:hAnsi="Cambria"/>
        </w:rPr>
      </w:pPr>
    </w:p>
    <w:p w:rsidR="00117733" w:rsidRPr="00B370F0" w:rsidRDefault="00117733">
      <w:pPr>
        <w:shd w:val="clear" w:color="auto" w:fill="FFFFFF"/>
        <w:rPr>
          <w:rFonts w:ascii="Cambria" w:hAnsi="Cambria"/>
          <w:color w:val="000000"/>
        </w:rPr>
      </w:pPr>
      <w:r w:rsidRPr="00B370F0">
        <w:rPr>
          <w:rFonts w:ascii="Cambria" w:hAnsi="Cambria"/>
          <w:color w:val="000000"/>
        </w:rPr>
        <w:t>____________________ МП _______________________ _______</w:t>
      </w:r>
    </w:p>
    <w:p w:rsidR="00117733" w:rsidRPr="00B370F0" w:rsidRDefault="00117733">
      <w:pPr>
        <w:shd w:val="clear" w:color="auto" w:fill="FFFFFF"/>
        <w:rPr>
          <w:rFonts w:ascii="Cambria" w:hAnsi="Cambria"/>
          <w:color w:val="000000"/>
        </w:rPr>
      </w:pPr>
      <w:r w:rsidRPr="00B370F0">
        <w:rPr>
          <w:rFonts w:ascii="Cambria" w:hAnsi="Cambria"/>
          <w:color w:val="000000"/>
        </w:rPr>
        <w:t>(подпись директора)</w:t>
      </w:r>
      <w:r w:rsidRPr="00B370F0">
        <w:rPr>
          <w:rFonts w:ascii="Cambria" w:hAnsi="Cambria"/>
          <w:color w:val="000000"/>
        </w:rPr>
        <w:tab/>
      </w:r>
      <w:r w:rsidRPr="00B370F0">
        <w:rPr>
          <w:rFonts w:ascii="Cambria" w:hAnsi="Cambria"/>
          <w:color w:val="000000"/>
        </w:rPr>
        <w:tab/>
      </w:r>
      <w:r w:rsidRPr="00B370F0">
        <w:rPr>
          <w:rFonts w:ascii="Cambria" w:hAnsi="Cambria"/>
          <w:color w:val="000000"/>
        </w:rPr>
        <w:tab/>
        <w:t xml:space="preserve"> (расшифровка подписи) (дата)</w:t>
      </w:r>
    </w:p>
    <w:p w:rsidR="00117733" w:rsidRPr="00B370F0" w:rsidRDefault="00741A26" w:rsidP="00E359DE">
      <w:pPr>
        <w:pStyle w:val="1f0"/>
        <w:rPr>
          <w:color w:val="FF0000"/>
        </w:rPr>
      </w:pPr>
      <w:r>
        <w:br w:type="page"/>
      </w:r>
      <w:r w:rsidR="00E359DE" w:rsidRPr="00B370F0">
        <w:lastRenderedPageBreak/>
        <w:t>Открытый конкурс детского изобразительного </w:t>
      </w:r>
      <w:r w:rsidR="00E359DE" w:rsidRPr="00B370F0">
        <w:br/>
        <w:t xml:space="preserve">и декоративно-прикладного творчества </w:t>
      </w:r>
      <w:r w:rsidR="00E359DE">
        <w:br/>
      </w:r>
      <w:r w:rsidR="00E359DE" w:rsidRPr="00B370F0">
        <w:t xml:space="preserve"> </w:t>
      </w:r>
      <w:r w:rsidR="00117733" w:rsidRPr="00B370F0">
        <w:t>«Дворики Коломны»</w:t>
      </w:r>
      <w:r w:rsidR="00117733" w:rsidRPr="00B370F0">
        <w:rPr>
          <w:color w:val="FF0000"/>
        </w:rPr>
        <w:t xml:space="preserve"> </w:t>
      </w:r>
    </w:p>
    <w:p w:rsidR="00E359DE" w:rsidRDefault="00E359DE">
      <w:pPr>
        <w:shd w:val="clear" w:color="auto" w:fill="FFFFFF"/>
        <w:jc w:val="center"/>
        <w:rPr>
          <w:rFonts w:ascii="Cambria" w:hAnsi="Cambria"/>
          <w:b/>
          <w:bCs/>
          <w:color w:val="000000"/>
        </w:rPr>
      </w:pPr>
    </w:p>
    <w:p w:rsidR="00117733" w:rsidRDefault="00E359DE">
      <w:pPr>
        <w:shd w:val="clear" w:color="auto" w:fill="FFFFFF"/>
        <w:jc w:val="center"/>
        <w:rPr>
          <w:rFonts w:ascii="Cambria" w:hAnsi="Cambria"/>
          <w:b/>
          <w:bCs/>
          <w:color w:val="000000"/>
        </w:rPr>
      </w:pPr>
      <w:r>
        <w:rPr>
          <w:rFonts w:ascii="Cambria" w:hAnsi="Cambria"/>
          <w:b/>
          <w:bCs/>
          <w:color w:val="000000"/>
        </w:rPr>
        <w:t>П</w:t>
      </w:r>
      <w:r w:rsidR="00117733" w:rsidRPr="00B370F0">
        <w:rPr>
          <w:rFonts w:ascii="Cambria" w:hAnsi="Cambria"/>
          <w:b/>
          <w:bCs/>
          <w:color w:val="000000"/>
        </w:rPr>
        <w:t>оложение</w:t>
      </w:r>
    </w:p>
    <w:p w:rsidR="00EB6E11" w:rsidRPr="00B370F0" w:rsidRDefault="00EB6E11">
      <w:pPr>
        <w:shd w:val="clear" w:color="auto" w:fill="FFFFFF"/>
        <w:jc w:val="center"/>
        <w:rPr>
          <w:rFonts w:ascii="Cambria" w:hAnsi="Cambria"/>
          <w:b/>
          <w:bCs/>
          <w:color w:val="000000"/>
        </w:rPr>
      </w:pPr>
    </w:p>
    <w:p w:rsidR="00117733" w:rsidRPr="00B370F0" w:rsidRDefault="00117733" w:rsidP="00EB6E11">
      <w:pPr>
        <w:shd w:val="clear" w:color="auto" w:fill="FFFFFF"/>
        <w:ind w:firstLine="567"/>
        <w:jc w:val="both"/>
        <w:rPr>
          <w:rFonts w:ascii="Cambria" w:hAnsi="Cambria"/>
          <w:kern w:val="1"/>
        </w:rPr>
      </w:pPr>
      <w:r w:rsidRPr="00B370F0">
        <w:rPr>
          <w:rFonts w:ascii="Cambria" w:hAnsi="Cambria"/>
          <w:b/>
          <w:bCs/>
          <w:kern w:val="1"/>
        </w:rPr>
        <w:t>Цель:</w:t>
      </w:r>
      <w:r w:rsidRPr="00B370F0">
        <w:rPr>
          <w:rFonts w:ascii="Cambria" w:hAnsi="Cambria"/>
          <w:kern w:val="1"/>
        </w:rPr>
        <w:t> содействие развитию творческого потенциала детей, выявление и поддержка наиболее талантливых детей в области художественного творчества. Формирование гражданских и нравственных ориентиров через приобщение к петербургской истории и культуре.</w:t>
      </w:r>
    </w:p>
    <w:p w:rsidR="00117733" w:rsidRPr="00B370F0" w:rsidRDefault="00117733" w:rsidP="00EB6E11">
      <w:pPr>
        <w:shd w:val="clear" w:color="auto" w:fill="FFFFFF"/>
        <w:ind w:firstLine="567"/>
        <w:jc w:val="both"/>
        <w:rPr>
          <w:rFonts w:ascii="Cambria" w:hAnsi="Cambria"/>
          <w:kern w:val="1"/>
        </w:rPr>
      </w:pPr>
    </w:p>
    <w:p w:rsidR="00117733" w:rsidRPr="00B370F0" w:rsidRDefault="00117733" w:rsidP="00EB6E11">
      <w:pPr>
        <w:shd w:val="clear" w:color="auto" w:fill="FFFFFF"/>
        <w:tabs>
          <w:tab w:val="left" w:pos="851"/>
        </w:tabs>
        <w:ind w:firstLine="567"/>
        <w:jc w:val="both"/>
        <w:rPr>
          <w:rFonts w:ascii="Cambria" w:hAnsi="Cambria"/>
          <w:b/>
          <w:bCs/>
          <w:kern w:val="1"/>
        </w:rPr>
      </w:pPr>
      <w:r w:rsidRPr="00B370F0">
        <w:rPr>
          <w:rFonts w:ascii="Cambria" w:hAnsi="Cambria"/>
          <w:b/>
          <w:bCs/>
          <w:kern w:val="1"/>
        </w:rPr>
        <w:t xml:space="preserve"> Задачи:</w:t>
      </w:r>
    </w:p>
    <w:p w:rsidR="00117733" w:rsidRPr="00B370F0" w:rsidRDefault="00117733" w:rsidP="00EB6E11">
      <w:pPr>
        <w:widowControl/>
        <w:numPr>
          <w:ilvl w:val="0"/>
          <w:numId w:val="102"/>
        </w:numPr>
        <w:tabs>
          <w:tab w:val="left" w:pos="142"/>
          <w:tab w:val="left" w:pos="851"/>
        </w:tabs>
        <w:suppressAutoHyphens w:val="0"/>
        <w:ind w:left="0" w:firstLine="567"/>
        <w:jc w:val="both"/>
        <w:rPr>
          <w:rFonts w:ascii="Cambria" w:hAnsi="Cambria"/>
          <w:kern w:val="1"/>
        </w:rPr>
      </w:pPr>
      <w:r w:rsidRPr="00B370F0">
        <w:rPr>
          <w:rFonts w:ascii="Cambria" w:hAnsi="Cambria"/>
          <w:kern w:val="1"/>
        </w:rPr>
        <w:t>Воспитание у детей чувства сопричастности с культурной жизнью Адмиралтейского района.</w:t>
      </w:r>
    </w:p>
    <w:p w:rsidR="00117733" w:rsidRPr="00B370F0" w:rsidRDefault="00117733" w:rsidP="00EB6E11">
      <w:pPr>
        <w:widowControl/>
        <w:numPr>
          <w:ilvl w:val="0"/>
          <w:numId w:val="102"/>
        </w:numPr>
        <w:tabs>
          <w:tab w:val="left" w:pos="142"/>
          <w:tab w:val="left" w:pos="851"/>
        </w:tabs>
        <w:suppressAutoHyphens w:val="0"/>
        <w:ind w:left="0" w:firstLine="567"/>
        <w:jc w:val="both"/>
        <w:rPr>
          <w:rFonts w:ascii="Cambria" w:hAnsi="Cambria"/>
          <w:kern w:val="1"/>
        </w:rPr>
      </w:pPr>
      <w:r w:rsidRPr="00B370F0">
        <w:rPr>
          <w:rFonts w:ascii="Cambria" w:hAnsi="Cambria"/>
          <w:kern w:val="1"/>
        </w:rPr>
        <w:t xml:space="preserve">Знакомство с жизнью и деятельностью великих деятелей культуры и искусства, чьё творчество связано с Коломной. </w:t>
      </w:r>
    </w:p>
    <w:p w:rsidR="00117733" w:rsidRPr="00B370F0" w:rsidRDefault="00117733" w:rsidP="00EB6E11">
      <w:pPr>
        <w:widowControl/>
        <w:numPr>
          <w:ilvl w:val="0"/>
          <w:numId w:val="102"/>
        </w:numPr>
        <w:tabs>
          <w:tab w:val="left" w:pos="142"/>
          <w:tab w:val="left" w:pos="851"/>
        </w:tabs>
        <w:suppressAutoHyphens w:val="0"/>
        <w:ind w:left="0" w:firstLine="567"/>
        <w:jc w:val="both"/>
        <w:rPr>
          <w:rFonts w:ascii="Cambria" w:hAnsi="Cambria"/>
          <w:kern w:val="1"/>
        </w:rPr>
      </w:pPr>
      <w:r w:rsidRPr="00B370F0">
        <w:rPr>
          <w:rFonts w:ascii="Cambria" w:hAnsi="Cambria"/>
          <w:kern w:val="1"/>
        </w:rPr>
        <w:t>Расширение кругозора воспитанников творческих студий, изучение темы в контексте истории искусства и художественного творчества.</w:t>
      </w:r>
    </w:p>
    <w:p w:rsidR="00117733" w:rsidRPr="00B370F0" w:rsidRDefault="00117733" w:rsidP="00EB6E11">
      <w:pPr>
        <w:widowControl/>
        <w:numPr>
          <w:ilvl w:val="0"/>
          <w:numId w:val="102"/>
        </w:numPr>
        <w:tabs>
          <w:tab w:val="left" w:pos="142"/>
          <w:tab w:val="left" w:pos="851"/>
        </w:tabs>
        <w:suppressAutoHyphens w:val="0"/>
        <w:ind w:left="0" w:firstLine="567"/>
        <w:jc w:val="both"/>
        <w:rPr>
          <w:rFonts w:ascii="Cambria" w:hAnsi="Cambria"/>
          <w:kern w:val="1"/>
        </w:rPr>
      </w:pPr>
      <w:r w:rsidRPr="00B370F0">
        <w:rPr>
          <w:rFonts w:ascii="Cambria" w:hAnsi="Cambria"/>
          <w:kern w:val="1"/>
        </w:rPr>
        <w:t>Знакомство с важнейшими достижениями в различных областях науки и искусства в современный период, повлиявшими на формирование облика района.</w:t>
      </w:r>
    </w:p>
    <w:p w:rsidR="00117733" w:rsidRPr="00B370F0" w:rsidRDefault="00117733" w:rsidP="00EB6E11">
      <w:pPr>
        <w:shd w:val="clear" w:color="auto" w:fill="FFFFFF"/>
        <w:tabs>
          <w:tab w:val="left" w:pos="851"/>
        </w:tabs>
        <w:ind w:firstLine="567"/>
        <w:jc w:val="both"/>
        <w:rPr>
          <w:rFonts w:ascii="Cambria" w:hAnsi="Cambria"/>
          <w:b/>
          <w:bCs/>
          <w:kern w:val="1"/>
        </w:rPr>
      </w:pPr>
    </w:p>
    <w:p w:rsidR="00117733" w:rsidRPr="00B370F0" w:rsidRDefault="00117733" w:rsidP="00EB6E11">
      <w:pPr>
        <w:shd w:val="clear" w:color="auto" w:fill="FFFFFF"/>
        <w:tabs>
          <w:tab w:val="left" w:pos="851"/>
        </w:tabs>
        <w:ind w:firstLine="567"/>
        <w:jc w:val="both"/>
        <w:rPr>
          <w:rFonts w:ascii="Cambria" w:hAnsi="Cambria"/>
          <w:b/>
          <w:bCs/>
          <w:kern w:val="1"/>
        </w:rPr>
      </w:pPr>
      <w:r w:rsidRPr="00B370F0">
        <w:rPr>
          <w:rFonts w:ascii="Cambria" w:hAnsi="Cambria"/>
          <w:b/>
          <w:bCs/>
          <w:kern w:val="1"/>
        </w:rPr>
        <w:t>Условия конкурса</w:t>
      </w:r>
    </w:p>
    <w:p w:rsidR="00117733" w:rsidRPr="00B370F0" w:rsidRDefault="00117733" w:rsidP="00EB6E11">
      <w:pPr>
        <w:shd w:val="clear" w:color="auto" w:fill="FFFFFF"/>
        <w:tabs>
          <w:tab w:val="left" w:pos="851"/>
        </w:tabs>
        <w:ind w:firstLine="567"/>
        <w:jc w:val="both"/>
        <w:rPr>
          <w:rFonts w:ascii="Cambria" w:hAnsi="Cambria"/>
          <w:kern w:val="1"/>
        </w:rPr>
      </w:pPr>
      <w:r w:rsidRPr="00B370F0">
        <w:rPr>
          <w:rFonts w:ascii="Cambria" w:hAnsi="Cambria"/>
          <w:kern w:val="1"/>
        </w:rPr>
        <w:t>На конкурс принимаются детские работы, прошедшие конкурсный отбор в образовательном учреждении, от которого подается заявка на конкурс. Заявка на участие в выставке подается в распечатанном виде вместе с работами с подробным перечнем представленных работ и печатью организации, а также в электронном виде на адрес </w:t>
      </w:r>
      <w:r w:rsidRPr="00B370F0">
        <w:rPr>
          <w:rFonts w:ascii="Cambria" w:hAnsi="Cambria"/>
          <w:kern w:val="1"/>
          <w:lang w:val="en-US"/>
        </w:rPr>
        <w:t>irinaalekseeva</w:t>
      </w:r>
      <w:r w:rsidRPr="00B370F0">
        <w:rPr>
          <w:rFonts w:ascii="Cambria" w:hAnsi="Cambria"/>
          <w:kern w:val="1"/>
        </w:rPr>
        <w:t>@</w:t>
      </w:r>
      <w:r w:rsidRPr="00B370F0">
        <w:rPr>
          <w:rFonts w:ascii="Cambria" w:hAnsi="Cambria"/>
          <w:kern w:val="1"/>
          <w:lang w:val="en-US"/>
        </w:rPr>
        <w:t>inbox</w:t>
      </w:r>
      <w:r w:rsidRPr="00B370F0">
        <w:rPr>
          <w:rFonts w:ascii="Cambria" w:hAnsi="Cambria"/>
          <w:kern w:val="1"/>
        </w:rPr>
        <w:t>.</w:t>
      </w:r>
      <w:r w:rsidRPr="00B370F0">
        <w:rPr>
          <w:rFonts w:ascii="Cambria" w:hAnsi="Cambria"/>
          <w:kern w:val="1"/>
          <w:lang w:val="en-US"/>
        </w:rPr>
        <w:t>ru</w:t>
      </w:r>
      <w:r w:rsidRPr="00B370F0">
        <w:rPr>
          <w:rFonts w:ascii="Cambria" w:hAnsi="Cambria"/>
          <w:kern w:val="1"/>
        </w:rPr>
        <w:t> (Приложение 1). От каждого образовательного учреждения принимается только одна заявка. От одного учреждения принимается не более 3-х работ в каждой номинации. От одного педагога-руководителя – не более 3-х работ. От каждого участника выставки (индивидуального или коллективного) не более 2-х работ.</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Живописные и графические работы, а также предметы декоративно-прикладного творчества могут быть выполнены в любой технике. Работы (живопись и графика) должны быть оформлены в белые паспарту с этикетками в нижнем правом углу. Работы декоративно-прикладного творчества также должны иметь этикетку, где указаны: название работы, фамилия, имя и возраст автора, название и номер образовательного учреждения, фамилия педагога (Приложение 2).</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Работы могут быть как индивидуальные, групповые (2-3 исполнителя), так и коллективные (свыше 3-х исполнителей). В качестве руководителя индивидуальной и групповой работы может выступать только 1 педагог, коллективную работу могут возглавлять не более 2-х педагогов.</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Формат плоскостных работ не более А-2.</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Работы принимаются по следующим номинациям:</w:t>
      </w:r>
    </w:p>
    <w:p w:rsidR="00EB6E11" w:rsidRDefault="00EB6E11">
      <w:pPr>
        <w:shd w:val="clear" w:color="auto" w:fill="FFFFFF"/>
        <w:jc w:val="both"/>
        <w:rPr>
          <w:rFonts w:ascii="Cambria" w:hAnsi="Cambria"/>
          <w:i/>
          <w:iCs/>
          <w:kern w:val="1"/>
          <w:u w:val="single"/>
        </w:rPr>
      </w:pPr>
    </w:p>
    <w:p w:rsidR="00117733" w:rsidRPr="00B370F0" w:rsidRDefault="00117733">
      <w:pPr>
        <w:shd w:val="clear" w:color="auto" w:fill="FFFFFF"/>
        <w:jc w:val="both"/>
        <w:rPr>
          <w:rFonts w:ascii="Cambria" w:hAnsi="Cambria"/>
          <w:i/>
          <w:iCs/>
          <w:kern w:val="1"/>
          <w:u w:val="single"/>
        </w:rPr>
      </w:pPr>
      <w:r w:rsidRPr="00B370F0">
        <w:rPr>
          <w:rFonts w:ascii="Cambria" w:hAnsi="Cambria"/>
          <w:i/>
          <w:iCs/>
          <w:kern w:val="1"/>
          <w:u w:val="single"/>
        </w:rPr>
        <w:t>Изобразительное искусство:</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-живопись;</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-графика.</w:t>
      </w:r>
    </w:p>
    <w:p w:rsidR="00EB6E11" w:rsidRDefault="00EB6E11">
      <w:pPr>
        <w:shd w:val="clear" w:color="auto" w:fill="FFFFFF"/>
        <w:jc w:val="both"/>
        <w:rPr>
          <w:rFonts w:ascii="Cambria" w:hAnsi="Cambria"/>
          <w:i/>
          <w:iCs/>
          <w:kern w:val="1"/>
          <w:u w:val="single"/>
        </w:rPr>
      </w:pPr>
    </w:p>
    <w:p w:rsidR="00117733" w:rsidRPr="00B370F0" w:rsidRDefault="00117733">
      <w:pPr>
        <w:shd w:val="clear" w:color="auto" w:fill="FFFFFF"/>
        <w:jc w:val="both"/>
        <w:rPr>
          <w:rFonts w:ascii="Cambria" w:hAnsi="Cambria"/>
          <w:i/>
          <w:iCs/>
          <w:kern w:val="1"/>
          <w:u w:val="single"/>
        </w:rPr>
      </w:pPr>
      <w:r w:rsidRPr="00B370F0">
        <w:rPr>
          <w:rFonts w:ascii="Cambria" w:hAnsi="Cambria"/>
          <w:i/>
          <w:iCs/>
          <w:kern w:val="1"/>
          <w:u w:val="single"/>
        </w:rPr>
        <w:t>Керамика и скульптура.</w:t>
      </w:r>
    </w:p>
    <w:p w:rsidR="00117733" w:rsidRPr="00B370F0" w:rsidRDefault="00117733">
      <w:pPr>
        <w:shd w:val="clear" w:color="auto" w:fill="FFFFFF"/>
        <w:jc w:val="both"/>
        <w:rPr>
          <w:rFonts w:ascii="Cambria" w:hAnsi="Cambria"/>
          <w:i/>
          <w:iCs/>
          <w:kern w:val="1"/>
          <w:u w:val="single"/>
        </w:rPr>
      </w:pPr>
      <w:r w:rsidRPr="00B370F0">
        <w:rPr>
          <w:rFonts w:ascii="Cambria" w:hAnsi="Cambria"/>
          <w:i/>
          <w:iCs/>
          <w:kern w:val="1"/>
          <w:u w:val="single"/>
        </w:rPr>
        <w:t>Декоративно-прикладное искусство:</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бумажная пластика;</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w:t>
      </w:r>
      <w:r w:rsidR="00EB6E11">
        <w:rPr>
          <w:rFonts w:ascii="Cambria" w:hAnsi="Cambria"/>
          <w:kern w:val="1"/>
        </w:rPr>
        <w:t xml:space="preserve"> </w:t>
      </w:r>
      <w:r w:rsidRPr="00B370F0">
        <w:rPr>
          <w:rFonts w:ascii="Cambria" w:hAnsi="Cambria"/>
          <w:kern w:val="1"/>
        </w:rPr>
        <w:t>мягкая игрушка;</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w:t>
      </w:r>
      <w:r w:rsidR="00EB6E11">
        <w:rPr>
          <w:rFonts w:ascii="Cambria" w:hAnsi="Cambria"/>
          <w:kern w:val="1"/>
        </w:rPr>
        <w:t xml:space="preserve"> </w:t>
      </w:r>
      <w:r w:rsidRPr="00B370F0">
        <w:rPr>
          <w:rFonts w:ascii="Cambria" w:hAnsi="Cambria"/>
          <w:kern w:val="1"/>
        </w:rPr>
        <w:t>текстиль (батик, бисероплетение, вышивка, ткачество).</w:t>
      </w:r>
    </w:p>
    <w:p w:rsidR="00EB6E11" w:rsidRDefault="00EB6E11">
      <w:pPr>
        <w:shd w:val="clear" w:color="auto" w:fill="FFFFFF"/>
        <w:ind w:firstLine="851"/>
        <w:jc w:val="both"/>
        <w:rPr>
          <w:rFonts w:ascii="Cambria" w:hAnsi="Cambria"/>
          <w:b/>
          <w:bCs/>
          <w:kern w:val="1"/>
        </w:rPr>
      </w:pPr>
    </w:p>
    <w:p w:rsidR="00117733" w:rsidRPr="00B370F0" w:rsidRDefault="00117733">
      <w:pPr>
        <w:shd w:val="clear" w:color="auto" w:fill="FFFFFF"/>
        <w:ind w:firstLine="851"/>
        <w:jc w:val="both"/>
        <w:rPr>
          <w:rFonts w:ascii="Cambria" w:hAnsi="Cambria"/>
          <w:b/>
          <w:bCs/>
          <w:kern w:val="1"/>
        </w:rPr>
      </w:pPr>
      <w:r w:rsidRPr="00B370F0">
        <w:rPr>
          <w:rFonts w:ascii="Cambria" w:hAnsi="Cambria"/>
          <w:b/>
          <w:bCs/>
          <w:kern w:val="1"/>
        </w:rPr>
        <w:t>Тематика работ:</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xml:space="preserve">- Скульптурные и архитектурные памятники Коломны. (Исторические монументы и скульптуры, скульптурные композиции на фасадах и др.) </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Непарадная Коломна.</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Люди, населяющие Адмиралтейский район.</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Поэзия, литература, театр и др. в Коломне.</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История возникновения Коломны.</w:t>
      </w:r>
    </w:p>
    <w:p w:rsidR="00117733" w:rsidRPr="00B370F0" w:rsidRDefault="00117733">
      <w:pPr>
        <w:shd w:val="clear" w:color="auto" w:fill="FFFFFF"/>
        <w:ind w:left="851"/>
        <w:jc w:val="both"/>
        <w:rPr>
          <w:rFonts w:ascii="Cambria" w:hAnsi="Cambria"/>
          <w:kern w:val="1"/>
        </w:rPr>
      </w:pPr>
      <w:r w:rsidRPr="00B370F0">
        <w:rPr>
          <w:rFonts w:ascii="Cambria" w:hAnsi="Cambria"/>
          <w:kern w:val="1"/>
        </w:rPr>
        <w:t>- Современная Коломна.</w:t>
      </w:r>
    </w:p>
    <w:p w:rsidR="00117733" w:rsidRPr="00B370F0" w:rsidRDefault="00117733">
      <w:pPr>
        <w:shd w:val="clear" w:color="auto" w:fill="FFFFFF"/>
        <w:ind w:firstLine="851"/>
        <w:jc w:val="both"/>
        <w:rPr>
          <w:rFonts w:ascii="Cambria" w:hAnsi="Cambria"/>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Критерии оценки работ:</w:t>
      </w:r>
    </w:p>
    <w:p w:rsidR="00117733" w:rsidRPr="00B370F0" w:rsidRDefault="00117733">
      <w:pPr>
        <w:widowControl/>
        <w:numPr>
          <w:ilvl w:val="0"/>
          <w:numId w:val="86"/>
        </w:numPr>
        <w:shd w:val="clear" w:color="auto" w:fill="FFFFFF"/>
        <w:suppressAutoHyphens w:val="0"/>
        <w:ind w:left="0" w:firstLine="851"/>
        <w:jc w:val="both"/>
        <w:rPr>
          <w:rFonts w:ascii="Cambria" w:hAnsi="Cambria"/>
          <w:color w:val="000000"/>
        </w:rPr>
      </w:pPr>
      <w:r w:rsidRPr="00B370F0">
        <w:rPr>
          <w:rFonts w:ascii="Cambria" w:hAnsi="Cambria"/>
          <w:color w:val="000000"/>
        </w:rPr>
        <w:t>высокий художественный уровень и хорошее качество выполнения детских работ;</w:t>
      </w:r>
    </w:p>
    <w:p w:rsidR="00117733" w:rsidRPr="00B370F0" w:rsidRDefault="00117733">
      <w:pPr>
        <w:widowControl/>
        <w:numPr>
          <w:ilvl w:val="0"/>
          <w:numId w:val="86"/>
        </w:numPr>
        <w:shd w:val="clear" w:color="auto" w:fill="FFFFFF"/>
        <w:suppressAutoHyphens w:val="0"/>
        <w:ind w:left="0" w:firstLine="851"/>
        <w:jc w:val="both"/>
        <w:rPr>
          <w:rFonts w:ascii="Cambria" w:hAnsi="Cambria"/>
          <w:color w:val="000000"/>
        </w:rPr>
      </w:pPr>
      <w:r w:rsidRPr="00B370F0">
        <w:rPr>
          <w:rFonts w:ascii="Cambria" w:hAnsi="Cambria"/>
          <w:color w:val="000000"/>
        </w:rPr>
        <w:t>индивидуальность, самобытность, оригинальность исполнения.</w:t>
      </w:r>
    </w:p>
    <w:p w:rsidR="00117733" w:rsidRPr="00BD3150" w:rsidRDefault="00117733">
      <w:pPr>
        <w:shd w:val="clear" w:color="auto" w:fill="FFFFFF"/>
        <w:tabs>
          <w:tab w:val="left" w:pos="284"/>
        </w:tabs>
        <w:ind w:firstLine="851"/>
        <w:jc w:val="both"/>
        <w:rPr>
          <w:rFonts w:ascii="Cambria" w:hAnsi="Cambria"/>
        </w:rPr>
      </w:pPr>
      <w:r w:rsidRPr="00B370F0">
        <w:rPr>
          <w:rFonts w:ascii="Cambria" w:hAnsi="Cambria"/>
          <w:color w:val="000000"/>
        </w:rPr>
        <w:t xml:space="preserve">Жюри конкурса </w:t>
      </w:r>
      <w:r w:rsidRPr="00BD3150">
        <w:rPr>
          <w:rFonts w:ascii="Cambria" w:hAnsi="Cambria"/>
        </w:rPr>
        <w:t>оставляет за собой право не экспонировать работы, не соответствующие указанным требованиям. Не допускается помощь педагогов при выполнении работ детьми.</w:t>
      </w:r>
    </w:p>
    <w:p w:rsidR="00117733" w:rsidRPr="00BD3150" w:rsidRDefault="00117733">
      <w:pPr>
        <w:shd w:val="clear" w:color="auto" w:fill="FFFFFF"/>
        <w:ind w:firstLine="851"/>
        <w:jc w:val="both"/>
        <w:rPr>
          <w:rFonts w:ascii="Cambria" w:hAnsi="Cambria"/>
          <w:b/>
          <w:bCs/>
        </w:rPr>
      </w:pPr>
    </w:p>
    <w:p w:rsidR="00117733" w:rsidRPr="00BD3150" w:rsidRDefault="00117733">
      <w:pPr>
        <w:shd w:val="clear" w:color="auto" w:fill="FFFFFF"/>
        <w:ind w:firstLine="851"/>
        <w:jc w:val="both"/>
        <w:rPr>
          <w:rFonts w:ascii="Cambria" w:hAnsi="Cambria"/>
          <w:b/>
          <w:bCs/>
        </w:rPr>
      </w:pPr>
      <w:r w:rsidRPr="00BD3150">
        <w:rPr>
          <w:rFonts w:ascii="Cambria" w:hAnsi="Cambria"/>
          <w:b/>
          <w:bCs/>
        </w:rPr>
        <w:t>Участники конкурса</w:t>
      </w:r>
    </w:p>
    <w:p w:rsidR="00117733" w:rsidRPr="00BD3150" w:rsidRDefault="00117733">
      <w:pPr>
        <w:shd w:val="clear" w:color="auto" w:fill="FFFFFF"/>
        <w:ind w:firstLine="851"/>
        <w:jc w:val="both"/>
        <w:rPr>
          <w:rFonts w:ascii="Cambria" w:hAnsi="Cambria"/>
        </w:rPr>
      </w:pPr>
      <w:r w:rsidRPr="00BD3150">
        <w:rPr>
          <w:rFonts w:ascii="Cambria" w:hAnsi="Cambria"/>
        </w:rPr>
        <w:lastRenderedPageBreak/>
        <w:t>К участию в выставке приглашаются:</w:t>
      </w:r>
    </w:p>
    <w:p w:rsidR="00117733" w:rsidRPr="00BD3150" w:rsidRDefault="00117733">
      <w:pPr>
        <w:widowControl/>
        <w:numPr>
          <w:ilvl w:val="0"/>
          <w:numId w:val="69"/>
        </w:numPr>
        <w:shd w:val="clear" w:color="auto" w:fill="FFFFFF"/>
        <w:suppressAutoHyphens w:val="0"/>
        <w:ind w:left="0" w:firstLine="851"/>
        <w:jc w:val="both"/>
        <w:rPr>
          <w:rFonts w:ascii="Cambria" w:hAnsi="Cambria"/>
        </w:rPr>
      </w:pPr>
      <w:r w:rsidRPr="00BD3150">
        <w:rPr>
          <w:rFonts w:ascii="Cambria" w:hAnsi="Cambria"/>
        </w:rPr>
        <w:t>учащиеся детских творческих коллективов системы дополнительного образования;</w:t>
      </w:r>
    </w:p>
    <w:p w:rsidR="00117733" w:rsidRPr="00BD3150" w:rsidRDefault="00117733">
      <w:pPr>
        <w:widowControl/>
        <w:numPr>
          <w:ilvl w:val="0"/>
          <w:numId w:val="69"/>
        </w:numPr>
        <w:shd w:val="clear" w:color="auto" w:fill="FFFFFF"/>
        <w:suppressAutoHyphens w:val="0"/>
        <w:ind w:left="0" w:firstLine="851"/>
        <w:jc w:val="both"/>
        <w:rPr>
          <w:rFonts w:ascii="Cambria" w:hAnsi="Cambria"/>
        </w:rPr>
      </w:pPr>
      <w:r w:rsidRPr="00BD3150">
        <w:rPr>
          <w:rFonts w:ascii="Cambria" w:hAnsi="Cambria"/>
        </w:rPr>
        <w:t>учащиеся школ и лицеев;</w:t>
      </w:r>
    </w:p>
    <w:p w:rsidR="00117733" w:rsidRPr="00BD3150" w:rsidRDefault="00117733">
      <w:pPr>
        <w:widowControl/>
        <w:numPr>
          <w:ilvl w:val="0"/>
          <w:numId w:val="69"/>
        </w:numPr>
        <w:shd w:val="clear" w:color="auto" w:fill="FFFFFF"/>
        <w:suppressAutoHyphens w:val="0"/>
        <w:ind w:left="0" w:firstLine="851"/>
        <w:jc w:val="both"/>
        <w:rPr>
          <w:rFonts w:ascii="Cambria" w:hAnsi="Cambria"/>
        </w:rPr>
      </w:pPr>
      <w:r w:rsidRPr="00BD3150">
        <w:rPr>
          <w:rFonts w:ascii="Cambria" w:hAnsi="Cambria"/>
        </w:rPr>
        <w:t>индивидуальные участники;</w:t>
      </w:r>
    </w:p>
    <w:p w:rsidR="00117733" w:rsidRPr="00BD3150" w:rsidRDefault="00117733">
      <w:pPr>
        <w:widowControl/>
        <w:numPr>
          <w:ilvl w:val="0"/>
          <w:numId w:val="69"/>
        </w:numPr>
        <w:shd w:val="clear" w:color="auto" w:fill="FFFFFF"/>
        <w:suppressAutoHyphens w:val="0"/>
        <w:ind w:left="0" w:firstLine="851"/>
        <w:jc w:val="both"/>
        <w:rPr>
          <w:rFonts w:ascii="Cambria" w:hAnsi="Cambria"/>
        </w:rPr>
      </w:pPr>
      <w:r w:rsidRPr="00BD3150">
        <w:rPr>
          <w:rFonts w:ascii="Cambria" w:hAnsi="Cambria"/>
        </w:rPr>
        <w:t>воспитанники подростково-молодежных клубов;</w:t>
      </w:r>
    </w:p>
    <w:p w:rsidR="00117733" w:rsidRPr="00BD3150" w:rsidRDefault="00117733">
      <w:pPr>
        <w:widowControl/>
        <w:numPr>
          <w:ilvl w:val="0"/>
          <w:numId w:val="69"/>
        </w:numPr>
        <w:shd w:val="clear" w:color="auto" w:fill="FFFFFF"/>
        <w:suppressAutoHyphens w:val="0"/>
        <w:ind w:left="0" w:firstLine="851"/>
        <w:jc w:val="both"/>
        <w:rPr>
          <w:rFonts w:ascii="Cambria" w:hAnsi="Cambria"/>
        </w:rPr>
      </w:pPr>
      <w:r w:rsidRPr="00BD3150">
        <w:rPr>
          <w:rFonts w:ascii="Cambria" w:hAnsi="Cambria"/>
        </w:rPr>
        <w:t>воспитанники дошкольных учреждений.</w:t>
      </w:r>
    </w:p>
    <w:p w:rsidR="00117733" w:rsidRPr="00BD3150" w:rsidRDefault="00117733">
      <w:pPr>
        <w:shd w:val="clear" w:color="auto" w:fill="FFFFFF"/>
        <w:ind w:firstLine="851"/>
        <w:jc w:val="both"/>
        <w:rPr>
          <w:rFonts w:ascii="Cambria" w:hAnsi="Cambria"/>
        </w:rPr>
      </w:pPr>
      <w:r w:rsidRPr="00BD3150">
        <w:rPr>
          <w:rFonts w:ascii="Cambria" w:hAnsi="Cambria"/>
        </w:rPr>
        <w:t>Конкурс проводится в 2-х возрастных группах:</w:t>
      </w:r>
    </w:p>
    <w:p w:rsidR="00117733" w:rsidRPr="00BD3150" w:rsidRDefault="00117733">
      <w:pPr>
        <w:widowControl/>
        <w:numPr>
          <w:ilvl w:val="0"/>
          <w:numId w:val="75"/>
        </w:numPr>
        <w:shd w:val="clear" w:color="auto" w:fill="FFFFFF"/>
        <w:suppressAutoHyphens w:val="0"/>
        <w:ind w:left="0" w:firstLine="851"/>
        <w:jc w:val="both"/>
        <w:rPr>
          <w:rFonts w:ascii="Cambria" w:hAnsi="Cambria"/>
        </w:rPr>
      </w:pPr>
      <w:r w:rsidRPr="00BD3150">
        <w:rPr>
          <w:rFonts w:ascii="Cambria" w:hAnsi="Cambria"/>
        </w:rPr>
        <w:t>6 – 10 лет;</w:t>
      </w:r>
    </w:p>
    <w:p w:rsidR="00117733" w:rsidRPr="00BD3150" w:rsidRDefault="00117733">
      <w:pPr>
        <w:widowControl/>
        <w:numPr>
          <w:ilvl w:val="0"/>
          <w:numId w:val="75"/>
        </w:numPr>
        <w:shd w:val="clear" w:color="auto" w:fill="FFFFFF"/>
        <w:suppressAutoHyphens w:val="0"/>
        <w:ind w:left="0" w:firstLine="851"/>
        <w:jc w:val="both"/>
        <w:rPr>
          <w:rFonts w:ascii="Cambria" w:hAnsi="Cambria"/>
        </w:rPr>
      </w:pPr>
      <w:r w:rsidRPr="00BD3150">
        <w:rPr>
          <w:rFonts w:ascii="Cambria" w:hAnsi="Cambria"/>
        </w:rPr>
        <w:t>11 – 17 лет.</w:t>
      </w:r>
    </w:p>
    <w:p w:rsidR="00117733" w:rsidRPr="00BD3150" w:rsidRDefault="00117733">
      <w:pPr>
        <w:shd w:val="clear" w:color="auto" w:fill="FFFFFF"/>
        <w:ind w:firstLine="851"/>
        <w:jc w:val="both"/>
        <w:rPr>
          <w:rFonts w:ascii="Cambria" w:hAnsi="Cambria"/>
          <w:b/>
          <w:bCs/>
        </w:rPr>
      </w:pPr>
    </w:p>
    <w:p w:rsidR="00117733" w:rsidRPr="00BD3150" w:rsidRDefault="00117733">
      <w:pPr>
        <w:shd w:val="clear" w:color="auto" w:fill="FFFFFF"/>
        <w:ind w:firstLine="851"/>
        <w:jc w:val="both"/>
        <w:rPr>
          <w:rFonts w:ascii="Cambria" w:hAnsi="Cambria"/>
          <w:b/>
          <w:bCs/>
          <w:kern w:val="1"/>
        </w:rPr>
      </w:pPr>
      <w:r w:rsidRPr="00BD3150">
        <w:rPr>
          <w:rFonts w:ascii="Cambria" w:hAnsi="Cambria"/>
          <w:b/>
          <w:bCs/>
          <w:kern w:val="1"/>
        </w:rPr>
        <w:t>Сроки проведения конкурса</w:t>
      </w:r>
    </w:p>
    <w:p w:rsidR="00117733" w:rsidRPr="00BD3150" w:rsidRDefault="00117733">
      <w:pPr>
        <w:shd w:val="clear" w:color="auto" w:fill="FFFFFF"/>
        <w:ind w:firstLine="851"/>
        <w:jc w:val="both"/>
        <w:rPr>
          <w:rFonts w:ascii="Cambria" w:hAnsi="Cambria"/>
          <w:kern w:val="1"/>
        </w:rPr>
      </w:pPr>
      <w:r w:rsidRPr="00BD3150">
        <w:rPr>
          <w:rFonts w:ascii="Cambria" w:hAnsi="Cambria"/>
          <w:kern w:val="1"/>
        </w:rPr>
        <w:t xml:space="preserve">Работы предоставляются на конкурс с 07.10.19 по 17.10.19 по адресу: Рабочий переулок д.4/8 (Центр эстетического воспитания «В Коломне») ежедневно с 11.00 до 19.00, кроме воскресенья. </w:t>
      </w:r>
    </w:p>
    <w:p w:rsidR="00117733" w:rsidRPr="00BD3150" w:rsidRDefault="00117733">
      <w:pPr>
        <w:shd w:val="clear" w:color="auto" w:fill="FFFFFF"/>
        <w:ind w:firstLine="851"/>
        <w:jc w:val="both"/>
        <w:rPr>
          <w:rFonts w:ascii="Cambria" w:hAnsi="Cambria"/>
          <w:kern w:val="1"/>
        </w:rPr>
      </w:pPr>
      <w:r w:rsidRPr="00BD3150">
        <w:rPr>
          <w:rFonts w:ascii="Cambria" w:hAnsi="Cambria"/>
          <w:kern w:val="1"/>
        </w:rPr>
        <w:t>Все работы, принятые на конкурс, до момента монтажа выставки хранятся в Центре эстетического воспитания «В Коломне». Организаторы не гарантируют сохранность упаковочного материала.</w:t>
      </w:r>
    </w:p>
    <w:p w:rsidR="00117733" w:rsidRPr="00B370F0" w:rsidRDefault="00117733">
      <w:pPr>
        <w:shd w:val="clear" w:color="auto" w:fill="FFFFFF"/>
        <w:ind w:firstLine="851"/>
        <w:jc w:val="both"/>
        <w:rPr>
          <w:rFonts w:ascii="Cambria" w:hAnsi="Cambria"/>
          <w:color w:val="000000"/>
          <w:kern w:val="1"/>
        </w:rPr>
      </w:pPr>
      <w:r w:rsidRPr="00BD3150">
        <w:rPr>
          <w:rFonts w:ascii="Cambria" w:hAnsi="Cambria"/>
          <w:kern w:val="1"/>
        </w:rPr>
        <w:t>Выставка открыта для посещения с 21.10.2019 по 03.11.2019 по адресу: Рабочий переулок. Работы, дипломы победителей, дипломы лауреатов, сертификаты участников выдаются представителям учреждения после окончания выставки. Представители организаций,</w:t>
      </w:r>
      <w:r w:rsidRPr="00B370F0">
        <w:rPr>
          <w:rFonts w:ascii="Cambria" w:hAnsi="Cambria"/>
          <w:color w:val="000000"/>
          <w:kern w:val="1"/>
        </w:rPr>
        <w:t xml:space="preserve"> участвовавших в конкурсе, обязаны самостоятельно забрать свои работы в течение 3-х дней после окончания выставки. Дальнейшее хранение работ в ЦЭВ «В Коломне» не предусмотрено, и ответственность за их сохранность организаторы не несут.</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Подведение итогов и награждение</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Победители конкурса детского творчества награждаются дипломами победителей (1, 2, 3 места), а работы, особо отмеченные жюри, дипломами лауреатов. Участники выставки получают сертификаты участников.</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Члены жюри</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Профессиональные художники</w:t>
      </w:r>
      <w:r w:rsidRPr="00B370F0">
        <w:rPr>
          <w:rFonts w:ascii="Cambria" w:hAnsi="Cambria"/>
          <w:color w:val="000000"/>
          <w:kern w:val="1"/>
        </w:rPr>
        <w:t xml:space="preserve"> </w:t>
      </w:r>
      <w:r w:rsidRPr="00B370F0">
        <w:rPr>
          <w:rFonts w:ascii="Cambria" w:hAnsi="Cambria"/>
          <w:color w:val="000000"/>
        </w:rPr>
        <w:t>– преподаватели Центра эстетического воспитания «В Коломне», специалисты по детскому изобразительному и декоративно-прикладному творчеству.</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rPr>
      </w:pPr>
      <w:r w:rsidRPr="00B370F0">
        <w:rPr>
          <w:rFonts w:ascii="Cambria" w:hAnsi="Cambria"/>
          <w:b/>
          <w:bCs/>
        </w:rPr>
        <w:t>Рекомендации педагогам по подготовке детей к участию в конкурсе «Дворики Коломны»</w:t>
      </w:r>
    </w:p>
    <w:p w:rsidR="00117733" w:rsidRPr="00B370F0" w:rsidRDefault="00117733">
      <w:pPr>
        <w:widowControl/>
        <w:numPr>
          <w:ilvl w:val="0"/>
          <w:numId w:val="54"/>
        </w:numPr>
        <w:shd w:val="clear" w:color="auto" w:fill="FFFFFF"/>
        <w:suppressAutoHyphens w:val="0"/>
        <w:ind w:left="0" w:firstLine="851"/>
        <w:jc w:val="both"/>
        <w:rPr>
          <w:rFonts w:ascii="Cambria" w:hAnsi="Cambria"/>
          <w:kern w:val="1"/>
        </w:rPr>
      </w:pPr>
      <w:r w:rsidRPr="00B370F0">
        <w:rPr>
          <w:rFonts w:ascii="Cambria" w:hAnsi="Cambria"/>
          <w:kern w:val="1"/>
        </w:rPr>
        <w:t>Познакомить детей с историей возникновения Коломны.</w:t>
      </w:r>
    </w:p>
    <w:p w:rsidR="00117733" w:rsidRPr="00B370F0" w:rsidRDefault="00117733">
      <w:pPr>
        <w:widowControl/>
        <w:numPr>
          <w:ilvl w:val="0"/>
          <w:numId w:val="54"/>
        </w:numPr>
        <w:shd w:val="clear" w:color="auto" w:fill="FFFFFF"/>
        <w:suppressAutoHyphens w:val="0"/>
        <w:ind w:left="0" w:firstLine="851"/>
        <w:jc w:val="both"/>
        <w:rPr>
          <w:rFonts w:ascii="Cambria" w:hAnsi="Cambria"/>
          <w:kern w:val="1"/>
        </w:rPr>
      </w:pPr>
      <w:r w:rsidRPr="00B370F0">
        <w:rPr>
          <w:rFonts w:ascii="Cambria" w:hAnsi="Cambria"/>
          <w:kern w:val="1"/>
        </w:rPr>
        <w:t>Провести беседу о знаковых событиях в развитии района.</w:t>
      </w:r>
    </w:p>
    <w:p w:rsidR="00117733" w:rsidRPr="00B370F0" w:rsidRDefault="00117733">
      <w:pPr>
        <w:widowControl/>
        <w:numPr>
          <w:ilvl w:val="0"/>
          <w:numId w:val="54"/>
        </w:numPr>
        <w:shd w:val="clear" w:color="auto" w:fill="FFFFFF"/>
        <w:suppressAutoHyphens w:val="0"/>
        <w:ind w:left="0" w:firstLine="851"/>
        <w:jc w:val="both"/>
        <w:rPr>
          <w:rFonts w:ascii="Cambria" w:hAnsi="Cambria"/>
          <w:kern w:val="1"/>
        </w:rPr>
      </w:pPr>
      <w:r w:rsidRPr="00B370F0">
        <w:rPr>
          <w:rFonts w:ascii="Cambria" w:hAnsi="Cambria"/>
          <w:kern w:val="1"/>
        </w:rPr>
        <w:t>Посетить экспозицию библиотеки «Коломна», посвященную истории района.</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Организатор конкурса</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Центр эстетического воспитания «В Коломне» – филиал Дворца творчества «У Вознесенского моста» (Рабочий переулок д.4/8. Телефон 495-00-41).</w:t>
      </w:r>
    </w:p>
    <w:p w:rsidR="00117733" w:rsidRDefault="00117733">
      <w:pPr>
        <w:shd w:val="clear" w:color="auto" w:fill="FFFFFF"/>
        <w:rPr>
          <w:rFonts w:ascii="Cambria" w:hAnsi="Cambria"/>
          <w:color w:val="000000"/>
        </w:rPr>
      </w:pPr>
    </w:p>
    <w:p w:rsidR="00EB6E11" w:rsidRDefault="00EB6E11">
      <w:pPr>
        <w:shd w:val="clear" w:color="auto" w:fill="FFFFFF"/>
        <w:rPr>
          <w:rFonts w:ascii="Cambria" w:hAnsi="Cambria"/>
          <w:color w:val="000000"/>
        </w:rPr>
      </w:pPr>
    </w:p>
    <w:p w:rsidR="00117733" w:rsidRPr="00B370F0" w:rsidRDefault="00EB6E11" w:rsidP="00BD3150">
      <w:pPr>
        <w:pStyle w:val="1f0"/>
        <w:jc w:val="right"/>
      </w:pPr>
      <w:r>
        <w:rPr>
          <w:caps w:val="0"/>
        </w:rPr>
        <w:br w:type="page"/>
      </w:r>
      <w:r w:rsidR="00BD3150" w:rsidRPr="00B370F0">
        <w:rPr>
          <w:caps w:val="0"/>
        </w:rPr>
        <w:lastRenderedPageBreak/>
        <w:t xml:space="preserve">Приложение </w:t>
      </w:r>
      <w:r w:rsidR="00117733" w:rsidRPr="00B370F0">
        <w:t>1</w:t>
      </w:r>
    </w:p>
    <w:p w:rsidR="00117733" w:rsidRPr="00B370F0" w:rsidRDefault="00117733">
      <w:pPr>
        <w:shd w:val="clear" w:color="auto" w:fill="FFFFFF"/>
        <w:jc w:val="right"/>
        <w:rPr>
          <w:rFonts w:ascii="Cambria" w:hAnsi="Cambria"/>
          <w:color w:val="000000"/>
        </w:rPr>
      </w:pP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Образец этикетки</w:t>
      </w:r>
    </w:p>
    <w:p w:rsidR="00117733" w:rsidRPr="00B370F0" w:rsidRDefault="00117733">
      <w:pPr>
        <w:shd w:val="clear" w:color="auto" w:fill="FFFFFF"/>
        <w:jc w:val="center"/>
        <w:rPr>
          <w:rFonts w:ascii="Cambria" w:hAnsi="Cambria"/>
          <w:color w:val="000000"/>
        </w:rPr>
      </w:pPr>
    </w:p>
    <w:tbl>
      <w:tblPr>
        <w:tblW w:w="0" w:type="auto"/>
        <w:tblInd w:w="-52" w:type="dxa"/>
        <w:tblLayout w:type="fixed"/>
        <w:tblCellMar>
          <w:left w:w="115" w:type="dxa"/>
          <w:right w:w="115" w:type="dxa"/>
        </w:tblCellMar>
        <w:tblLook w:val="0000" w:firstRow="0" w:lastRow="0" w:firstColumn="0" w:lastColumn="0" w:noHBand="0" w:noVBand="0"/>
      </w:tblPr>
      <w:tblGrid>
        <w:gridCol w:w="4050"/>
      </w:tblGrid>
      <w:tr w:rsidR="00117733" w:rsidRPr="00B370F0">
        <w:trPr>
          <w:trHeight w:val="1466"/>
        </w:trPr>
        <w:tc>
          <w:tcPr>
            <w:tcW w:w="4050"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shd w:val="clear" w:color="auto" w:fill="FFFFFF"/>
              <w:snapToGrid w:val="0"/>
              <w:jc w:val="center"/>
              <w:rPr>
                <w:rFonts w:ascii="Cambria" w:hAnsi="Cambria"/>
              </w:rPr>
            </w:pPr>
          </w:p>
          <w:p w:rsidR="00117733" w:rsidRPr="00B370F0" w:rsidRDefault="00117733">
            <w:pPr>
              <w:shd w:val="clear" w:color="auto" w:fill="FFFFFF"/>
              <w:rPr>
                <w:rFonts w:ascii="Cambria" w:hAnsi="Cambria"/>
                <w:b/>
                <w:bCs/>
                <w:color w:val="000000"/>
              </w:rPr>
            </w:pPr>
            <w:r w:rsidRPr="00B370F0">
              <w:rPr>
                <w:rFonts w:ascii="Cambria" w:hAnsi="Cambria"/>
                <w:b/>
                <w:bCs/>
                <w:color w:val="000000"/>
              </w:rPr>
              <w:t>НАЗВАНИЕ РАБОТЫ</w:t>
            </w:r>
          </w:p>
          <w:p w:rsidR="00117733" w:rsidRPr="00B370F0" w:rsidRDefault="00117733">
            <w:pPr>
              <w:shd w:val="clear" w:color="auto" w:fill="FFFFFF"/>
              <w:rPr>
                <w:rFonts w:ascii="Cambria" w:hAnsi="Cambria"/>
                <w:color w:val="000000"/>
              </w:rPr>
            </w:pPr>
          </w:p>
          <w:p w:rsidR="00117733" w:rsidRPr="00B370F0" w:rsidRDefault="00117733">
            <w:pPr>
              <w:shd w:val="clear" w:color="auto" w:fill="FFFFFF"/>
              <w:rPr>
                <w:rFonts w:ascii="Cambria" w:hAnsi="Cambria"/>
                <w:b/>
                <w:bCs/>
                <w:color w:val="000000"/>
              </w:rPr>
            </w:pPr>
            <w:r w:rsidRPr="00B370F0">
              <w:rPr>
                <w:rFonts w:ascii="Cambria" w:hAnsi="Cambria"/>
                <w:b/>
                <w:bCs/>
                <w:color w:val="000000"/>
              </w:rPr>
              <w:t>Фамилия, имя, (возраст)</w:t>
            </w:r>
          </w:p>
          <w:p w:rsidR="00117733" w:rsidRPr="00B370F0" w:rsidRDefault="00117733">
            <w:pPr>
              <w:shd w:val="clear" w:color="auto" w:fill="FFFFFF"/>
              <w:rPr>
                <w:rFonts w:ascii="Cambria" w:hAnsi="Cambria"/>
                <w:b/>
                <w:bCs/>
                <w:color w:val="000000"/>
              </w:rPr>
            </w:pPr>
            <w:r w:rsidRPr="00B370F0">
              <w:rPr>
                <w:rFonts w:ascii="Cambria" w:hAnsi="Cambria"/>
                <w:b/>
                <w:bCs/>
                <w:color w:val="000000"/>
              </w:rPr>
              <w:t>Школа №…….</w:t>
            </w:r>
          </w:p>
          <w:p w:rsidR="00117733" w:rsidRPr="00B370F0" w:rsidRDefault="00117733">
            <w:pPr>
              <w:shd w:val="clear" w:color="auto" w:fill="FFFFFF"/>
              <w:rPr>
                <w:rFonts w:ascii="Cambria" w:hAnsi="Cambria"/>
                <w:b/>
                <w:bCs/>
                <w:color w:val="000000"/>
              </w:rPr>
            </w:pPr>
            <w:r w:rsidRPr="00B370F0">
              <w:rPr>
                <w:rFonts w:ascii="Cambria" w:hAnsi="Cambria"/>
                <w:b/>
                <w:bCs/>
                <w:color w:val="000000"/>
              </w:rPr>
              <w:t>Педагог ФИО</w:t>
            </w:r>
          </w:p>
        </w:tc>
      </w:tr>
    </w:tbl>
    <w:p w:rsidR="00EB6E11" w:rsidRDefault="00EB6E11">
      <w:pPr>
        <w:shd w:val="clear" w:color="auto" w:fill="FFFFFF"/>
        <w:jc w:val="right"/>
        <w:rPr>
          <w:rFonts w:ascii="Cambria" w:hAnsi="Cambria"/>
          <w:b/>
          <w:bCs/>
          <w:color w:val="000000"/>
        </w:rPr>
      </w:pPr>
    </w:p>
    <w:p w:rsidR="00EB6E11" w:rsidRDefault="00EB6E11">
      <w:pPr>
        <w:shd w:val="clear" w:color="auto" w:fill="FFFFFF"/>
        <w:jc w:val="right"/>
        <w:rPr>
          <w:rFonts w:ascii="Cambria" w:hAnsi="Cambria"/>
          <w:b/>
          <w:bCs/>
          <w:color w:val="000000"/>
        </w:rPr>
      </w:pPr>
    </w:p>
    <w:p w:rsidR="00EB6E11" w:rsidRDefault="00EB6E11">
      <w:pPr>
        <w:shd w:val="clear" w:color="auto" w:fill="FFFFFF"/>
        <w:jc w:val="right"/>
        <w:rPr>
          <w:rFonts w:ascii="Cambria" w:hAnsi="Cambria"/>
          <w:b/>
          <w:bCs/>
          <w:color w:val="000000"/>
        </w:rPr>
      </w:pPr>
    </w:p>
    <w:p w:rsidR="00117733" w:rsidRPr="00B370F0" w:rsidRDefault="00117733">
      <w:pPr>
        <w:shd w:val="clear" w:color="auto" w:fill="FFFFFF"/>
        <w:jc w:val="right"/>
        <w:rPr>
          <w:rFonts w:ascii="Cambria" w:hAnsi="Cambria"/>
          <w:b/>
          <w:bCs/>
          <w:color w:val="000000"/>
        </w:rPr>
      </w:pPr>
      <w:r w:rsidRPr="00B370F0">
        <w:rPr>
          <w:rFonts w:ascii="Cambria" w:hAnsi="Cambria"/>
          <w:b/>
          <w:bCs/>
          <w:color w:val="000000"/>
        </w:rPr>
        <w:t>Приложение 2</w:t>
      </w:r>
    </w:p>
    <w:p w:rsidR="00117733" w:rsidRPr="00B370F0" w:rsidRDefault="00117733">
      <w:pPr>
        <w:shd w:val="clear" w:color="auto" w:fill="FFFFFF"/>
        <w:jc w:val="center"/>
        <w:rPr>
          <w:rFonts w:ascii="Cambria" w:hAnsi="Cambria"/>
          <w:color w:val="000000"/>
        </w:rPr>
      </w:pP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Заявка на участие в конкурсе детского творчества</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«Дворики Коломны»</w:t>
      </w:r>
    </w:p>
    <w:p w:rsidR="00117733" w:rsidRPr="00B370F0" w:rsidRDefault="00117733">
      <w:pPr>
        <w:shd w:val="clear" w:color="auto" w:fill="FFFFFF"/>
        <w:jc w:val="center"/>
        <w:rPr>
          <w:rFonts w:ascii="Cambria" w:hAnsi="Cambria"/>
          <w:color w:val="000000"/>
        </w:rPr>
      </w:pPr>
    </w:p>
    <w:p w:rsidR="00117733" w:rsidRPr="00B370F0" w:rsidRDefault="00117733">
      <w:pPr>
        <w:shd w:val="clear" w:color="auto" w:fill="FFFFFF"/>
        <w:rPr>
          <w:rFonts w:ascii="Cambria" w:hAnsi="Cambria"/>
          <w:color w:val="000000"/>
        </w:rPr>
      </w:pPr>
      <w:r w:rsidRPr="00B370F0">
        <w:rPr>
          <w:rFonts w:ascii="Cambria" w:hAnsi="Cambria"/>
          <w:color w:val="000000"/>
        </w:rPr>
        <w:t>Учреждение_____________________________________________________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ФИО ответственного лица_____________________________________________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Контактный телефон_________________________________________________</w:t>
      </w:r>
    </w:p>
    <w:p w:rsidR="00117733" w:rsidRPr="00B370F0" w:rsidRDefault="00117733">
      <w:pPr>
        <w:shd w:val="clear" w:color="auto" w:fill="FFFFFF"/>
        <w:jc w:val="right"/>
        <w:rPr>
          <w:rFonts w:ascii="Cambria" w:hAnsi="Cambria"/>
          <w:color w:val="000000"/>
        </w:rPr>
      </w:pPr>
    </w:p>
    <w:tbl>
      <w:tblPr>
        <w:tblW w:w="0" w:type="auto"/>
        <w:tblInd w:w="-35" w:type="dxa"/>
        <w:tblLayout w:type="fixed"/>
        <w:tblLook w:val="0000" w:firstRow="0" w:lastRow="0" w:firstColumn="0" w:lastColumn="0" w:noHBand="0" w:noVBand="0"/>
      </w:tblPr>
      <w:tblGrid>
        <w:gridCol w:w="1247"/>
        <w:gridCol w:w="1943"/>
        <w:gridCol w:w="1595"/>
        <w:gridCol w:w="1595"/>
        <w:gridCol w:w="1595"/>
        <w:gridCol w:w="1666"/>
      </w:tblGrid>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Номинация</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Название работы</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Фамилия, имя участника</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Возраст участника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ФИО педагога</w:t>
            </w: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 xml:space="preserve">ИЗО </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ДПИ</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Керамика и скульптура</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r w:rsidRPr="00B370F0">
              <w:rPr>
                <w:rFonts w:ascii="Cambria" w:hAnsi="Cambria"/>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rPr>
            </w:pPr>
          </w:p>
        </w:tc>
      </w:tr>
    </w:tbl>
    <w:p w:rsidR="00117733" w:rsidRPr="00B370F0" w:rsidRDefault="00117733">
      <w:pPr>
        <w:shd w:val="clear" w:color="auto" w:fill="FFFFFF"/>
        <w:jc w:val="center"/>
        <w:rPr>
          <w:rFonts w:ascii="Cambria" w:hAnsi="Cambria"/>
        </w:rPr>
      </w:pPr>
    </w:p>
    <w:p w:rsidR="00117733" w:rsidRPr="00B370F0" w:rsidRDefault="00117733">
      <w:pPr>
        <w:shd w:val="clear" w:color="auto" w:fill="FFFFFF"/>
        <w:jc w:val="right"/>
        <w:rPr>
          <w:rFonts w:ascii="Cambria" w:hAnsi="Cambria"/>
          <w:color w:val="000000"/>
        </w:rPr>
      </w:pPr>
    </w:p>
    <w:p w:rsidR="00117733" w:rsidRPr="00B370F0" w:rsidRDefault="00117733">
      <w:pPr>
        <w:shd w:val="clear" w:color="auto" w:fill="FFFFFF"/>
        <w:rPr>
          <w:rFonts w:ascii="Cambria" w:hAnsi="Cambria"/>
          <w:color w:val="000000"/>
        </w:rPr>
      </w:pPr>
      <w:r w:rsidRPr="00B370F0">
        <w:rPr>
          <w:rFonts w:ascii="Cambria" w:hAnsi="Cambria"/>
          <w:color w:val="000000"/>
        </w:rPr>
        <w:t>____________________ МП _______________________ _______</w:t>
      </w:r>
    </w:p>
    <w:p w:rsidR="00117733" w:rsidRPr="00B370F0" w:rsidRDefault="00117733">
      <w:pPr>
        <w:shd w:val="clear" w:color="auto" w:fill="FFFFFF"/>
        <w:rPr>
          <w:rFonts w:ascii="Cambria" w:hAnsi="Cambria"/>
          <w:color w:val="000000"/>
        </w:rPr>
      </w:pPr>
      <w:r w:rsidRPr="00B370F0">
        <w:rPr>
          <w:rFonts w:ascii="Cambria" w:hAnsi="Cambria"/>
          <w:color w:val="000000"/>
        </w:rPr>
        <w:t xml:space="preserve">(подпись директора) </w:t>
      </w:r>
      <w:r w:rsidRPr="00B370F0">
        <w:rPr>
          <w:rFonts w:ascii="Cambria" w:hAnsi="Cambria"/>
          <w:color w:val="000000"/>
        </w:rPr>
        <w:tab/>
      </w:r>
      <w:r w:rsidRPr="00B370F0">
        <w:rPr>
          <w:rFonts w:ascii="Cambria" w:hAnsi="Cambria"/>
          <w:color w:val="000000"/>
        </w:rPr>
        <w:tab/>
      </w:r>
      <w:r w:rsidRPr="00B370F0">
        <w:rPr>
          <w:rFonts w:ascii="Cambria" w:hAnsi="Cambria"/>
          <w:color w:val="000000"/>
        </w:rPr>
        <w:tab/>
      </w:r>
      <w:r w:rsidRPr="00B370F0">
        <w:rPr>
          <w:rFonts w:ascii="Cambria" w:hAnsi="Cambria"/>
          <w:color w:val="000000"/>
        </w:rPr>
        <w:tab/>
        <w:t>(расшифровка подписи) (дата)</w:t>
      </w:r>
    </w:p>
    <w:p w:rsidR="00117733" w:rsidRPr="00B370F0" w:rsidRDefault="00117733">
      <w:pPr>
        <w:rPr>
          <w:rFonts w:ascii="Cambria" w:hAnsi="Cambria"/>
          <w:color w:val="00B050"/>
        </w:rPr>
      </w:pPr>
    </w:p>
    <w:p w:rsidR="00BD3150" w:rsidRDefault="00BD3150" w:rsidP="00BD3150">
      <w:pPr>
        <w:pStyle w:val="1f0"/>
      </w:pPr>
    </w:p>
    <w:p w:rsidR="00BD3150" w:rsidRDefault="00BD3150" w:rsidP="00BD3150">
      <w:pPr>
        <w:pStyle w:val="1f0"/>
      </w:pPr>
    </w:p>
    <w:p w:rsidR="00BD3150" w:rsidRDefault="00BD3150" w:rsidP="00BD3150">
      <w:pPr>
        <w:pStyle w:val="1f0"/>
      </w:pPr>
    </w:p>
    <w:p w:rsidR="00BD3150" w:rsidRPr="00BD3150" w:rsidRDefault="00EB6E11" w:rsidP="00BD3150">
      <w:pPr>
        <w:pStyle w:val="1f0"/>
      </w:pPr>
      <w:r>
        <w:br w:type="page"/>
      </w:r>
      <w:r w:rsidR="00117733" w:rsidRPr="00BD3150">
        <w:lastRenderedPageBreak/>
        <w:t>Районный конкурс детского изобразительного </w:t>
      </w:r>
      <w:r w:rsidR="00117733" w:rsidRPr="00BD3150">
        <w:br/>
        <w:t xml:space="preserve">и декоративно-прикладного творчества, </w:t>
      </w:r>
      <w:r w:rsidR="00BD3150" w:rsidRPr="00BD3150">
        <w:br/>
        <w:t xml:space="preserve">«ПОД ШЕПОТ ЗИМНЕЙ ВЬЮГИ» </w:t>
      </w:r>
    </w:p>
    <w:p w:rsidR="00BD3150" w:rsidRDefault="00BD3150">
      <w:pPr>
        <w:shd w:val="clear" w:color="auto" w:fill="FFFFFF"/>
        <w:jc w:val="center"/>
        <w:rPr>
          <w:rFonts w:ascii="Cambria" w:hAnsi="Cambria"/>
          <w:b/>
          <w:bCs/>
          <w:color w:val="000000"/>
          <w:kern w:val="1"/>
        </w:rPr>
      </w:pPr>
    </w:p>
    <w:p w:rsidR="00117733" w:rsidRPr="00B370F0" w:rsidRDefault="00117733">
      <w:pPr>
        <w:shd w:val="clear" w:color="auto" w:fill="FFFFFF"/>
        <w:jc w:val="center"/>
        <w:rPr>
          <w:rFonts w:ascii="Cambria" w:hAnsi="Cambria"/>
          <w:b/>
          <w:bCs/>
          <w:color w:val="000000"/>
          <w:kern w:val="1"/>
        </w:rPr>
      </w:pPr>
      <w:r w:rsidRPr="00B370F0">
        <w:rPr>
          <w:rFonts w:ascii="Cambria" w:hAnsi="Cambria"/>
          <w:b/>
          <w:bCs/>
          <w:color w:val="000000"/>
          <w:kern w:val="1"/>
        </w:rPr>
        <w:t>Положение</w:t>
      </w:r>
    </w:p>
    <w:p w:rsidR="00117733" w:rsidRPr="00B370F0" w:rsidRDefault="00117733">
      <w:pPr>
        <w:shd w:val="clear" w:color="auto" w:fill="FFFFFF"/>
        <w:ind w:firstLine="851"/>
        <w:jc w:val="both"/>
        <w:rPr>
          <w:rFonts w:ascii="Cambria" w:hAnsi="Cambria"/>
          <w:kern w:val="1"/>
        </w:rPr>
      </w:pPr>
      <w:r w:rsidRPr="00B370F0">
        <w:rPr>
          <w:rFonts w:ascii="Cambria" w:hAnsi="Cambria"/>
          <w:b/>
          <w:bCs/>
          <w:kern w:val="1"/>
        </w:rPr>
        <w:t>Цели и задачи:</w:t>
      </w:r>
      <w:r w:rsidRPr="00B370F0">
        <w:rPr>
          <w:rFonts w:ascii="Cambria" w:hAnsi="Cambria"/>
          <w:kern w:val="1"/>
        </w:rPr>
        <w:t> содействие развитию творческого потенциала детей.</w:t>
      </w: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Условия конкурса</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На конкурс принимаются детские работы – победители конкурса, состоявшегося внутри образовательного учреждения. Вместе с работами подается заявка на участие в выставке в распечатанном виде с подробным перечнем представленных работ и печатью организации. Заявка пересылается также по электронной почте на адрес</w:t>
      </w:r>
      <w:r w:rsidR="00E87646">
        <w:rPr>
          <w:rFonts w:ascii="Cambria" w:hAnsi="Cambria"/>
          <w:color w:val="000000"/>
          <w:kern w:val="1"/>
        </w:rPr>
        <w:t xml:space="preserve"> </w:t>
      </w:r>
      <w:hyperlink r:id="rId83" w:history="1">
        <w:r w:rsidR="00E87646" w:rsidRPr="007177C0">
          <w:rPr>
            <w:rStyle w:val="a3"/>
            <w:rFonts w:ascii="Cambria" w:hAnsi="Cambria"/>
            <w:kern w:val="1"/>
            <w:lang w:val="en-US"/>
          </w:rPr>
          <w:t>irinaalekseeva</w:t>
        </w:r>
        <w:r w:rsidR="00E87646" w:rsidRPr="007177C0">
          <w:rPr>
            <w:rStyle w:val="a3"/>
            <w:rFonts w:ascii="Cambria" w:hAnsi="Cambria"/>
            <w:kern w:val="1"/>
          </w:rPr>
          <w:t>@</w:t>
        </w:r>
        <w:r w:rsidR="00E87646" w:rsidRPr="007177C0">
          <w:rPr>
            <w:rStyle w:val="a3"/>
            <w:rFonts w:ascii="Cambria" w:hAnsi="Cambria"/>
            <w:kern w:val="1"/>
            <w:lang w:val="en-US"/>
          </w:rPr>
          <w:t>inbox</w:t>
        </w:r>
        <w:r w:rsidR="00E87646" w:rsidRPr="007177C0">
          <w:rPr>
            <w:rStyle w:val="a3"/>
            <w:rFonts w:ascii="Cambria" w:hAnsi="Cambria"/>
            <w:kern w:val="1"/>
          </w:rPr>
          <w:t>.</w:t>
        </w:r>
        <w:r w:rsidR="00E87646" w:rsidRPr="007177C0">
          <w:rPr>
            <w:rStyle w:val="a3"/>
            <w:rFonts w:ascii="Cambria" w:hAnsi="Cambria"/>
            <w:kern w:val="1"/>
            <w:lang w:val="en-US"/>
          </w:rPr>
          <w:t>ru</w:t>
        </w:r>
      </w:hyperlink>
      <w:r w:rsidR="00E87646">
        <w:rPr>
          <w:rFonts w:ascii="Cambria" w:hAnsi="Cambria"/>
          <w:color w:val="000000"/>
          <w:kern w:val="1"/>
        </w:rPr>
        <w:t xml:space="preserve"> </w:t>
      </w:r>
      <w:r w:rsidRPr="00B370F0">
        <w:rPr>
          <w:rFonts w:ascii="Cambria" w:hAnsi="Cambria"/>
          <w:color w:val="000000"/>
          <w:kern w:val="1"/>
        </w:rPr>
        <w:t>(Приложение 1). От каждого образовательного учреждения принимается только одна заявка. От одного учреждения принимается не более 3-х работ в каждой номинации. От одного педагога-руководителя – не более 3-х работ. От каждого участника выставки (индивидуального или коллективного) не более 2-х работ.</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kern w:val="1"/>
        </w:rPr>
        <w:t>Работы могут</w:t>
      </w:r>
      <w:r w:rsidRPr="00B370F0">
        <w:rPr>
          <w:rFonts w:ascii="Cambria" w:hAnsi="Cambria"/>
          <w:color w:val="000000"/>
          <w:kern w:val="1"/>
        </w:rPr>
        <w:t xml:space="preserve"> быть выполнены в любой технике. Работы (живопись и графика) должны быть оформлены в белые паспарту с этикетками в нижнем правом углу. Работы декоративно-прикладного творчества также должны иметь этикетку, где указаны: название работы, фамилия, имя и возраст автора, название и номер образовательного учреждения, фамилия педагога (Приложение 2).</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Работы могут быть как индивидуальные, групповые (2-3 исполнителя), так и коллективные (свыше 3-х исполнителей). В качестве руководителя индивидуальной и групповой работы может выступать только 1 педагог, коллективную работу могут возглавлять не более 2-х педагогов.</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Формат плоскостных работ не более А-2.</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Работы принимаются по следующим номинациям:</w:t>
      </w:r>
    </w:p>
    <w:p w:rsidR="00117733" w:rsidRPr="00B370F0" w:rsidRDefault="00117733">
      <w:pPr>
        <w:shd w:val="clear" w:color="auto" w:fill="FFFFFF"/>
        <w:ind w:firstLine="851"/>
        <w:jc w:val="both"/>
        <w:rPr>
          <w:rFonts w:ascii="Cambria" w:hAnsi="Cambria"/>
          <w:i/>
          <w:iCs/>
          <w:color w:val="000000"/>
          <w:kern w:val="1"/>
          <w:u w:val="single"/>
        </w:rPr>
      </w:pPr>
      <w:r w:rsidRPr="00B370F0">
        <w:rPr>
          <w:rFonts w:ascii="Cambria" w:hAnsi="Cambria"/>
          <w:i/>
          <w:iCs/>
          <w:color w:val="000000"/>
          <w:kern w:val="1"/>
          <w:u w:val="single"/>
        </w:rPr>
        <w:t>Изобразительное искусство:</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-живопись;</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-графика.</w:t>
      </w:r>
    </w:p>
    <w:p w:rsidR="00117733" w:rsidRPr="00B370F0" w:rsidRDefault="00117733">
      <w:pPr>
        <w:shd w:val="clear" w:color="auto" w:fill="FFFFFF"/>
        <w:ind w:firstLine="851"/>
        <w:jc w:val="both"/>
        <w:rPr>
          <w:rFonts w:ascii="Cambria" w:hAnsi="Cambria"/>
          <w:i/>
          <w:iCs/>
          <w:color w:val="000000"/>
          <w:kern w:val="1"/>
          <w:u w:val="single"/>
        </w:rPr>
      </w:pPr>
      <w:r w:rsidRPr="00B370F0">
        <w:rPr>
          <w:rFonts w:ascii="Cambria" w:hAnsi="Cambria"/>
          <w:i/>
          <w:iCs/>
          <w:color w:val="000000"/>
          <w:kern w:val="1"/>
          <w:u w:val="single"/>
        </w:rPr>
        <w:t>Керамика и скульптура.</w:t>
      </w:r>
    </w:p>
    <w:p w:rsidR="00117733" w:rsidRPr="00B370F0" w:rsidRDefault="00117733">
      <w:pPr>
        <w:shd w:val="clear" w:color="auto" w:fill="FFFFFF"/>
        <w:ind w:firstLine="851"/>
        <w:jc w:val="both"/>
        <w:rPr>
          <w:rFonts w:ascii="Cambria" w:hAnsi="Cambria"/>
          <w:i/>
          <w:iCs/>
          <w:color w:val="000000"/>
          <w:kern w:val="1"/>
          <w:u w:val="single"/>
        </w:rPr>
      </w:pPr>
      <w:r w:rsidRPr="00B370F0">
        <w:rPr>
          <w:rFonts w:ascii="Cambria" w:hAnsi="Cambria"/>
          <w:i/>
          <w:iCs/>
          <w:color w:val="000000"/>
          <w:kern w:val="1"/>
          <w:u w:val="single"/>
        </w:rPr>
        <w:t>Декоративно-прикладное искусство:</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 бумажная пластика;</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-мягкая игрушка;</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-текстиль (батик, бисероплетение, вышивка, ткачество).</w:t>
      </w: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Тематика работ:</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Красота зимней природы, волшебство зимних вечеров.</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Зимний Петербург, праздничное украшение города.</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Зимние каникулы – веселые игры, народные забавы, зимние виды спорта.</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Традиции празднования Нового года и Рождества.</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Новый год: подарки, сюрпризы, ёлочные игрушки.</w:t>
      </w:r>
    </w:p>
    <w:p w:rsidR="00117733" w:rsidRPr="00B370F0" w:rsidRDefault="00117733">
      <w:pPr>
        <w:shd w:val="clear" w:color="auto" w:fill="FFFFFF"/>
        <w:ind w:firstLine="851"/>
        <w:jc w:val="both"/>
        <w:rPr>
          <w:rFonts w:ascii="Cambria" w:hAnsi="Cambria"/>
          <w:kern w:val="1"/>
        </w:rPr>
      </w:pPr>
      <w:r w:rsidRPr="00B370F0">
        <w:rPr>
          <w:rFonts w:ascii="Cambria" w:hAnsi="Cambria"/>
          <w:kern w:val="1"/>
        </w:rPr>
        <w:t>- Новогодняя открытка, символ года по восточному календарю.</w:t>
      </w:r>
    </w:p>
    <w:p w:rsidR="00117733" w:rsidRPr="00B370F0" w:rsidRDefault="00117733">
      <w:pPr>
        <w:shd w:val="clear" w:color="auto" w:fill="FFFFFF"/>
        <w:ind w:firstLine="851"/>
        <w:jc w:val="both"/>
        <w:rPr>
          <w:rFonts w:ascii="Cambria" w:hAnsi="Cambria"/>
          <w:color w:val="000000"/>
          <w:kern w:val="1"/>
        </w:rPr>
      </w:pP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Критерии оценки работ:</w:t>
      </w:r>
    </w:p>
    <w:p w:rsidR="00117733" w:rsidRPr="00B370F0" w:rsidRDefault="00117733">
      <w:pPr>
        <w:widowControl/>
        <w:numPr>
          <w:ilvl w:val="0"/>
          <w:numId w:val="86"/>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высокий художественный уровень и хорошее качество выполнения детских работ;</w:t>
      </w:r>
    </w:p>
    <w:p w:rsidR="00117733" w:rsidRPr="000B54BF" w:rsidRDefault="00117733">
      <w:pPr>
        <w:widowControl/>
        <w:numPr>
          <w:ilvl w:val="0"/>
          <w:numId w:val="86"/>
        </w:numPr>
        <w:shd w:val="clear" w:color="auto" w:fill="FFFFFF"/>
        <w:suppressAutoHyphens w:val="0"/>
        <w:ind w:left="0" w:firstLine="851"/>
        <w:jc w:val="both"/>
        <w:rPr>
          <w:rFonts w:ascii="Cambria" w:hAnsi="Cambria"/>
          <w:kern w:val="1"/>
        </w:rPr>
      </w:pPr>
      <w:r w:rsidRPr="00B370F0">
        <w:rPr>
          <w:rFonts w:ascii="Cambria" w:hAnsi="Cambria"/>
          <w:color w:val="000000"/>
          <w:kern w:val="1"/>
        </w:rPr>
        <w:t xml:space="preserve">индивидуальность, </w:t>
      </w:r>
      <w:r w:rsidRPr="000B54BF">
        <w:rPr>
          <w:rFonts w:ascii="Cambria" w:hAnsi="Cambria"/>
          <w:kern w:val="1"/>
        </w:rPr>
        <w:t>самобытность, оригинальность исполнения.</w:t>
      </w:r>
    </w:p>
    <w:p w:rsidR="00117733" w:rsidRPr="000B54BF" w:rsidRDefault="00117733">
      <w:pPr>
        <w:shd w:val="clear" w:color="auto" w:fill="FFFFFF"/>
        <w:tabs>
          <w:tab w:val="left" w:pos="284"/>
        </w:tabs>
        <w:ind w:firstLine="851"/>
        <w:jc w:val="both"/>
        <w:rPr>
          <w:rFonts w:ascii="Cambria" w:hAnsi="Cambria"/>
        </w:rPr>
      </w:pPr>
      <w:r w:rsidRPr="000B54BF">
        <w:rPr>
          <w:rFonts w:ascii="Cambria" w:hAnsi="Cambria"/>
          <w:kern w:val="1"/>
        </w:rPr>
        <w:t>Жюри конкурса оставляет за собой право не экспонировать работы, не соответствующие указанным требованиям.</w:t>
      </w:r>
      <w:r w:rsidRPr="000B54BF">
        <w:rPr>
          <w:rFonts w:ascii="Cambria" w:hAnsi="Cambria"/>
        </w:rPr>
        <w:t xml:space="preserve"> Не допускается помощь педагогов при выполнении работ детьми.</w:t>
      </w:r>
    </w:p>
    <w:p w:rsidR="00117733" w:rsidRPr="000B54BF" w:rsidRDefault="00117733">
      <w:pPr>
        <w:shd w:val="clear" w:color="auto" w:fill="FFFFFF"/>
        <w:ind w:firstLine="851"/>
        <w:jc w:val="both"/>
        <w:rPr>
          <w:rFonts w:ascii="Cambria" w:hAnsi="Cambria"/>
          <w:b/>
          <w:bCs/>
          <w:kern w:val="1"/>
        </w:rPr>
      </w:pPr>
    </w:p>
    <w:p w:rsidR="00117733" w:rsidRPr="000B54BF" w:rsidRDefault="00117733">
      <w:pPr>
        <w:shd w:val="clear" w:color="auto" w:fill="FFFFFF"/>
        <w:ind w:firstLine="851"/>
        <w:jc w:val="both"/>
        <w:rPr>
          <w:rFonts w:ascii="Cambria" w:hAnsi="Cambria"/>
          <w:b/>
          <w:bCs/>
          <w:kern w:val="1"/>
        </w:rPr>
      </w:pPr>
      <w:r w:rsidRPr="000B54BF">
        <w:rPr>
          <w:rFonts w:ascii="Cambria" w:hAnsi="Cambria"/>
          <w:b/>
          <w:bCs/>
          <w:kern w:val="1"/>
        </w:rPr>
        <w:t>Участники конкурса</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К участию в выставке приглашаются:</w:t>
      </w:r>
    </w:p>
    <w:p w:rsidR="00117733" w:rsidRPr="00B370F0" w:rsidRDefault="00117733">
      <w:pPr>
        <w:widowControl/>
        <w:numPr>
          <w:ilvl w:val="0"/>
          <w:numId w:val="69"/>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учащиеся детских творческих коллективов системы дополнительного образования Адмиралтейского района;</w:t>
      </w:r>
    </w:p>
    <w:p w:rsidR="00117733" w:rsidRPr="00B370F0" w:rsidRDefault="00117733">
      <w:pPr>
        <w:widowControl/>
        <w:numPr>
          <w:ilvl w:val="0"/>
          <w:numId w:val="69"/>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учащиеся школ и лицеев;</w:t>
      </w:r>
    </w:p>
    <w:p w:rsidR="00117733" w:rsidRPr="00B370F0" w:rsidRDefault="00117733">
      <w:pPr>
        <w:widowControl/>
        <w:numPr>
          <w:ilvl w:val="0"/>
          <w:numId w:val="69"/>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индивидуальные участники;</w:t>
      </w:r>
    </w:p>
    <w:p w:rsidR="00117733" w:rsidRPr="00B370F0" w:rsidRDefault="00117733">
      <w:pPr>
        <w:widowControl/>
        <w:numPr>
          <w:ilvl w:val="0"/>
          <w:numId w:val="69"/>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воспитанники подростково-молодежных клубов;</w:t>
      </w:r>
    </w:p>
    <w:p w:rsidR="00117733" w:rsidRPr="00B370F0" w:rsidRDefault="00117733">
      <w:pPr>
        <w:widowControl/>
        <w:numPr>
          <w:ilvl w:val="0"/>
          <w:numId w:val="69"/>
        </w:numPr>
        <w:shd w:val="clear" w:color="auto" w:fill="FFFFFF"/>
        <w:suppressAutoHyphens w:val="0"/>
        <w:ind w:left="0" w:firstLine="851"/>
        <w:jc w:val="both"/>
        <w:rPr>
          <w:rFonts w:ascii="Cambria" w:hAnsi="Cambria"/>
          <w:color w:val="000000"/>
          <w:kern w:val="1"/>
        </w:rPr>
      </w:pPr>
      <w:r w:rsidRPr="00B370F0">
        <w:rPr>
          <w:rFonts w:ascii="Cambria" w:hAnsi="Cambria"/>
          <w:color w:val="000000"/>
          <w:kern w:val="1"/>
        </w:rPr>
        <w:t>воспитанники дошкольных учреждений.</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Конкурс проводится в 2-х возрастных группах:</w:t>
      </w:r>
    </w:p>
    <w:p w:rsidR="00117733" w:rsidRPr="000B54BF" w:rsidRDefault="00117733">
      <w:pPr>
        <w:widowControl/>
        <w:numPr>
          <w:ilvl w:val="0"/>
          <w:numId w:val="75"/>
        </w:numPr>
        <w:shd w:val="clear" w:color="auto" w:fill="FFFFFF"/>
        <w:suppressAutoHyphens w:val="0"/>
        <w:ind w:left="0" w:firstLine="851"/>
        <w:jc w:val="both"/>
        <w:rPr>
          <w:rFonts w:ascii="Cambria" w:hAnsi="Cambria"/>
          <w:kern w:val="1"/>
        </w:rPr>
      </w:pPr>
      <w:r w:rsidRPr="00B370F0">
        <w:rPr>
          <w:rFonts w:ascii="Cambria" w:hAnsi="Cambria"/>
          <w:color w:val="000000"/>
          <w:kern w:val="1"/>
        </w:rPr>
        <w:t>6-10 лет;</w:t>
      </w:r>
    </w:p>
    <w:p w:rsidR="00117733" w:rsidRPr="000B54BF" w:rsidRDefault="00117733">
      <w:pPr>
        <w:widowControl/>
        <w:numPr>
          <w:ilvl w:val="0"/>
          <w:numId w:val="75"/>
        </w:numPr>
        <w:shd w:val="clear" w:color="auto" w:fill="FFFFFF"/>
        <w:suppressAutoHyphens w:val="0"/>
        <w:ind w:left="0" w:firstLine="851"/>
        <w:jc w:val="both"/>
        <w:rPr>
          <w:rFonts w:ascii="Cambria" w:hAnsi="Cambria"/>
          <w:kern w:val="1"/>
        </w:rPr>
      </w:pPr>
      <w:r w:rsidRPr="000B54BF">
        <w:rPr>
          <w:rFonts w:ascii="Cambria" w:hAnsi="Cambria"/>
          <w:kern w:val="1"/>
        </w:rPr>
        <w:t>11-17 лет.</w:t>
      </w:r>
    </w:p>
    <w:p w:rsidR="00117733" w:rsidRPr="000B54BF" w:rsidRDefault="00117733">
      <w:pPr>
        <w:shd w:val="clear" w:color="auto" w:fill="FFFFFF"/>
        <w:ind w:firstLine="851"/>
        <w:jc w:val="both"/>
        <w:rPr>
          <w:rFonts w:ascii="Cambria" w:hAnsi="Cambria"/>
          <w:b/>
          <w:bCs/>
          <w:kern w:val="1"/>
        </w:rPr>
      </w:pPr>
    </w:p>
    <w:p w:rsidR="00117733" w:rsidRPr="000B54BF" w:rsidRDefault="00117733">
      <w:pPr>
        <w:shd w:val="clear" w:color="auto" w:fill="FFFFFF"/>
        <w:ind w:firstLine="851"/>
        <w:jc w:val="both"/>
        <w:rPr>
          <w:rFonts w:ascii="Cambria" w:hAnsi="Cambria"/>
          <w:b/>
          <w:bCs/>
          <w:kern w:val="1"/>
        </w:rPr>
      </w:pPr>
      <w:r w:rsidRPr="000B54BF">
        <w:rPr>
          <w:rFonts w:ascii="Cambria" w:hAnsi="Cambria"/>
          <w:b/>
          <w:bCs/>
          <w:kern w:val="1"/>
        </w:rPr>
        <w:t>Сроки проведения конкурса</w:t>
      </w:r>
    </w:p>
    <w:p w:rsidR="00117733" w:rsidRPr="000B54BF" w:rsidRDefault="00117733">
      <w:pPr>
        <w:shd w:val="clear" w:color="auto" w:fill="FFFFFF"/>
        <w:ind w:firstLine="851"/>
        <w:jc w:val="both"/>
        <w:rPr>
          <w:rFonts w:ascii="Cambria" w:hAnsi="Cambria"/>
          <w:kern w:val="1"/>
        </w:rPr>
      </w:pPr>
      <w:r w:rsidRPr="000B54BF">
        <w:rPr>
          <w:rFonts w:ascii="Cambria" w:hAnsi="Cambria"/>
          <w:kern w:val="1"/>
        </w:rPr>
        <w:t>Работы предоставляются на конкурс с 09.12.19 по 16.12.19 по адресу: Рабочий переулок д.4/8 (Центр эстетического воспитания «В Коломне») ежедневно с 11.00 до 19.00, кроме воскресенья.</w:t>
      </w:r>
    </w:p>
    <w:p w:rsidR="00117733" w:rsidRPr="000B54BF" w:rsidRDefault="00117733">
      <w:pPr>
        <w:shd w:val="clear" w:color="auto" w:fill="FFFFFF"/>
        <w:ind w:firstLine="851"/>
        <w:jc w:val="both"/>
        <w:rPr>
          <w:rFonts w:ascii="Cambria" w:hAnsi="Cambria"/>
          <w:kern w:val="1"/>
        </w:rPr>
      </w:pPr>
      <w:r w:rsidRPr="000B54BF">
        <w:rPr>
          <w:rFonts w:ascii="Cambria" w:hAnsi="Cambria"/>
          <w:kern w:val="1"/>
        </w:rPr>
        <w:t>Все работы, принятые на конкурс, до момента монтажа выставки хранятся в Центре эстетического воспитания «В Коломне». Организаторы не гарантируют сохранность упаковочного материала.</w:t>
      </w:r>
    </w:p>
    <w:p w:rsidR="00117733" w:rsidRPr="00B370F0" w:rsidRDefault="00117733">
      <w:pPr>
        <w:shd w:val="clear" w:color="auto" w:fill="FFFFFF"/>
        <w:ind w:firstLine="851"/>
        <w:jc w:val="both"/>
        <w:rPr>
          <w:rFonts w:ascii="Cambria" w:hAnsi="Cambria"/>
          <w:color w:val="000000"/>
          <w:kern w:val="1"/>
        </w:rPr>
      </w:pPr>
      <w:r w:rsidRPr="000B54BF">
        <w:rPr>
          <w:rFonts w:ascii="Cambria" w:hAnsi="Cambria"/>
          <w:kern w:val="1"/>
        </w:rPr>
        <w:lastRenderedPageBreak/>
        <w:t>Выставка открыта для посещения с 18.12.2019 по 19.01.2020. Работы, дипломы победителей, дипломы лауреатов, сертификаты участников выдаются представителям учреждения после окончания выставки. Представители организаций, участвовавших в конкурсе, обязаны самостоятельно забрать свои работы в течение 3-х дней после окончания выст</w:t>
      </w:r>
      <w:r w:rsidRPr="00B370F0">
        <w:rPr>
          <w:rFonts w:ascii="Cambria" w:hAnsi="Cambria"/>
          <w:color w:val="000000"/>
          <w:kern w:val="1"/>
        </w:rPr>
        <w:t>авки. Дальнейшее хранение работ в ЦЭВ «В Коломне» не предусмотрено, и ответственность за их сохранность организаторы не несут.</w:t>
      </w:r>
    </w:p>
    <w:p w:rsidR="00117733" w:rsidRPr="00B370F0" w:rsidRDefault="00117733">
      <w:pPr>
        <w:shd w:val="clear" w:color="auto" w:fill="FFFFFF"/>
        <w:ind w:firstLine="851"/>
        <w:jc w:val="both"/>
        <w:rPr>
          <w:rFonts w:ascii="Cambria" w:hAnsi="Cambria"/>
          <w:b/>
          <w:bCs/>
          <w:color w:val="000000"/>
          <w:kern w:val="1"/>
        </w:rPr>
      </w:pP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Подведение итогов и награждение</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Победители конкурса детского творчества награждаются дипломами победителей (1, 2, 3 места), а работы, особо отмеченные жюри, дипломами лауреатов. Участники выставки получают сертификаты участников.</w:t>
      </w:r>
    </w:p>
    <w:p w:rsidR="00117733" w:rsidRPr="00B370F0" w:rsidRDefault="00117733">
      <w:pPr>
        <w:shd w:val="clear" w:color="auto" w:fill="FFFFFF"/>
        <w:ind w:firstLine="851"/>
        <w:jc w:val="both"/>
        <w:rPr>
          <w:rFonts w:ascii="Cambria" w:hAnsi="Cambria"/>
          <w:b/>
          <w:bCs/>
          <w:color w:val="000000"/>
          <w:kern w:val="1"/>
        </w:rPr>
      </w:pP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Члены жюри</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Профессиональные художники – преподаватели Центра эстетического воспитания «В Коломне», специалисты по детскому изобразительному и декоративно-прикладному творчеству.</w:t>
      </w:r>
    </w:p>
    <w:p w:rsidR="00117733" w:rsidRPr="00B370F0" w:rsidRDefault="00117733">
      <w:pPr>
        <w:shd w:val="clear" w:color="auto" w:fill="FFFFFF"/>
        <w:ind w:firstLine="851"/>
        <w:jc w:val="both"/>
        <w:rPr>
          <w:rFonts w:ascii="Cambria" w:hAnsi="Cambria"/>
          <w:b/>
          <w:bCs/>
          <w:color w:val="000000"/>
          <w:kern w:val="1"/>
        </w:rPr>
      </w:pPr>
    </w:p>
    <w:p w:rsidR="00117733" w:rsidRPr="00B370F0" w:rsidRDefault="00117733">
      <w:pPr>
        <w:shd w:val="clear" w:color="auto" w:fill="FFFFFF"/>
        <w:ind w:firstLine="851"/>
        <w:jc w:val="both"/>
        <w:rPr>
          <w:rFonts w:ascii="Cambria" w:hAnsi="Cambria"/>
          <w:b/>
          <w:bCs/>
          <w:kern w:val="1"/>
        </w:rPr>
      </w:pPr>
      <w:r w:rsidRPr="00B370F0">
        <w:rPr>
          <w:rFonts w:ascii="Cambria" w:hAnsi="Cambria"/>
          <w:b/>
          <w:bCs/>
          <w:color w:val="000000"/>
          <w:kern w:val="1"/>
        </w:rPr>
        <w:t xml:space="preserve">Рекомендации педагогам по подготовке детей к участию в конкурсе </w:t>
      </w:r>
      <w:r w:rsidRPr="00B370F0">
        <w:rPr>
          <w:rFonts w:ascii="Cambria" w:hAnsi="Cambria"/>
          <w:b/>
          <w:bCs/>
          <w:kern w:val="1"/>
        </w:rPr>
        <w:t>«Под шепот зимней вьюги»</w:t>
      </w:r>
    </w:p>
    <w:p w:rsidR="00117733" w:rsidRPr="00B370F0" w:rsidRDefault="00117733">
      <w:pPr>
        <w:widowControl/>
        <w:numPr>
          <w:ilvl w:val="0"/>
          <w:numId w:val="54"/>
        </w:numPr>
        <w:shd w:val="clear" w:color="auto" w:fill="FFFFFF"/>
        <w:tabs>
          <w:tab w:val="left" w:pos="1134"/>
        </w:tabs>
        <w:suppressAutoHyphens w:val="0"/>
        <w:ind w:left="0" w:firstLine="851"/>
        <w:jc w:val="both"/>
        <w:rPr>
          <w:rFonts w:ascii="Cambria" w:hAnsi="Cambria"/>
          <w:kern w:val="1"/>
        </w:rPr>
      </w:pPr>
      <w:r w:rsidRPr="00B370F0">
        <w:rPr>
          <w:rFonts w:ascii="Cambria" w:hAnsi="Cambria"/>
          <w:kern w:val="1"/>
        </w:rPr>
        <w:t>Познакомить детей с традициями празднования Нового года и Рождества в России.</w:t>
      </w:r>
    </w:p>
    <w:p w:rsidR="00117733" w:rsidRPr="00B370F0" w:rsidRDefault="00117733">
      <w:pPr>
        <w:widowControl/>
        <w:numPr>
          <w:ilvl w:val="0"/>
          <w:numId w:val="54"/>
        </w:numPr>
        <w:shd w:val="clear" w:color="auto" w:fill="FFFFFF"/>
        <w:tabs>
          <w:tab w:val="left" w:pos="1134"/>
        </w:tabs>
        <w:suppressAutoHyphens w:val="0"/>
        <w:ind w:left="0" w:firstLine="851"/>
        <w:jc w:val="both"/>
        <w:rPr>
          <w:rFonts w:ascii="Cambria" w:hAnsi="Cambria"/>
          <w:kern w:val="1"/>
        </w:rPr>
      </w:pPr>
      <w:r w:rsidRPr="00B370F0">
        <w:rPr>
          <w:rFonts w:ascii="Cambria" w:hAnsi="Cambria"/>
          <w:kern w:val="1"/>
        </w:rPr>
        <w:t>Провести беседу о традициях украшения Санкт-Петербурга и проведении праздничных мероприятий.</w:t>
      </w:r>
    </w:p>
    <w:p w:rsidR="00117733" w:rsidRPr="00B370F0" w:rsidRDefault="00117733">
      <w:pPr>
        <w:widowControl/>
        <w:numPr>
          <w:ilvl w:val="0"/>
          <w:numId w:val="54"/>
        </w:numPr>
        <w:shd w:val="clear" w:color="auto" w:fill="FFFFFF"/>
        <w:tabs>
          <w:tab w:val="left" w:pos="1134"/>
        </w:tabs>
        <w:suppressAutoHyphens w:val="0"/>
        <w:ind w:left="0" w:firstLine="851"/>
        <w:jc w:val="both"/>
        <w:rPr>
          <w:rFonts w:ascii="Cambria" w:hAnsi="Cambria"/>
          <w:kern w:val="1"/>
        </w:rPr>
      </w:pPr>
      <w:r w:rsidRPr="00B370F0">
        <w:rPr>
          <w:rFonts w:ascii="Cambria" w:hAnsi="Cambria"/>
          <w:kern w:val="1"/>
        </w:rPr>
        <w:t>Познакомить детей с традициями создания поздравительных открыток.</w:t>
      </w:r>
    </w:p>
    <w:p w:rsidR="00117733" w:rsidRPr="00B370F0" w:rsidRDefault="00117733">
      <w:pPr>
        <w:shd w:val="clear" w:color="auto" w:fill="FFFFFF"/>
        <w:ind w:firstLine="851"/>
        <w:jc w:val="both"/>
        <w:rPr>
          <w:rFonts w:ascii="Cambria" w:hAnsi="Cambria"/>
          <w:b/>
          <w:bCs/>
          <w:color w:val="000000"/>
          <w:kern w:val="1"/>
        </w:rPr>
      </w:pPr>
    </w:p>
    <w:p w:rsidR="00117733" w:rsidRPr="00B370F0" w:rsidRDefault="00117733">
      <w:pPr>
        <w:shd w:val="clear" w:color="auto" w:fill="FFFFFF"/>
        <w:ind w:firstLine="851"/>
        <w:jc w:val="both"/>
        <w:rPr>
          <w:rFonts w:ascii="Cambria" w:hAnsi="Cambria"/>
          <w:b/>
          <w:bCs/>
          <w:color w:val="000000"/>
          <w:kern w:val="1"/>
        </w:rPr>
      </w:pPr>
      <w:r w:rsidRPr="00B370F0">
        <w:rPr>
          <w:rFonts w:ascii="Cambria" w:hAnsi="Cambria"/>
          <w:b/>
          <w:bCs/>
          <w:color w:val="000000"/>
          <w:kern w:val="1"/>
        </w:rPr>
        <w:t>Организатор конкурса</w:t>
      </w:r>
    </w:p>
    <w:p w:rsidR="00117733" w:rsidRPr="00B370F0" w:rsidRDefault="00117733">
      <w:pPr>
        <w:shd w:val="clear" w:color="auto" w:fill="FFFFFF"/>
        <w:ind w:firstLine="851"/>
        <w:jc w:val="both"/>
        <w:rPr>
          <w:rFonts w:ascii="Cambria" w:hAnsi="Cambria"/>
          <w:color w:val="000000"/>
          <w:kern w:val="1"/>
        </w:rPr>
      </w:pPr>
      <w:r w:rsidRPr="00B370F0">
        <w:rPr>
          <w:rFonts w:ascii="Cambria" w:hAnsi="Cambria"/>
          <w:color w:val="000000"/>
          <w:kern w:val="1"/>
        </w:rPr>
        <w:t>Центр эстетического воспитания «В Коломне»</w:t>
      </w:r>
      <w:r w:rsidRPr="00B370F0">
        <w:rPr>
          <w:rFonts w:ascii="Cambria" w:hAnsi="Cambria"/>
          <w:color w:val="000000"/>
        </w:rPr>
        <w:t xml:space="preserve"> –</w:t>
      </w:r>
      <w:r w:rsidRPr="00B370F0">
        <w:rPr>
          <w:rFonts w:ascii="Cambria" w:hAnsi="Cambria"/>
          <w:color w:val="000000"/>
          <w:kern w:val="1"/>
        </w:rPr>
        <w:t xml:space="preserve"> филиал Дворца творчества «У Вознесенского моста» (Рабочий переулок д.4/8. Телефон 495-00-41).</w:t>
      </w:r>
    </w:p>
    <w:p w:rsidR="00117733" w:rsidRPr="00B370F0" w:rsidRDefault="00117733">
      <w:pPr>
        <w:shd w:val="clear" w:color="auto" w:fill="FFFFFF"/>
        <w:rPr>
          <w:rFonts w:ascii="Cambria" w:hAnsi="Cambria"/>
          <w:color w:val="000000"/>
          <w:kern w:val="1"/>
        </w:rPr>
      </w:pPr>
    </w:p>
    <w:p w:rsidR="00117733" w:rsidRPr="00B370F0" w:rsidRDefault="00117733">
      <w:pPr>
        <w:shd w:val="clear" w:color="auto" w:fill="FFFFFF"/>
        <w:jc w:val="right"/>
        <w:rPr>
          <w:rFonts w:ascii="Cambria" w:hAnsi="Cambria"/>
          <w:b/>
          <w:bCs/>
          <w:color w:val="000000"/>
          <w:kern w:val="1"/>
        </w:rPr>
      </w:pPr>
      <w:r w:rsidRPr="00B370F0">
        <w:rPr>
          <w:rFonts w:ascii="Cambria" w:hAnsi="Cambria"/>
          <w:b/>
          <w:bCs/>
          <w:color w:val="000000"/>
          <w:kern w:val="1"/>
        </w:rPr>
        <w:t>Приложение 1</w:t>
      </w:r>
    </w:p>
    <w:p w:rsidR="00117733" w:rsidRPr="00B370F0" w:rsidRDefault="00117733">
      <w:pPr>
        <w:shd w:val="clear" w:color="auto" w:fill="FFFFFF"/>
        <w:jc w:val="right"/>
        <w:rPr>
          <w:rFonts w:ascii="Cambria" w:hAnsi="Cambria"/>
          <w:color w:val="000000"/>
          <w:kern w:val="1"/>
        </w:rPr>
      </w:pPr>
    </w:p>
    <w:p w:rsidR="00117733" w:rsidRPr="00B370F0" w:rsidRDefault="00117733">
      <w:pPr>
        <w:shd w:val="clear" w:color="auto" w:fill="FFFFFF"/>
        <w:jc w:val="center"/>
        <w:rPr>
          <w:rFonts w:ascii="Cambria" w:hAnsi="Cambria"/>
          <w:b/>
          <w:bCs/>
          <w:color w:val="000000"/>
          <w:kern w:val="1"/>
        </w:rPr>
      </w:pPr>
      <w:r w:rsidRPr="00B370F0">
        <w:rPr>
          <w:rFonts w:ascii="Cambria" w:hAnsi="Cambria"/>
          <w:b/>
          <w:bCs/>
          <w:color w:val="000000"/>
          <w:kern w:val="1"/>
        </w:rPr>
        <w:t>Образец этикетки</w:t>
      </w:r>
    </w:p>
    <w:tbl>
      <w:tblPr>
        <w:tblW w:w="0" w:type="auto"/>
        <w:jc w:val="center"/>
        <w:tblLayout w:type="fixed"/>
        <w:tblCellMar>
          <w:left w:w="115" w:type="dxa"/>
          <w:right w:w="115" w:type="dxa"/>
        </w:tblCellMar>
        <w:tblLook w:val="0000" w:firstRow="0" w:lastRow="0" w:firstColumn="0" w:lastColumn="0" w:noHBand="0" w:noVBand="0"/>
      </w:tblPr>
      <w:tblGrid>
        <w:gridCol w:w="4050"/>
      </w:tblGrid>
      <w:tr w:rsidR="00117733" w:rsidRPr="00B370F0" w:rsidTr="00B87ED6">
        <w:trPr>
          <w:trHeight w:val="1466"/>
          <w:jc w:val="center"/>
        </w:trPr>
        <w:tc>
          <w:tcPr>
            <w:tcW w:w="4050"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shd w:val="clear" w:color="auto" w:fill="FFFFFF"/>
              <w:snapToGrid w:val="0"/>
              <w:jc w:val="center"/>
              <w:rPr>
                <w:rFonts w:ascii="Cambria" w:hAnsi="Cambria"/>
              </w:rPr>
            </w:pPr>
          </w:p>
          <w:p w:rsidR="00117733" w:rsidRPr="00B370F0" w:rsidRDefault="00117733">
            <w:pPr>
              <w:shd w:val="clear" w:color="auto" w:fill="FFFFFF"/>
              <w:rPr>
                <w:rFonts w:ascii="Cambria" w:hAnsi="Cambria"/>
                <w:b/>
                <w:bCs/>
                <w:color w:val="000000"/>
                <w:kern w:val="1"/>
              </w:rPr>
            </w:pPr>
            <w:r w:rsidRPr="00B370F0">
              <w:rPr>
                <w:rFonts w:ascii="Cambria" w:hAnsi="Cambria"/>
                <w:b/>
                <w:bCs/>
                <w:color w:val="000000"/>
                <w:kern w:val="1"/>
              </w:rPr>
              <w:t>НАЗВАНИЕ РАБОТЫ</w:t>
            </w:r>
          </w:p>
          <w:p w:rsidR="00117733" w:rsidRPr="00B370F0" w:rsidRDefault="00117733">
            <w:pPr>
              <w:shd w:val="clear" w:color="auto" w:fill="FFFFFF"/>
              <w:rPr>
                <w:rFonts w:ascii="Cambria" w:hAnsi="Cambria"/>
                <w:color w:val="000000"/>
                <w:kern w:val="1"/>
              </w:rPr>
            </w:pPr>
          </w:p>
          <w:p w:rsidR="00117733" w:rsidRPr="00B370F0" w:rsidRDefault="00117733">
            <w:pPr>
              <w:shd w:val="clear" w:color="auto" w:fill="FFFFFF"/>
              <w:rPr>
                <w:rFonts w:ascii="Cambria" w:hAnsi="Cambria"/>
                <w:b/>
                <w:bCs/>
                <w:color w:val="000000"/>
                <w:kern w:val="1"/>
              </w:rPr>
            </w:pPr>
            <w:r w:rsidRPr="00B370F0">
              <w:rPr>
                <w:rFonts w:ascii="Cambria" w:hAnsi="Cambria"/>
                <w:b/>
                <w:bCs/>
                <w:color w:val="000000"/>
                <w:kern w:val="1"/>
              </w:rPr>
              <w:t>Фамилия, имя, (возраст)</w:t>
            </w:r>
          </w:p>
          <w:p w:rsidR="00117733" w:rsidRPr="00B370F0" w:rsidRDefault="00117733">
            <w:pPr>
              <w:shd w:val="clear" w:color="auto" w:fill="FFFFFF"/>
              <w:rPr>
                <w:rFonts w:ascii="Cambria" w:hAnsi="Cambria"/>
                <w:b/>
                <w:bCs/>
                <w:color w:val="000000"/>
                <w:kern w:val="1"/>
              </w:rPr>
            </w:pPr>
            <w:r w:rsidRPr="00B370F0">
              <w:rPr>
                <w:rFonts w:ascii="Cambria" w:hAnsi="Cambria"/>
                <w:b/>
                <w:bCs/>
                <w:color w:val="000000"/>
                <w:kern w:val="1"/>
              </w:rPr>
              <w:t>Школа №…….</w:t>
            </w:r>
          </w:p>
          <w:p w:rsidR="00117733" w:rsidRPr="00B370F0" w:rsidRDefault="00117733">
            <w:pPr>
              <w:shd w:val="clear" w:color="auto" w:fill="FFFFFF"/>
              <w:rPr>
                <w:rFonts w:ascii="Cambria" w:hAnsi="Cambria"/>
                <w:b/>
                <w:bCs/>
                <w:color w:val="000000"/>
                <w:kern w:val="1"/>
              </w:rPr>
            </w:pPr>
            <w:r w:rsidRPr="00B370F0">
              <w:rPr>
                <w:rFonts w:ascii="Cambria" w:hAnsi="Cambria"/>
                <w:b/>
                <w:bCs/>
                <w:color w:val="000000"/>
                <w:kern w:val="1"/>
              </w:rPr>
              <w:t>Педагог ФИО</w:t>
            </w:r>
          </w:p>
        </w:tc>
      </w:tr>
    </w:tbl>
    <w:p w:rsidR="00117733" w:rsidRPr="00B370F0" w:rsidRDefault="00117733">
      <w:pPr>
        <w:shd w:val="clear" w:color="auto" w:fill="FFFFFF"/>
        <w:jc w:val="right"/>
        <w:rPr>
          <w:rFonts w:ascii="Cambria" w:hAnsi="Cambria"/>
          <w:b/>
          <w:bCs/>
          <w:color w:val="000000"/>
          <w:kern w:val="1"/>
        </w:rPr>
      </w:pPr>
      <w:r w:rsidRPr="00B370F0">
        <w:rPr>
          <w:rFonts w:ascii="Cambria" w:hAnsi="Cambria"/>
          <w:b/>
          <w:bCs/>
          <w:color w:val="000000"/>
          <w:kern w:val="1"/>
        </w:rPr>
        <w:t>Приложение 2</w:t>
      </w:r>
    </w:p>
    <w:p w:rsidR="00117733" w:rsidRPr="00B370F0" w:rsidRDefault="00117733">
      <w:pPr>
        <w:shd w:val="clear" w:color="auto" w:fill="FFFFFF"/>
        <w:jc w:val="center"/>
        <w:rPr>
          <w:rFonts w:ascii="Cambria" w:hAnsi="Cambria"/>
          <w:color w:val="000000"/>
          <w:kern w:val="1"/>
        </w:rPr>
      </w:pPr>
    </w:p>
    <w:p w:rsidR="00117733" w:rsidRPr="00B370F0" w:rsidRDefault="00117733">
      <w:pPr>
        <w:shd w:val="clear" w:color="auto" w:fill="FFFFFF"/>
        <w:jc w:val="center"/>
        <w:rPr>
          <w:rFonts w:ascii="Cambria" w:hAnsi="Cambria"/>
          <w:b/>
          <w:bCs/>
          <w:color w:val="000000"/>
          <w:kern w:val="1"/>
        </w:rPr>
      </w:pPr>
      <w:r w:rsidRPr="00B370F0">
        <w:rPr>
          <w:rFonts w:ascii="Cambria" w:hAnsi="Cambria"/>
          <w:b/>
          <w:bCs/>
          <w:color w:val="000000"/>
          <w:kern w:val="1"/>
        </w:rPr>
        <w:t>Заявка на участие в конкурсе детского творчества</w:t>
      </w:r>
    </w:p>
    <w:p w:rsidR="00117733" w:rsidRPr="00B370F0" w:rsidRDefault="00117733">
      <w:pPr>
        <w:shd w:val="clear" w:color="auto" w:fill="FFFFFF"/>
        <w:jc w:val="center"/>
        <w:rPr>
          <w:rFonts w:ascii="Cambria" w:hAnsi="Cambria"/>
          <w:b/>
          <w:bCs/>
          <w:color w:val="000000"/>
          <w:kern w:val="1"/>
        </w:rPr>
      </w:pPr>
      <w:r w:rsidRPr="00B370F0">
        <w:rPr>
          <w:rFonts w:ascii="Cambria" w:hAnsi="Cambria"/>
          <w:b/>
          <w:bCs/>
          <w:color w:val="000000"/>
          <w:kern w:val="1"/>
        </w:rPr>
        <w:t>«Под шёпот зимней вьюги»</w:t>
      </w:r>
    </w:p>
    <w:p w:rsidR="00117733" w:rsidRPr="00B370F0" w:rsidRDefault="00117733">
      <w:pPr>
        <w:shd w:val="clear" w:color="auto" w:fill="FFFFFF"/>
        <w:jc w:val="center"/>
        <w:rPr>
          <w:rFonts w:ascii="Cambria" w:hAnsi="Cambria"/>
          <w:color w:val="000000"/>
          <w:kern w:val="1"/>
        </w:rPr>
      </w:pPr>
    </w:p>
    <w:p w:rsidR="00117733" w:rsidRPr="00B370F0" w:rsidRDefault="00117733">
      <w:pPr>
        <w:shd w:val="clear" w:color="auto" w:fill="FFFFFF"/>
        <w:rPr>
          <w:rFonts w:ascii="Cambria" w:hAnsi="Cambria"/>
          <w:color w:val="000000"/>
          <w:kern w:val="1"/>
        </w:rPr>
      </w:pPr>
      <w:r w:rsidRPr="00B370F0">
        <w:rPr>
          <w:rFonts w:ascii="Cambria" w:hAnsi="Cambria"/>
          <w:color w:val="000000"/>
          <w:kern w:val="1"/>
        </w:rPr>
        <w:t>Учреждение_____________________________________________________</w:t>
      </w:r>
    </w:p>
    <w:p w:rsidR="00117733" w:rsidRPr="00B370F0" w:rsidRDefault="00117733">
      <w:pPr>
        <w:shd w:val="clear" w:color="auto" w:fill="FFFFFF"/>
        <w:rPr>
          <w:rFonts w:ascii="Cambria" w:hAnsi="Cambria"/>
          <w:color w:val="000000"/>
          <w:kern w:val="1"/>
        </w:rPr>
      </w:pPr>
      <w:r w:rsidRPr="00B370F0">
        <w:rPr>
          <w:rFonts w:ascii="Cambria" w:hAnsi="Cambria"/>
          <w:color w:val="000000"/>
          <w:kern w:val="1"/>
        </w:rPr>
        <w:t>ФИО ответственного лица_____________________________________________</w:t>
      </w:r>
    </w:p>
    <w:p w:rsidR="00117733" w:rsidRPr="00B370F0" w:rsidRDefault="00117733">
      <w:pPr>
        <w:shd w:val="clear" w:color="auto" w:fill="FFFFFF"/>
        <w:rPr>
          <w:rFonts w:ascii="Cambria" w:hAnsi="Cambria"/>
          <w:color w:val="000000"/>
          <w:kern w:val="1"/>
        </w:rPr>
      </w:pPr>
      <w:r w:rsidRPr="00B370F0">
        <w:rPr>
          <w:rFonts w:ascii="Cambria" w:hAnsi="Cambria"/>
          <w:color w:val="000000"/>
          <w:kern w:val="1"/>
        </w:rPr>
        <w:t>Контактный телефон_________________________________________________</w:t>
      </w:r>
    </w:p>
    <w:p w:rsidR="00117733" w:rsidRPr="00B370F0" w:rsidRDefault="00117733">
      <w:pPr>
        <w:shd w:val="clear" w:color="auto" w:fill="FFFFFF"/>
        <w:jc w:val="right"/>
        <w:rPr>
          <w:rFonts w:ascii="Cambria" w:hAnsi="Cambria"/>
          <w:color w:val="000000"/>
          <w:kern w:val="1"/>
        </w:rPr>
      </w:pPr>
    </w:p>
    <w:tbl>
      <w:tblPr>
        <w:tblW w:w="0" w:type="auto"/>
        <w:tblInd w:w="-35" w:type="dxa"/>
        <w:tblLayout w:type="fixed"/>
        <w:tblLook w:val="0000" w:firstRow="0" w:lastRow="0" w:firstColumn="0" w:lastColumn="0" w:noHBand="0" w:noVBand="0"/>
      </w:tblPr>
      <w:tblGrid>
        <w:gridCol w:w="1247"/>
        <w:gridCol w:w="1943"/>
        <w:gridCol w:w="1595"/>
        <w:gridCol w:w="1595"/>
        <w:gridCol w:w="1595"/>
        <w:gridCol w:w="1666"/>
      </w:tblGrid>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Номинация</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Название работы</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Фамилия, имя участника</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Возраст участника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ФИО педагога</w:t>
            </w: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 xml:space="preserve">ИЗО </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ДПИ</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Керамика и скульптура</w:t>
            </w: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1.</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r w:rsidR="00117733" w:rsidRPr="00B370F0">
        <w:tc>
          <w:tcPr>
            <w:tcW w:w="1247"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r w:rsidRPr="00B370F0">
              <w:rPr>
                <w:rFonts w:ascii="Cambria" w:hAnsi="Cambria"/>
                <w:kern w:val="1"/>
              </w:rPr>
              <w:t>2.</w:t>
            </w:r>
          </w:p>
        </w:tc>
        <w:tc>
          <w:tcPr>
            <w:tcW w:w="1943"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595" w:type="dxa"/>
            <w:tcBorders>
              <w:top w:val="single" w:sz="4" w:space="0" w:color="000000"/>
              <w:left w:val="single" w:sz="4" w:space="0" w:color="000000"/>
              <w:bottom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hd w:val="clear" w:color="auto" w:fill="FFFFFF"/>
              <w:snapToGrid w:val="0"/>
              <w:rPr>
                <w:rFonts w:ascii="Cambria" w:hAnsi="Cambria"/>
                <w:kern w:val="1"/>
              </w:rPr>
            </w:pPr>
          </w:p>
        </w:tc>
      </w:tr>
    </w:tbl>
    <w:p w:rsidR="00117733" w:rsidRPr="00B370F0" w:rsidRDefault="00117733">
      <w:pPr>
        <w:shd w:val="clear" w:color="auto" w:fill="FFFFFF"/>
        <w:jc w:val="center"/>
        <w:rPr>
          <w:rFonts w:ascii="Cambria" w:hAnsi="Cambria"/>
        </w:rPr>
      </w:pPr>
    </w:p>
    <w:p w:rsidR="00117733" w:rsidRPr="00B370F0" w:rsidRDefault="00117733">
      <w:pPr>
        <w:shd w:val="clear" w:color="auto" w:fill="FFFFFF"/>
        <w:jc w:val="right"/>
        <w:rPr>
          <w:rFonts w:ascii="Cambria" w:hAnsi="Cambria"/>
          <w:color w:val="000000"/>
          <w:kern w:val="1"/>
        </w:rPr>
      </w:pPr>
    </w:p>
    <w:p w:rsidR="00117733" w:rsidRPr="00B370F0" w:rsidRDefault="00117733">
      <w:pPr>
        <w:shd w:val="clear" w:color="auto" w:fill="FFFFFF"/>
        <w:rPr>
          <w:rFonts w:ascii="Cambria" w:hAnsi="Cambria"/>
          <w:color w:val="000000"/>
          <w:kern w:val="1"/>
        </w:rPr>
      </w:pPr>
      <w:r w:rsidRPr="00B370F0">
        <w:rPr>
          <w:rFonts w:ascii="Cambria" w:hAnsi="Cambria"/>
          <w:color w:val="000000"/>
          <w:kern w:val="1"/>
        </w:rPr>
        <w:t>____________________ МП _______________________ _______</w:t>
      </w:r>
    </w:p>
    <w:p w:rsidR="00117733" w:rsidRPr="00B370F0" w:rsidRDefault="00117733">
      <w:pPr>
        <w:shd w:val="clear" w:color="auto" w:fill="FFFFFF"/>
        <w:rPr>
          <w:rFonts w:ascii="Cambria" w:hAnsi="Cambria"/>
          <w:color w:val="000000"/>
          <w:kern w:val="1"/>
        </w:rPr>
      </w:pPr>
      <w:r w:rsidRPr="00B370F0">
        <w:rPr>
          <w:rFonts w:ascii="Cambria" w:hAnsi="Cambria"/>
          <w:color w:val="000000"/>
          <w:kern w:val="1"/>
        </w:rPr>
        <w:t xml:space="preserve">(подпись директора) </w:t>
      </w:r>
      <w:r w:rsidRPr="00B370F0">
        <w:rPr>
          <w:rFonts w:ascii="Cambria" w:hAnsi="Cambria"/>
          <w:color w:val="000000"/>
          <w:kern w:val="1"/>
        </w:rPr>
        <w:tab/>
      </w:r>
      <w:r w:rsidRPr="00B370F0">
        <w:rPr>
          <w:rFonts w:ascii="Cambria" w:hAnsi="Cambria"/>
          <w:color w:val="000000"/>
          <w:kern w:val="1"/>
        </w:rPr>
        <w:tab/>
      </w:r>
      <w:r w:rsidRPr="00B370F0">
        <w:rPr>
          <w:rFonts w:ascii="Cambria" w:hAnsi="Cambria"/>
          <w:color w:val="000000"/>
          <w:kern w:val="1"/>
        </w:rPr>
        <w:tab/>
      </w:r>
      <w:r w:rsidRPr="00B370F0">
        <w:rPr>
          <w:rFonts w:ascii="Cambria" w:hAnsi="Cambria"/>
          <w:color w:val="000000"/>
          <w:kern w:val="1"/>
        </w:rPr>
        <w:tab/>
        <w:t>(расшифровка подписи) (дата)</w:t>
      </w:r>
    </w:p>
    <w:p w:rsidR="00B87ED6" w:rsidRPr="00B370F0" w:rsidRDefault="00B87ED6">
      <w:pPr>
        <w:shd w:val="clear" w:color="auto" w:fill="FFFFFF"/>
        <w:jc w:val="center"/>
        <w:rPr>
          <w:rFonts w:ascii="Cambria" w:hAnsi="Cambria"/>
          <w:b/>
          <w:bCs/>
          <w:caps/>
        </w:rPr>
      </w:pPr>
    </w:p>
    <w:p w:rsidR="00117733" w:rsidRPr="00B87ED6" w:rsidRDefault="00EB6E11" w:rsidP="00B87ED6">
      <w:pPr>
        <w:pStyle w:val="1f0"/>
        <w:rPr>
          <w:color w:val="FF0000"/>
        </w:rPr>
      </w:pPr>
      <w:r>
        <w:rPr>
          <w:color w:val="FF0000"/>
        </w:rPr>
        <w:br w:type="page"/>
      </w:r>
      <w:r w:rsidR="00B87ED6" w:rsidRPr="00B87ED6">
        <w:rPr>
          <w:color w:val="FF0000"/>
        </w:rPr>
        <w:lastRenderedPageBreak/>
        <w:t>Районный конкурс детского изобразительного </w:t>
      </w:r>
      <w:r w:rsidR="00B87ED6" w:rsidRPr="00B87ED6">
        <w:rPr>
          <w:color w:val="FF0000"/>
        </w:rPr>
        <w:br/>
        <w:t>и декоративно-прикладного творчества,</w:t>
      </w:r>
      <w:r w:rsidR="00B87ED6">
        <w:rPr>
          <w:color w:val="FF0000"/>
        </w:rPr>
        <w:br/>
      </w:r>
      <w:r w:rsidR="00B87ED6" w:rsidRPr="00B87ED6">
        <w:rPr>
          <w:color w:val="FF0000"/>
        </w:rPr>
        <w:t>посвященный 75-й годовщине Победы в Великой Отечественной войне</w:t>
      </w:r>
      <w:r w:rsidR="00B87ED6">
        <w:rPr>
          <w:color w:val="FF0000"/>
        </w:rPr>
        <w:br/>
      </w:r>
      <w:r w:rsidR="00B87ED6" w:rsidRPr="00B87ED6">
        <w:rPr>
          <w:color w:val="FF0000"/>
        </w:rPr>
        <w:t xml:space="preserve"> </w:t>
      </w:r>
      <w:r w:rsidR="00117733" w:rsidRPr="00B87ED6">
        <w:rPr>
          <w:color w:val="FF0000"/>
        </w:rPr>
        <w:t>«Была война была победа»</w:t>
      </w:r>
    </w:p>
    <w:p w:rsidR="00117733" w:rsidRPr="00B370F0" w:rsidRDefault="00117733">
      <w:pPr>
        <w:shd w:val="clear" w:color="auto" w:fill="FFFFFF"/>
        <w:jc w:val="center"/>
        <w:rPr>
          <w:rFonts w:ascii="Cambria" w:hAnsi="Cambria"/>
          <w:b/>
          <w:bCs/>
          <w:color w:val="000000"/>
        </w:rPr>
      </w:pP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Положение</w:t>
      </w:r>
    </w:p>
    <w:p w:rsidR="00117733" w:rsidRPr="007643E2" w:rsidRDefault="00117733">
      <w:pPr>
        <w:shd w:val="clear" w:color="auto" w:fill="FFFFFF"/>
        <w:ind w:firstLine="851"/>
        <w:jc w:val="both"/>
        <w:rPr>
          <w:rFonts w:ascii="Cambria" w:hAnsi="Cambria"/>
        </w:rPr>
      </w:pPr>
      <w:r w:rsidRPr="00B370F0">
        <w:rPr>
          <w:rFonts w:ascii="Cambria" w:hAnsi="Cambria"/>
          <w:b/>
          <w:bCs/>
          <w:color w:val="000000"/>
        </w:rPr>
        <w:t>Цель:</w:t>
      </w:r>
      <w:r w:rsidRPr="00B370F0">
        <w:rPr>
          <w:rFonts w:ascii="Cambria" w:hAnsi="Cambria"/>
          <w:color w:val="000000"/>
        </w:rPr>
        <w:t xml:space="preserve"> содействие развитию </w:t>
      </w:r>
      <w:r w:rsidRPr="007643E2">
        <w:rPr>
          <w:rFonts w:ascii="Cambria" w:hAnsi="Cambria"/>
        </w:rPr>
        <w:t xml:space="preserve">творческого потенциала детей; формирование гражданских и нравственных ориентиров, патриотического сознания на примерах героической истории нашей Родины; воспитание чувства гордости за нашу Родину, формирование бережного отношения к памяти о военных событиях, о людях,  сражавшихся и погибших в Великой Отечественной войне </w:t>
      </w:r>
    </w:p>
    <w:p w:rsidR="00117733" w:rsidRPr="007643E2" w:rsidRDefault="00117733">
      <w:pPr>
        <w:shd w:val="clear" w:color="auto" w:fill="FFFFFF"/>
        <w:ind w:firstLine="851"/>
        <w:jc w:val="both"/>
        <w:rPr>
          <w:rFonts w:ascii="Cambria" w:hAnsi="Cambria"/>
          <w:b/>
          <w:bCs/>
        </w:rPr>
      </w:pPr>
      <w:r w:rsidRPr="007643E2">
        <w:rPr>
          <w:rFonts w:ascii="Cambria" w:hAnsi="Cambria"/>
          <w:b/>
          <w:bCs/>
        </w:rPr>
        <w:t>Условия конкурса</w:t>
      </w:r>
    </w:p>
    <w:p w:rsidR="00117733" w:rsidRPr="007643E2" w:rsidRDefault="00117733">
      <w:pPr>
        <w:shd w:val="clear" w:color="auto" w:fill="FFFFFF"/>
        <w:ind w:firstLine="851"/>
        <w:jc w:val="both"/>
        <w:rPr>
          <w:rFonts w:ascii="Cambria" w:hAnsi="Cambria"/>
          <w:kern w:val="1"/>
        </w:rPr>
      </w:pPr>
      <w:r w:rsidRPr="007643E2">
        <w:rPr>
          <w:rFonts w:ascii="Cambria" w:hAnsi="Cambria"/>
        </w:rPr>
        <w:t>На конкурс принимаются детские работы – победители конкурса, состоявшегося внутри образовательного учреждения. Вместе с работами подается заявка на участие в распечатанном виде с подробным перечнем представленных работ и печатью организации, также заявка высылается в электронном виде на адрес </w:t>
      </w:r>
      <w:hyperlink r:id="rId84" w:history="1">
        <w:r w:rsidRPr="007643E2">
          <w:rPr>
            <w:rStyle w:val="a3"/>
            <w:rFonts w:ascii="Cambria" w:hAnsi="Cambria"/>
            <w:color w:val="auto"/>
          </w:rPr>
          <w:t>irinaalekseeva@inbox.ru</w:t>
        </w:r>
      </w:hyperlink>
      <w:r w:rsidRPr="007643E2">
        <w:rPr>
          <w:rFonts w:ascii="Cambria" w:hAnsi="Cambria"/>
        </w:rPr>
        <w:t xml:space="preserve">. Форма заявки в Приложении 2. </w:t>
      </w:r>
      <w:r w:rsidRPr="007643E2">
        <w:rPr>
          <w:rFonts w:ascii="Cambria" w:hAnsi="Cambria"/>
          <w:kern w:val="1"/>
        </w:rPr>
        <w:t>От каждого образовательного учреждения принимается только одна заявка. От одного учреждения принимается не более 3-х работ в каждой номинации. От одного педагога-руководителя – не более 4-х работ. От каждого участника выставки (индивидуального или коллективного) не более 2-х работ.</w:t>
      </w:r>
    </w:p>
    <w:p w:rsidR="00117733" w:rsidRPr="007643E2" w:rsidRDefault="00117733">
      <w:pPr>
        <w:shd w:val="clear" w:color="auto" w:fill="FFFFFF"/>
        <w:ind w:firstLine="851"/>
        <w:jc w:val="both"/>
        <w:rPr>
          <w:rFonts w:ascii="Cambria" w:hAnsi="Cambria"/>
        </w:rPr>
      </w:pPr>
      <w:r w:rsidRPr="007643E2">
        <w:rPr>
          <w:rFonts w:ascii="Cambria" w:hAnsi="Cambria"/>
        </w:rPr>
        <w:t>Работы могут быть выполнены в любой технике, так же, как и предметы декоративно-прикладного творчества. Размер плоскостных работ не должен превышать формат А2. Работы (живопись и графика) должны быть оформлены в белые паспарту с этикетками в нижнем правом углу. Работы декоративно-прикладного творчества также должны иметь этикетку, где указаны: название работы, фамилия, имя и возраст автора, название и номер образовательного учреждения, фамилия педагога (Приложение 1).</w:t>
      </w:r>
    </w:p>
    <w:p w:rsidR="00117733" w:rsidRPr="007643E2" w:rsidRDefault="00117733">
      <w:pPr>
        <w:shd w:val="clear" w:color="auto" w:fill="FFFFFF"/>
        <w:ind w:firstLine="851"/>
        <w:jc w:val="both"/>
        <w:rPr>
          <w:rFonts w:ascii="Cambria" w:hAnsi="Cambria"/>
        </w:rPr>
      </w:pPr>
      <w:r w:rsidRPr="007643E2">
        <w:rPr>
          <w:rFonts w:ascii="Cambria" w:hAnsi="Cambria"/>
        </w:rPr>
        <w:t>Работы могут быть как индивидуальные, групповые (2-3 исполнителя), так и коллективные (свыше 3-х исполнителей). В качестве руководителя индивидуальной и групповой работы может выступать только 1 педагог, коллективную работу могут возглавлять не более 2-х педагогов.</w:t>
      </w:r>
    </w:p>
    <w:p w:rsidR="00117733" w:rsidRPr="007643E2" w:rsidRDefault="00117733">
      <w:pPr>
        <w:shd w:val="clear" w:color="auto" w:fill="FFFFFF"/>
        <w:ind w:firstLine="851"/>
        <w:jc w:val="both"/>
        <w:rPr>
          <w:rFonts w:ascii="Cambria" w:hAnsi="Cambria"/>
        </w:rPr>
      </w:pPr>
      <w:r w:rsidRPr="007643E2">
        <w:rPr>
          <w:rFonts w:ascii="Cambria" w:hAnsi="Cambria"/>
        </w:rPr>
        <w:t>Работы принимаются по следующим номинациям:</w:t>
      </w:r>
    </w:p>
    <w:p w:rsidR="00117733" w:rsidRPr="007643E2" w:rsidRDefault="00117733">
      <w:pPr>
        <w:shd w:val="clear" w:color="auto" w:fill="FFFFFF"/>
        <w:ind w:firstLine="851"/>
        <w:jc w:val="both"/>
        <w:rPr>
          <w:rFonts w:ascii="Cambria" w:hAnsi="Cambria"/>
          <w:i/>
          <w:iCs/>
          <w:u w:val="single"/>
        </w:rPr>
      </w:pPr>
      <w:r w:rsidRPr="007643E2">
        <w:rPr>
          <w:rFonts w:ascii="Cambria" w:hAnsi="Cambria"/>
          <w:i/>
          <w:iCs/>
          <w:u w:val="single"/>
        </w:rPr>
        <w:t>Изобразительное искусство:</w:t>
      </w:r>
    </w:p>
    <w:p w:rsidR="00117733" w:rsidRPr="007643E2" w:rsidRDefault="00117733">
      <w:pPr>
        <w:shd w:val="clear" w:color="auto" w:fill="FFFFFF"/>
        <w:ind w:firstLine="851"/>
        <w:rPr>
          <w:rFonts w:ascii="Cambria" w:hAnsi="Cambria"/>
        </w:rPr>
      </w:pPr>
      <w:r w:rsidRPr="007643E2">
        <w:rPr>
          <w:rFonts w:ascii="Cambria" w:hAnsi="Cambria"/>
        </w:rPr>
        <w:t>-живопись;</w:t>
      </w:r>
    </w:p>
    <w:p w:rsidR="00117733" w:rsidRPr="007643E2" w:rsidRDefault="00117733">
      <w:pPr>
        <w:shd w:val="clear" w:color="auto" w:fill="FFFFFF"/>
        <w:ind w:firstLine="851"/>
        <w:rPr>
          <w:rFonts w:ascii="Cambria" w:hAnsi="Cambria"/>
        </w:rPr>
      </w:pPr>
      <w:r w:rsidRPr="007643E2">
        <w:rPr>
          <w:rFonts w:ascii="Cambria" w:hAnsi="Cambria"/>
        </w:rPr>
        <w:t>-графика.</w:t>
      </w:r>
    </w:p>
    <w:p w:rsidR="00117733" w:rsidRPr="007643E2" w:rsidRDefault="00117733">
      <w:pPr>
        <w:shd w:val="clear" w:color="auto" w:fill="FFFFFF"/>
        <w:ind w:firstLine="851"/>
        <w:rPr>
          <w:rFonts w:ascii="Cambria" w:hAnsi="Cambria"/>
          <w:i/>
          <w:iCs/>
          <w:u w:val="single"/>
        </w:rPr>
      </w:pPr>
      <w:r w:rsidRPr="007643E2">
        <w:rPr>
          <w:rFonts w:ascii="Cambria" w:hAnsi="Cambria"/>
          <w:i/>
          <w:iCs/>
          <w:u w:val="single"/>
        </w:rPr>
        <w:t>Керамика и скульптура.</w:t>
      </w:r>
    </w:p>
    <w:p w:rsidR="00117733" w:rsidRPr="007643E2" w:rsidRDefault="00117733">
      <w:pPr>
        <w:shd w:val="clear" w:color="auto" w:fill="FFFFFF"/>
        <w:ind w:firstLine="851"/>
        <w:rPr>
          <w:rFonts w:ascii="Cambria" w:hAnsi="Cambria"/>
          <w:i/>
          <w:iCs/>
          <w:u w:val="single"/>
        </w:rPr>
      </w:pPr>
      <w:r w:rsidRPr="007643E2">
        <w:rPr>
          <w:rFonts w:ascii="Cambria" w:hAnsi="Cambria"/>
          <w:i/>
          <w:iCs/>
          <w:u w:val="single"/>
        </w:rPr>
        <w:t>Декоративно-прикладное искусство:</w:t>
      </w:r>
    </w:p>
    <w:p w:rsidR="00117733" w:rsidRPr="007643E2" w:rsidRDefault="00117733">
      <w:pPr>
        <w:shd w:val="clear" w:color="auto" w:fill="FFFFFF"/>
        <w:ind w:firstLine="851"/>
        <w:rPr>
          <w:rFonts w:ascii="Cambria" w:hAnsi="Cambria"/>
        </w:rPr>
      </w:pPr>
      <w:r w:rsidRPr="007643E2">
        <w:rPr>
          <w:rFonts w:ascii="Cambria" w:hAnsi="Cambria"/>
        </w:rPr>
        <w:t>- бумажная пластика;</w:t>
      </w:r>
    </w:p>
    <w:p w:rsidR="00117733" w:rsidRPr="007643E2" w:rsidRDefault="00117733">
      <w:pPr>
        <w:shd w:val="clear" w:color="auto" w:fill="FFFFFF"/>
        <w:ind w:firstLine="851"/>
        <w:rPr>
          <w:rFonts w:ascii="Cambria" w:hAnsi="Cambria"/>
        </w:rPr>
      </w:pPr>
      <w:r w:rsidRPr="007643E2">
        <w:rPr>
          <w:rFonts w:ascii="Cambria" w:hAnsi="Cambria"/>
        </w:rPr>
        <w:t>- мягкая игрушка;</w:t>
      </w:r>
    </w:p>
    <w:p w:rsidR="00117733" w:rsidRPr="007643E2" w:rsidRDefault="00117733">
      <w:pPr>
        <w:shd w:val="clear" w:color="auto" w:fill="FFFFFF"/>
        <w:ind w:firstLine="851"/>
        <w:rPr>
          <w:rFonts w:ascii="Cambria" w:hAnsi="Cambria"/>
        </w:rPr>
      </w:pPr>
      <w:r w:rsidRPr="007643E2">
        <w:rPr>
          <w:rFonts w:ascii="Cambria" w:hAnsi="Cambria"/>
        </w:rPr>
        <w:t>- текстиль (батик, бисероплетение, вышивка, ткачество).</w:t>
      </w:r>
    </w:p>
    <w:p w:rsidR="00117733" w:rsidRPr="007643E2" w:rsidRDefault="00117733">
      <w:pPr>
        <w:shd w:val="clear" w:color="auto" w:fill="FFFFFF"/>
        <w:ind w:firstLine="851"/>
        <w:rPr>
          <w:rFonts w:ascii="Cambria" w:hAnsi="Cambria"/>
          <w:b/>
          <w:bCs/>
        </w:rPr>
      </w:pPr>
      <w:r w:rsidRPr="007643E2">
        <w:rPr>
          <w:rFonts w:ascii="Cambria" w:hAnsi="Cambria"/>
          <w:b/>
          <w:bCs/>
        </w:rPr>
        <w:t>Тематика работ:</w:t>
      </w:r>
    </w:p>
    <w:p w:rsidR="00117733" w:rsidRPr="007643E2" w:rsidRDefault="00117733">
      <w:pPr>
        <w:shd w:val="clear" w:color="auto" w:fill="FFFFFF"/>
        <w:ind w:firstLine="851"/>
        <w:rPr>
          <w:rFonts w:ascii="Cambria" w:hAnsi="Cambria"/>
        </w:rPr>
      </w:pPr>
      <w:r w:rsidRPr="007643E2">
        <w:rPr>
          <w:rFonts w:ascii="Cambria" w:hAnsi="Cambria"/>
        </w:rPr>
        <w:t>- «День Победы – праздник со слезами на глазах».</w:t>
      </w:r>
    </w:p>
    <w:p w:rsidR="00117733" w:rsidRPr="007643E2" w:rsidRDefault="00117733">
      <w:pPr>
        <w:shd w:val="clear" w:color="auto" w:fill="FFFFFF"/>
        <w:ind w:firstLine="851"/>
        <w:rPr>
          <w:rFonts w:ascii="Cambria" w:hAnsi="Cambria"/>
        </w:rPr>
      </w:pPr>
      <w:r w:rsidRPr="007643E2">
        <w:rPr>
          <w:rFonts w:ascii="Cambria" w:hAnsi="Cambria"/>
        </w:rPr>
        <w:t>- «Военные будни в тылу и на фронте».</w:t>
      </w:r>
    </w:p>
    <w:p w:rsidR="00117733" w:rsidRPr="007643E2" w:rsidRDefault="00117733">
      <w:pPr>
        <w:shd w:val="clear" w:color="auto" w:fill="FFFFFF"/>
        <w:ind w:firstLine="851"/>
        <w:rPr>
          <w:rFonts w:ascii="Cambria" w:hAnsi="Cambria"/>
        </w:rPr>
      </w:pPr>
      <w:r w:rsidRPr="007643E2">
        <w:rPr>
          <w:rFonts w:ascii="Cambria" w:hAnsi="Cambria"/>
        </w:rPr>
        <w:t>- «Наши ветераны».</w:t>
      </w:r>
    </w:p>
    <w:p w:rsidR="00117733" w:rsidRPr="007643E2" w:rsidRDefault="00117733">
      <w:pPr>
        <w:shd w:val="clear" w:color="auto" w:fill="FFFFFF"/>
        <w:ind w:firstLine="851"/>
        <w:rPr>
          <w:rFonts w:ascii="Cambria" w:hAnsi="Cambria"/>
        </w:rPr>
      </w:pPr>
      <w:r w:rsidRPr="007643E2">
        <w:rPr>
          <w:rFonts w:ascii="Cambria" w:hAnsi="Cambria"/>
        </w:rPr>
        <w:t>- «Подвиг ленинградцев».</w:t>
      </w:r>
    </w:p>
    <w:p w:rsidR="00117733" w:rsidRPr="007643E2" w:rsidRDefault="00117733">
      <w:pPr>
        <w:shd w:val="clear" w:color="auto" w:fill="FFFFFF"/>
        <w:ind w:firstLine="851"/>
        <w:rPr>
          <w:rFonts w:ascii="Cambria" w:hAnsi="Cambria"/>
          <w:b/>
          <w:bCs/>
        </w:rPr>
      </w:pPr>
      <w:r w:rsidRPr="007643E2">
        <w:rPr>
          <w:rFonts w:ascii="Cambria" w:hAnsi="Cambria"/>
          <w:b/>
          <w:bCs/>
        </w:rPr>
        <w:t>Критерии оценки работ:</w:t>
      </w:r>
    </w:p>
    <w:p w:rsidR="00117733" w:rsidRPr="007643E2" w:rsidRDefault="00117733">
      <w:pPr>
        <w:widowControl/>
        <w:numPr>
          <w:ilvl w:val="0"/>
          <w:numId w:val="63"/>
        </w:numPr>
        <w:shd w:val="clear" w:color="auto" w:fill="FFFFFF"/>
        <w:suppressAutoHyphens w:val="0"/>
        <w:ind w:left="0" w:firstLine="851"/>
        <w:rPr>
          <w:rFonts w:ascii="Cambria" w:hAnsi="Cambria"/>
        </w:rPr>
      </w:pPr>
      <w:r w:rsidRPr="007643E2">
        <w:rPr>
          <w:rFonts w:ascii="Cambria" w:hAnsi="Cambria"/>
        </w:rPr>
        <w:t>высокий художественный уровень и хорошее качество выполнения детских работ;</w:t>
      </w:r>
    </w:p>
    <w:p w:rsidR="00117733" w:rsidRPr="007643E2" w:rsidRDefault="00117733">
      <w:pPr>
        <w:widowControl/>
        <w:numPr>
          <w:ilvl w:val="0"/>
          <w:numId w:val="63"/>
        </w:numPr>
        <w:shd w:val="clear" w:color="auto" w:fill="FFFFFF"/>
        <w:suppressAutoHyphens w:val="0"/>
        <w:ind w:left="0" w:firstLine="851"/>
        <w:rPr>
          <w:rFonts w:ascii="Cambria" w:hAnsi="Cambria"/>
        </w:rPr>
      </w:pPr>
      <w:r w:rsidRPr="007643E2">
        <w:rPr>
          <w:rFonts w:ascii="Cambria" w:hAnsi="Cambria"/>
        </w:rPr>
        <w:t>индивидуальность, самобытность, оригинальность исполнения.</w:t>
      </w:r>
    </w:p>
    <w:p w:rsidR="00117733" w:rsidRPr="007643E2" w:rsidRDefault="00117733">
      <w:pPr>
        <w:shd w:val="clear" w:color="auto" w:fill="FFFFFF"/>
        <w:ind w:firstLine="851"/>
        <w:rPr>
          <w:rFonts w:ascii="Cambria" w:hAnsi="Cambria"/>
        </w:rPr>
      </w:pPr>
      <w:r w:rsidRPr="007643E2">
        <w:rPr>
          <w:rFonts w:ascii="Cambria" w:hAnsi="Cambria"/>
        </w:rPr>
        <w:t>Жюри конкурса оставляет за собой право не экспонировать работы, не соответствующие указанным требованиям. Не допускается помощь педагогов при выполнении работ детьми.</w:t>
      </w:r>
    </w:p>
    <w:p w:rsidR="00117733" w:rsidRPr="007643E2" w:rsidRDefault="00117733">
      <w:pPr>
        <w:shd w:val="clear" w:color="auto" w:fill="FFFFFF"/>
        <w:ind w:firstLine="851"/>
        <w:rPr>
          <w:rFonts w:ascii="Cambria" w:hAnsi="Cambria"/>
          <w:b/>
          <w:bCs/>
        </w:rPr>
      </w:pPr>
    </w:p>
    <w:p w:rsidR="00117733" w:rsidRPr="007643E2" w:rsidRDefault="00117733">
      <w:pPr>
        <w:shd w:val="clear" w:color="auto" w:fill="FFFFFF"/>
        <w:ind w:firstLine="851"/>
        <w:rPr>
          <w:rFonts w:ascii="Cambria" w:hAnsi="Cambria"/>
          <w:b/>
          <w:bCs/>
        </w:rPr>
      </w:pPr>
      <w:r w:rsidRPr="007643E2">
        <w:rPr>
          <w:rFonts w:ascii="Cambria" w:hAnsi="Cambria"/>
          <w:b/>
          <w:bCs/>
        </w:rPr>
        <w:t>Участники конкурса</w:t>
      </w:r>
    </w:p>
    <w:p w:rsidR="00117733" w:rsidRPr="007643E2" w:rsidRDefault="00117733">
      <w:pPr>
        <w:shd w:val="clear" w:color="auto" w:fill="FFFFFF"/>
        <w:ind w:firstLine="851"/>
        <w:rPr>
          <w:rFonts w:ascii="Cambria" w:hAnsi="Cambria"/>
        </w:rPr>
      </w:pPr>
      <w:r w:rsidRPr="007643E2">
        <w:rPr>
          <w:rFonts w:ascii="Cambria" w:hAnsi="Cambria"/>
        </w:rPr>
        <w:t>К участию в выставке приглашаются:</w:t>
      </w:r>
    </w:p>
    <w:p w:rsidR="00117733" w:rsidRPr="00B370F0" w:rsidRDefault="00117733">
      <w:pPr>
        <w:widowControl/>
        <w:numPr>
          <w:ilvl w:val="0"/>
          <w:numId w:val="80"/>
        </w:numPr>
        <w:shd w:val="clear" w:color="auto" w:fill="FFFFFF"/>
        <w:suppressAutoHyphens w:val="0"/>
        <w:ind w:left="0" w:firstLine="851"/>
        <w:rPr>
          <w:rFonts w:ascii="Cambria" w:hAnsi="Cambria"/>
          <w:color w:val="000000"/>
        </w:rPr>
      </w:pPr>
      <w:r w:rsidRPr="007643E2">
        <w:rPr>
          <w:rFonts w:ascii="Cambria" w:hAnsi="Cambria"/>
        </w:rPr>
        <w:t>учащиеся детских творческих коллективов</w:t>
      </w:r>
      <w:r w:rsidRPr="00B370F0">
        <w:rPr>
          <w:rFonts w:ascii="Cambria" w:hAnsi="Cambria"/>
          <w:color w:val="000000"/>
        </w:rPr>
        <w:t xml:space="preserve"> системы дополнительного образования;</w:t>
      </w:r>
    </w:p>
    <w:p w:rsidR="00117733" w:rsidRPr="00B370F0" w:rsidRDefault="00117733">
      <w:pPr>
        <w:widowControl/>
        <w:numPr>
          <w:ilvl w:val="0"/>
          <w:numId w:val="80"/>
        </w:numPr>
        <w:shd w:val="clear" w:color="auto" w:fill="FFFFFF"/>
        <w:suppressAutoHyphens w:val="0"/>
        <w:ind w:left="0" w:firstLine="851"/>
        <w:rPr>
          <w:rFonts w:ascii="Cambria" w:hAnsi="Cambria"/>
          <w:color w:val="000000"/>
        </w:rPr>
      </w:pPr>
      <w:r w:rsidRPr="00B370F0">
        <w:rPr>
          <w:rFonts w:ascii="Cambria" w:hAnsi="Cambria"/>
          <w:color w:val="000000"/>
        </w:rPr>
        <w:t>учащиеся школ и лицеев;</w:t>
      </w:r>
    </w:p>
    <w:p w:rsidR="00117733" w:rsidRPr="00B370F0" w:rsidRDefault="00117733">
      <w:pPr>
        <w:widowControl/>
        <w:numPr>
          <w:ilvl w:val="0"/>
          <w:numId w:val="80"/>
        </w:numPr>
        <w:shd w:val="clear" w:color="auto" w:fill="FFFFFF"/>
        <w:suppressAutoHyphens w:val="0"/>
        <w:ind w:left="0" w:firstLine="851"/>
        <w:rPr>
          <w:rFonts w:ascii="Cambria" w:hAnsi="Cambria"/>
          <w:color w:val="000000"/>
        </w:rPr>
      </w:pPr>
      <w:r w:rsidRPr="00B370F0">
        <w:rPr>
          <w:rFonts w:ascii="Cambria" w:hAnsi="Cambria"/>
          <w:color w:val="000000"/>
        </w:rPr>
        <w:t>индивидуальные участники;</w:t>
      </w:r>
    </w:p>
    <w:p w:rsidR="00117733" w:rsidRPr="00B370F0" w:rsidRDefault="00117733">
      <w:pPr>
        <w:widowControl/>
        <w:numPr>
          <w:ilvl w:val="0"/>
          <w:numId w:val="80"/>
        </w:numPr>
        <w:shd w:val="clear" w:color="auto" w:fill="FFFFFF"/>
        <w:suppressAutoHyphens w:val="0"/>
        <w:ind w:left="0" w:firstLine="851"/>
        <w:rPr>
          <w:rFonts w:ascii="Cambria" w:hAnsi="Cambria"/>
          <w:color w:val="000000"/>
        </w:rPr>
      </w:pPr>
      <w:r w:rsidRPr="00B370F0">
        <w:rPr>
          <w:rFonts w:ascii="Cambria" w:hAnsi="Cambria"/>
          <w:color w:val="000000"/>
        </w:rPr>
        <w:t>воспитанники подростково-молодежных клубов;</w:t>
      </w:r>
    </w:p>
    <w:p w:rsidR="00117733" w:rsidRPr="00B370F0" w:rsidRDefault="00117733">
      <w:pPr>
        <w:widowControl/>
        <w:numPr>
          <w:ilvl w:val="0"/>
          <w:numId w:val="80"/>
        </w:numPr>
        <w:shd w:val="clear" w:color="auto" w:fill="FFFFFF"/>
        <w:suppressAutoHyphens w:val="0"/>
        <w:ind w:left="0" w:firstLine="851"/>
        <w:rPr>
          <w:rFonts w:ascii="Cambria" w:hAnsi="Cambria"/>
          <w:color w:val="000000"/>
        </w:rPr>
      </w:pPr>
      <w:r w:rsidRPr="00B370F0">
        <w:rPr>
          <w:rFonts w:ascii="Cambria" w:hAnsi="Cambria"/>
          <w:color w:val="000000"/>
        </w:rPr>
        <w:t>воспитанники дошкольных учреждений.</w:t>
      </w:r>
    </w:p>
    <w:p w:rsidR="00117733" w:rsidRPr="00B370F0" w:rsidRDefault="00117733">
      <w:pPr>
        <w:shd w:val="clear" w:color="auto" w:fill="FFFFFF"/>
        <w:ind w:firstLine="851"/>
        <w:rPr>
          <w:rFonts w:ascii="Cambria" w:hAnsi="Cambria"/>
          <w:color w:val="000000"/>
        </w:rPr>
      </w:pPr>
    </w:p>
    <w:p w:rsidR="00117733" w:rsidRPr="00B370F0" w:rsidRDefault="00117733">
      <w:pPr>
        <w:shd w:val="clear" w:color="auto" w:fill="FFFFFF"/>
        <w:ind w:firstLine="851"/>
        <w:rPr>
          <w:rFonts w:ascii="Cambria" w:hAnsi="Cambria"/>
          <w:color w:val="000000"/>
        </w:rPr>
      </w:pPr>
      <w:r w:rsidRPr="00B370F0">
        <w:rPr>
          <w:rFonts w:ascii="Cambria" w:hAnsi="Cambria"/>
          <w:color w:val="000000"/>
        </w:rPr>
        <w:t>Конкурс проводится в 2-х возрастных группах:</w:t>
      </w:r>
    </w:p>
    <w:p w:rsidR="00117733" w:rsidRPr="00B370F0" w:rsidRDefault="00117733">
      <w:pPr>
        <w:widowControl/>
        <w:numPr>
          <w:ilvl w:val="0"/>
          <w:numId w:val="82"/>
        </w:numPr>
        <w:shd w:val="clear" w:color="auto" w:fill="FFFFFF"/>
        <w:suppressAutoHyphens w:val="0"/>
        <w:ind w:left="0" w:firstLine="851"/>
        <w:rPr>
          <w:rFonts w:ascii="Cambria" w:hAnsi="Cambria"/>
          <w:color w:val="000000"/>
        </w:rPr>
      </w:pPr>
      <w:r w:rsidRPr="00B370F0">
        <w:rPr>
          <w:rFonts w:ascii="Cambria" w:hAnsi="Cambria"/>
          <w:color w:val="000000"/>
        </w:rPr>
        <w:t>6 –10 лет;</w:t>
      </w:r>
    </w:p>
    <w:p w:rsidR="00117733" w:rsidRPr="00B370F0" w:rsidRDefault="00117733">
      <w:pPr>
        <w:widowControl/>
        <w:numPr>
          <w:ilvl w:val="0"/>
          <w:numId w:val="82"/>
        </w:numPr>
        <w:shd w:val="clear" w:color="auto" w:fill="FFFFFF"/>
        <w:suppressAutoHyphens w:val="0"/>
        <w:ind w:left="0" w:firstLine="851"/>
        <w:rPr>
          <w:rFonts w:ascii="Cambria" w:hAnsi="Cambria"/>
          <w:color w:val="000000"/>
        </w:rPr>
      </w:pPr>
      <w:r w:rsidRPr="00B370F0">
        <w:rPr>
          <w:rFonts w:ascii="Cambria" w:hAnsi="Cambria"/>
          <w:color w:val="000000"/>
        </w:rPr>
        <w:t>11 – 17 лет.</w:t>
      </w:r>
    </w:p>
    <w:p w:rsidR="00117733" w:rsidRPr="007643E2" w:rsidRDefault="00117733">
      <w:pPr>
        <w:shd w:val="clear" w:color="auto" w:fill="FFFFFF"/>
        <w:ind w:firstLine="851"/>
        <w:rPr>
          <w:rFonts w:ascii="Cambria" w:hAnsi="Cambria"/>
          <w:b/>
          <w:bCs/>
        </w:rPr>
      </w:pPr>
    </w:p>
    <w:p w:rsidR="00117733" w:rsidRPr="007643E2" w:rsidRDefault="00117733">
      <w:pPr>
        <w:shd w:val="clear" w:color="auto" w:fill="FFFFFF"/>
        <w:ind w:firstLine="851"/>
        <w:rPr>
          <w:rFonts w:ascii="Cambria" w:hAnsi="Cambria"/>
          <w:b/>
          <w:bCs/>
        </w:rPr>
      </w:pPr>
      <w:r w:rsidRPr="007643E2">
        <w:rPr>
          <w:rFonts w:ascii="Cambria" w:hAnsi="Cambria"/>
          <w:b/>
          <w:bCs/>
        </w:rPr>
        <w:t>Сроки проведения конкурса</w:t>
      </w:r>
    </w:p>
    <w:p w:rsidR="00117733" w:rsidRPr="007643E2" w:rsidRDefault="00117733">
      <w:pPr>
        <w:shd w:val="clear" w:color="auto" w:fill="FFFFFF"/>
        <w:ind w:firstLine="851"/>
        <w:jc w:val="both"/>
        <w:rPr>
          <w:rFonts w:ascii="Cambria" w:hAnsi="Cambria"/>
          <w:kern w:val="1"/>
        </w:rPr>
      </w:pPr>
      <w:r w:rsidRPr="007643E2">
        <w:rPr>
          <w:rFonts w:ascii="Cambria" w:hAnsi="Cambria"/>
          <w:kern w:val="1"/>
        </w:rPr>
        <w:t>Работы предоставляются на конкурс с 15.04.20 по 21.04.20 по адресу: Рабочий переулок д.4/8 (Центр эстетического воспитания «В Коломне») ежедневно с 11.00 до 19.00, кроме воскресенья.</w:t>
      </w:r>
    </w:p>
    <w:p w:rsidR="00117733" w:rsidRPr="007643E2" w:rsidRDefault="00117733">
      <w:pPr>
        <w:shd w:val="clear" w:color="auto" w:fill="FFFFFF"/>
        <w:ind w:firstLine="851"/>
        <w:jc w:val="both"/>
        <w:rPr>
          <w:rFonts w:ascii="Cambria" w:hAnsi="Cambria"/>
        </w:rPr>
      </w:pPr>
      <w:r w:rsidRPr="007643E2">
        <w:rPr>
          <w:rFonts w:ascii="Cambria" w:hAnsi="Cambria"/>
        </w:rPr>
        <w:t xml:space="preserve">Все работы, принятые на конкурс, до момента монтажа выставки хранятся в Центре </w:t>
      </w:r>
      <w:r w:rsidRPr="007643E2">
        <w:rPr>
          <w:rFonts w:ascii="Cambria" w:hAnsi="Cambria"/>
        </w:rPr>
        <w:lastRenderedPageBreak/>
        <w:t>эстетического воспитания «В Коломне». Организаторы не гарантируют сохранность упаковочного материала.</w:t>
      </w:r>
    </w:p>
    <w:p w:rsidR="00117733" w:rsidRPr="00B370F0" w:rsidRDefault="00117733">
      <w:pPr>
        <w:shd w:val="clear" w:color="auto" w:fill="FFFFFF"/>
        <w:ind w:firstLine="851"/>
        <w:jc w:val="both"/>
        <w:rPr>
          <w:rFonts w:ascii="Cambria" w:hAnsi="Cambria"/>
          <w:color w:val="000000"/>
        </w:rPr>
      </w:pPr>
      <w:r w:rsidRPr="007643E2">
        <w:rPr>
          <w:rFonts w:ascii="Cambria" w:hAnsi="Cambria"/>
        </w:rPr>
        <w:t>Выставка открыта для посещения с 24.04.2020 по 15.05.2020. Работы, дипломы победителей, дипломы лауреатов, сертификаты участников выдаются представителям</w:t>
      </w:r>
      <w:r w:rsidRPr="00B370F0">
        <w:rPr>
          <w:rFonts w:ascii="Cambria" w:hAnsi="Cambria"/>
        </w:rPr>
        <w:t xml:space="preserve"> учреждения</w:t>
      </w:r>
      <w:r w:rsidRPr="00B370F0">
        <w:rPr>
          <w:rFonts w:ascii="Cambria" w:hAnsi="Cambria"/>
          <w:color w:val="000000"/>
        </w:rPr>
        <w:t xml:space="preserve"> после окончания выставки. Представители организаций, участвовавших в конкурсе, обязаны самостоятельно забрать свои работы в течение 3-х дней после окончания выставки. Дальнейшее хранение работ в ЦЭВ «В Коломне» не предусмотрено, и ответственность за их сохранность организаторы не несут.</w:t>
      </w:r>
    </w:p>
    <w:p w:rsidR="00117733" w:rsidRPr="00B370F0" w:rsidRDefault="00117733">
      <w:pPr>
        <w:shd w:val="clear" w:color="auto" w:fill="FFFFFF"/>
        <w:ind w:firstLine="851"/>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Подведение итогов и награждение</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Победители конкурса детского творчества награждаются дипломами победителей (1, 2, 3 места), а работы, особо отмеченные жюри, дипломами лауреатов. Участники выставки получают сертификаты участников.</w:t>
      </w:r>
    </w:p>
    <w:p w:rsidR="00117733" w:rsidRPr="00B370F0" w:rsidRDefault="00117733">
      <w:pPr>
        <w:shd w:val="clear" w:color="auto" w:fill="FFFFFF"/>
        <w:ind w:firstLine="851"/>
        <w:jc w:val="both"/>
        <w:rPr>
          <w:rFonts w:ascii="Cambria" w:hAnsi="Cambria"/>
          <w:b/>
          <w:bCs/>
          <w:color w:val="000000"/>
        </w:rPr>
      </w:pPr>
    </w:p>
    <w:p w:rsidR="00117733" w:rsidRPr="00B370F0" w:rsidRDefault="00117733">
      <w:pPr>
        <w:shd w:val="clear" w:color="auto" w:fill="FFFFFF"/>
        <w:ind w:firstLine="851"/>
        <w:jc w:val="both"/>
        <w:rPr>
          <w:rFonts w:ascii="Cambria" w:hAnsi="Cambria"/>
          <w:b/>
          <w:bCs/>
          <w:color w:val="000000"/>
        </w:rPr>
      </w:pPr>
      <w:r w:rsidRPr="00B370F0">
        <w:rPr>
          <w:rFonts w:ascii="Cambria" w:hAnsi="Cambria"/>
          <w:b/>
          <w:bCs/>
          <w:color w:val="000000"/>
        </w:rPr>
        <w:t>Члены жюри</w:t>
      </w:r>
    </w:p>
    <w:p w:rsidR="00117733" w:rsidRPr="007643E2" w:rsidRDefault="00117733">
      <w:pPr>
        <w:shd w:val="clear" w:color="auto" w:fill="FFFFFF"/>
        <w:ind w:firstLine="851"/>
        <w:jc w:val="both"/>
        <w:rPr>
          <w:rFonts w:ascii="Cambria" w:hAnsi="Cambria"/>
        </w:rPr>
      </w:pPr>
      <w:r w:rsidRPr="00B370F0">
        <w:rPr>
          <w:rFonts w:ascii="Cambria" w:hAnsi="Cambria"/>
          <w:color w:val="000000"/>
        </w:rPr>
        <w:t xml:space="preserve">Профессиональные художники – преподаватели Центра эстетического воспитания «В Коломне», </w:t>
      </w:r>
      <w:r w:rsidRPr="007643E2">
        <w:rPr>
          <w:rFonts w:ascii="Cambria" w:hAnsi="Cambria"/>
        </w:rPr>
        <w:t>специалисты по детскому изобразительному и декоративно-прикладному творчеству.</w:t>
      </w:r>
    </w:p>
    <w:p w:rsidR="00117733" w:rsidRPr="007643E2" w:rsidRDefault="00117733">
      <w:pPr>
        <w:shd w:val="clear" w:color="auto" w:fill="FFFFFF"/>
        <w:ind w:firstLine="851"/>
        <w:jc w:val="both"/>
        <w:rPr>
          <w:rFonts w:ascii="Cambria" w:hAnsi="Cambria"/>
          <w:b/>
          <w:bCs/>
        </w:rPr>
      </w:pPr>
    </w:p>
    <w:p w:rsidR="00117733" w:rsidRPr="007643E2" w:rsidRDefault="00117733">
      <w:pPr>
        <w:shd w:val="clear" w:color="auto" w:fill="FFFFFF"/>
        <w:ind w:firstLine="851"/>
        <w:jc w:val="both"/>
        <w:rPr>
          <w:rFonts w:ascii="Cambria" w:hAnsi="Cambria"/>
          <w:b/>
          <w:bCs/>
        </w:rPr>
      </w:pPr>
      <w:r w:rsidRPr="007643E2">
        <w:rPr>
          <w:rFonts w:ascii="Cambria" w:hAnsi="Cambria"/>
          <w:b/>
          <w:bCs/>
        </w:rPr>
        <w:t>Рекомендации педагогам по подготовке детей к участию в конкурсе «Была война, была Победа»</w:t>
      </w:r>
    </w:p>
    <w:p w:rsidR="00117733" w:rsidRPr="007643E2" w:rsidRDefault="00117733">
      <w:pPr>
        <w:widowControl/>
        <w:numPr>
          <w:ilvl w:val="0"/>
          <w:numId w:val="64"/>
        </w:numPr>
        <w:shd w:val="clear" w:color="auto" w:fill="FFFFFF"/>
        <w:suppressAutoHyphens w:val="0"/>
        <w:ind w:left="284" w:hanging="142"/>
        <w:jc w:val="both"/>
        <w:rPr>
          <w:rFonts w:ascii="Cambria" w:hAnsi="Cambria"/>
          <w:kern w:val="1"/>
        </w:rPr>
      </w:pPr>
      <w:r w:rsidRPr="007643E2">
        <w:rPr>
          <w:rFonts w:ascii="Cambria" w:hAnsi="Cambria"/>
          <w:kern w:val="1"/>
        </w:rPr>
        <w:t>Познакомить детей с военной историей нашей страны.</w:t>
      </w:r>
    </w:p>
    <w:p w:rsidR="00117733" w:rsidRPr="007643E2" w:rsidRDefault="00117733">
      <w:pPr>
        <w:widowControl/>
        <w:numPr>
          <w:ilvl w:val="0"/>
          <w:numId w:val="64"/>
        </w:numPr>
        <w:shd w:val="clear" w:color="auto" w:fill="FFFFFF"/>
        <w:suppressAutoHyphens w:val="0"/>
        <w:ind w:left="284" w:hanging="142"/>
        <w:jc w:val="both"/>
        <w:rPr>
          <w:rFonts w:ascii="Cambria" w:hAnsi="Cambria"/>
          <w:kern w:val="1"/>
        </w:rPr>
      </w:pPr>
      <w:r w:rsidRPr="007643E2">
        <w:rPr>
          <w:rFonts w:ascii="Cambria" w:hAnsi="Cambria"/>
          <w:kern w:val="1"/>
        </w:rPr>
        <w:t>Провести беседу о важнейших событиях Великой Отечественной войны и героизме  советского народа.</w:t>
      </w:r>
    </w:p>
    <w:p w:rsidR="00117733" w:rsidRPr="007643E2" w:rsidRDefault="00117733">
      <w:pPr>
        <w:widowControl/>
        <w:numPr>
          <w:ilvl w:val="0"/>
          <w:numId w:val="64"/>
        </w:numPr>
        <w:shd w:val="clear" w:color="auto" w:fill="FFFFFF"/>
        <w:suppressAutoHyphens w:val="0"/>
        <w:ind w:left="284" w:hanging="142"/>
        <w:jc w:val="both"/>
        <w:rPr>
          <w:rFonts w:ascii="Cambria" w:hAnsi="Cambria"/>
          <w:kern w:val="1"/>
        </w:rPr>
      </w:pPr>
      <w:r w:rsidRPr="007643E2">
        <w:rPr>
          <w:rFonts w:ascii="Cambria" w:hAnsi="Cambria"/>
          <w:kern w:val="1"/>
        </w:rPr>
        <w:t>Посетить экспозиции музеев, посвященные Великой Отечественной войне.</w:t>
      </w:r>
    </w:p>
    <w:p w:rsidR="00117733" w:rsidRPr="007643E2" w:rsidRDefault="00117733">
      <w:pPr>
        <w:widowControl/>
        <w:numPr>
          <w:ilvl w:val="0"/>
          <w:numId w:val="64"/>
        </w:numPr>
        <w:shd w:val="clear" w:color="auto" w:fill="FFFFFF"/>
        <w:suppressAutoHyphens w:val="0"/>
        <w:ind w:left="284" w:hanging="142"/>
        <w:jc w:val="both"/>
        <w:rPr>
          <w:rFonts w:ascii="Cambria" w:hAnsi="Cambria"/>
          <w:kern w:val="1"/>
        </w:rPr>
      </w:pPr>
      <w:r w:rsidRPr="007643E2">
        <w:rPr>
          <w:rFonts w:ascii="Cambria" w:hAnsi="Cambria"/>
          <w:kern w:val="1"/>
        </w:rPr>
        <w:t>Обратить внимание детей на благодарное отношение к ветеранам.</w:t>
      </w:r>
    </w:p>
    <w:p w:rsidR="00117733" w:rsidRPr="007643E2" w:rsidRDefault="00117733">
      <w:pPr>
        <w:shd w:val="clear" w:color="auto" w:fill="FFFFFF"/>
        <w:ind w:firstLine="851"/>
        <w:jc w:val="both"/>
        <w:rPr>
          <w:rFonts w:ascii="Cambria" w:hAnsi="Cambria"/>
          <w:b/>
          <w:bCs/>
        </w:rPr>
      </w:pPr>
    </w:p>
    <w:p w:rsidR="00117733" w:rsidRPr="007643E2" w:rsidRDefault="00117733">
      <w:pPr>
        <w:shd w:val="clear" w:color="auto" w:fill="FFFFFF"/>
        <w:ind w:firstLine="851"/>
        <w:jc w:val="both"/>
        <w:rPr>
          <w:rFonts w:ascii="Cambria" w:hAnsi="Cambria"/>
          <w:b/>
          <w:bCs/>
        </w:rPr>
      </w:pPr>
      <w:r w:rsidRPr="007643E2">
        <w:rPr>
          <w:rFonts w:ascii="Cambria" w:hAnsi="Cambria"/>
          <w:b/>
          <w:bCs/>
        </w:rPr>
        <w:t>Организатор конкурса</w:t>
      </w:r>
    </w:p>
    <w:p w:rsidR="00117733" w:rsidRPr="00B370F0" w:rsidRDefault="00117733">
      <w:pPr>
        <w:shd w:val="clear" w:color="auto" w:fill="FFFFFF"/>
        <w:ind w:firstLine="851"/>
        <w:jc w:val="both"/>
        <w:rPr>
          <w:rFonts w:ascii="Cambria" w:hAnsi="Cambria"/>
          <w:color w:val="000000"/>
        </w:rPr>
      </w:pPr>
      <w:r w:rsidRPr="00B370F0">
        <w:rPr>
          <w:rFonts w:ascii="Cambria" w:hAnsi="Cambria"/>
          <w:color w:val="000000"/>
        </w:rPr>
        <w:t>Центр эстетического воспитания «В Коломне» – филиал Дворца творчества «У Вознесенского моста» (Рабочий переулок д.4/8.</w:t>
      </w:r>
      <w:r w:rsidRPr="00B370F0">
        <w:rPr>
          <w:rFonts w:ascii="Cambria" w:hAnsi="Cambria"/>
          <w:color w:val="000000"/>
          <w:lang w:val="en-US"/>
        </w:rPr>
        <w:t> </w:t>
      </w:r>
      <w:r w:rsidRPr="00B370F0">
        <w:rPr>
          <w:rFonts w:ascii="Cambria" w:hAnsi="Cambria"/>
          <w:color w:val="000000"/>
        </w:rPr>
        <w:t>Телефон 495-00-41).</w:t>
      </w:r>
    </w:p>
    <w:p w:rsidR="00117733" w:rsidRPr="00B370F0" w:rsidRDefault="00117733">
      <w:pPr>
        <w:shd w:val="clear" w:color="auto" w:fill="FFFFFF"/>
        <w:rPr>
          <w:rFonts w:ascii="Cambria" w:hAnsi="Cambria"/>
          <w:color w:val="000000"/>
        </w:rPr>
      </w:pPr>
    </w:p>
    <w:p w:rsidR="00117733" w:rsidRPr="00B370F0" w:rsidRDefault="00117733">
      <w:pPr>
        <w:shd w:val="clear" w:color="auto" w:fill="FFFFFF"/>
        <w:jc w:val="right"/>
        <w:rPr>
          <w:rFonts w:ascii="Cambria" w:hAnsi="Cambria"/>
          <w:b/>
          <w:bCs/>
          <w:color w:val="000000"/>
        </w:rPr>
      </w:pPr>
      <w:r w:rsidRPr="00B370F0">
        <w:rPr>
          <w:rFonts w:ascii="Cambria" w:hAnsi="Cambria"/>
          <w:b/>
          <w:bCs/>
          <w:color w:val="000000"/>
        </w:rPr>
        <w:t>Приложение 1</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Образец этикетки</w:t>
      </w:r>
    </w:p>
    <w:tbl>
      <w:tblPr>
        <w:tblW w:w="0" w:type="auto"/>
        <w:jc w:val="center"/>
        <w:tblLayout w:type="fixed"/>
        <w:tblCellMar>
          <w:left w:w="115" w:type="dxa"/>
          <w:right w:w="115" w:type="dxa"/>
        </w:tblCellMar>
        <w:tblLook w:val="0000" w:firstRow="0" w:lastRow="0" w:firstColumn="0" w:lastColumn="0" w:noHBand="0" w:noVBand="0"/>
      </w:tblPr>
      <w:tblGrid>
        <w:gridCol w:w="4050"/>
      </w:tblGrid>
      <w:tr w:rsidR="00117733" w:rsidRPr="00B370F0" w:rsidTr="00EB6E11">
        <w:trPr>
          <w:trHeight w:val="1501"/>
          <w:jc w:val="center"/>
        </w:trPr>
        <w:tc>
          <w:tcPr>
            <w:tcW w:w="4050"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shd w:val="clear" w:color="auto" w:fill="FFFFFF"/>
              <w:snapToGrid w:val="0"/>
              <w:jc w:val="center"/>
              <w:rPr>
                <w:rFonts w:ascii="Cambria" w:hAnsi="Cambria"/>
              </w:rPr>
            </w:pPr>
          </w:p>
          <w:p w:rsidR="00117733" w:rsidRPr="00B370F0" w:rsidRDefault="00117733">
            <w:pPr>
              <w:shd w:val="clear" w:color="auto" w:fill="FFFFFF"/>
              <w:rPr>
                <w:rFonts w:ascii="Cambria" w:hAnsi="Cambria"/>
                <w:b/>
                <w:bCs/>
                <w:color w:val="000000"/>
              </w:rPr>
            </w:pPr>
            <w:r w:rsidRPr="00B370F0">
              <w:rPr>
                <w:rFonts w:ascii="Cambria" w:hAnsi="Cambria"/>
                <w:b/>
                <w:bCs/>
                <w:color w:val="000000"/>
              </w:rPr>
              <w:t>НАЗВАНИЕ РАБОТЫ</w:t>
            </w:r>
          </w:p>
          <w:p w:rsidR="00117733" w:rsidRPr="00B370F0" w:rsidRDefault="00117733">
            <w:pPr>
              <w:shd w:val="clear" w:color="auto" w:fill="FFFFFF"/>
              <w:rPr>
                <w:rFonts w:ascii="Cambria" w:hAnsi="Cambria"/>
                <w:color w:val="000000"/>
              </w:rPr>
            </w:pPr>
          </w:p>
          <w:p w:rsidR="00117733" w:rsidRPr="00B370F0" w:rsidRDefault="00117733">
            <w:pPr>
              <w:shd w:val="clear" w:color="auto" w:fill="FFFFFF"/>
              <w:rPr>
                <w:rFonts w:ascii="Cambria" w:hAnsi="Cambria"/>
                <w:b/>
                <w:bCs/>
                <w:color w:val="000000"/>
              </w:rPr>
            </w:pPr>
            <w:r w:rsidRPr="00B370F0">
              <w:rPr>
                <w:rFonts w:ascii="Cambria" w:hAnsi="Cambria"/>
                <w:b/>
                <w:bCs/>
                <w:color w:val="000000"/>
              </w:rPr>
              <w:t>Фамилия, имя, (возраст)</w:t>
            </w:r>
          </w:p>
          <w:p w:rsidR="00117733" w:rsidRPr="00B370F0" w:rsidRDefault="00117733">
            <w:pPr>
              <w:shd w:val="clear" w:color="auto" w:fill="FFFFFF"/>
              <w:rPr>
                <w:rFonts w:ascii="Cambria" w:hAnsi="Cambria"/>
                <w:b/>
                <w:bCs/>
                <w:color w:val="000000"/>
              </w:rPr>
            </w:pPr>
            <w:r w:rsidRPr="00B370F0">
              <w:rPr>
                <w:rFonts w:ascii="Cambria" w:hAnsi="Cambria"/>
                <w:b/>
                <w:bCs/>
                <w:color w:val="000000"/>
              </w:rPr>
              <w:t>Школа №…….</w:t>
            </w:r>
          </w:p>
          <w:p w:rsidR="00117733" w:rsidRPr="00EB6E11" w:rsidRDefault="00117733">
            <w:pPr>
              <w:shd w:val="clear" w:color="auto" w:fill="FFFFFF"/>
              <w:rPr>
                <w:rFonts w:ascii="Cambria" w:hAnsi="Cambria"/>
                <w:b/>
                <w:bCs/>
                <w:color w:val="000000"/>
              </w:rPr>
            </w:pPr>
            <w:r w:rsidRPr="00B370F0">
              <w:rPr>
                <w:rFonts w:ascii="Cambria" w:hAnsi="Cambria"/>
                <w:b/>
                <w:bCs/>
                <w:color w:val="000000"/>
              </w:rPr>
              <w:t>Педагог ФИО</w:t>
            </w:r>
          </w:p>
        </w:tc>
      </w:tr>
    </w:tbl>
    <w:p w:rsidR="00117733" w:rsidRPr="00B370F0" w:rsidRDefault="00117733">
      <w:pPr>
        <w:shd w:val="clear" w:color="auto" w:fill="FFFFFF"/>
        <w:rPr>
          <w:rFonts w:ascii="Cambria" w:hAnsi="Cambria"/>
        </w:rPr>
      </w:pPr>
    </w:p>
    <w:p w:rsidR="00117733" w:rsidRPr="00B370F0" w:rsidRDefault="00117733">
      <w:pPr>
        <w:shd w:val="clear" w:color="auto" w:fill="FFFFFF"/>
        <w:jc w:val="right"/>
        <w:rPr>
          <w:rFonts w:ascii="Cambria" w:hAnsi="Cambria"/>
          <w:b/>
          <w:bCs/>
          <w:color w:val="000000"/>
        </w:rPr>
      </w:pPr>
      <w:r w:rsidRPr="00B370F0">
        <w:rPr>
          <w:rFonts w:ascii="Cambria" w:hAnsi="Cambria"/>
          <w:b/>
          <w:bCs/>
          <w:color w:val="000000"/>
        </w:rPr>
        <w:t>Приложение 2</w:t>
      </w:r>
    </w:p>
    <w:p w:rsidR="00117733" w:rsidRPr="00B370F0" w:rsidRDefault="00117733">
      <w:pPr>
        <w:shd w:val="clear" w:color="auto" w:fill="FFFFFF"/>
        <w:jc w:val="center"/>
        <w:rPr>
          <w:rFonts w:ascii="Cambria" w:hAnsi="Cambria"/>
          <w:b/>
          <w:bCs/>
          <w:color w:val="000000"/>
        </w:rPr>
      </w:pPr>
      <w:r w:rsidRPr="00B370F0">
        <w:rPr>
          <w:rFonts w:ascii="Cambria" w:hAnsi="Cambria"/>
          <w:b/>
          <w:bCs/>
          <w:color w:val="000000"/>
        </w:rPr>
        <w:t>Заявка на участие в конкурсе детского творчества</w:t>
      </w:r>
    </w:p>
    <w:p w:rsidR="00117733" w:rsidRPr="00B370F0" w:rsidRDefault="00117733">
      <w:pPr>
        <w:shd w:val="clear" w:color="auto" w:fill="FFFFFF"/>
        <w:jc w:val="center"/>
        <w:rPr>
          <w:rFonts w:ascii="Cambria" w:hAnsi="Cambria"/>
          <w:b/>
          <w:bCs/>
        </w:rPr>
      </w:pPr>
      <w:r w:rsidRPr="00B370F0">
        <w:rPr>
          <w:rFonts w:ascii="Cambria" w:hAnsi="Cambria"/>
          <w:b/>
          <w:bCs/>
        </w:rPr>
        <w:t>«Была война, была Победа»</w:t>
      </w:r>
    </w:p>
    <w:p w:rsidR="00117733" w:rsidRPr="00B370F0" w:rsidRDefault="00117733">
      <w:pPr>
        <w:shd w:val="clear" w:color="auto" w:fill="FFFFFF"/>
        <w:jc w:val="center"/>
        <w:rPr>
          <w:rFonts w:ascii="Cambria" w:hAnsi="Cambria"/>
          <w:color w:val="000000"/>
        </w:rPr>
      </w:pPr>
    </w:p>
    <w:p w:rsidR="00117733" w:rsidRPr="00B370F0" w:rsidRDefault="00117733">
      <w:pPr>
        <w:shd w:val="clear" w:color="auto" w:fill="FFFFFF"/>
        <w:rPr>
          <w:rFonts w:ascii="Cambria" w:hAnsi="Cambria"/>
          <w:color w:val="000000"/>
        </w:rPr>
      </w:pPr>
      <w:r w:rsidRPr="00B370F0">
        <w:rPr>
          <w:rFonts w:ascii="Cambria" w:hAnsi="Cambria"/>
          <w:color w:val="000000"/>
        </w:rPr>
        <w:t>Учреждение_____________________________________________________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ФИО ответственного лица_____________________________________________</w:t>
      </w:r>
    </w:p>
    <w:p w:rsidR="00117733" w:rsidRPr="00B370F0" w:rsidRDefault="00117733">
      <w:pPr>
        <w:shd w:val="clear" w:color="auto" w:fill="FFFFFF"/>
        <w:rPr>
          <w:rFonts w:ascii="Cambria" w:hAnsi="Cambria"/>
          <w:color w:val="000000"/>
        </w:rPr>
      </w:pPr>
      <w:r w:rsidRPr="00B370F0">
        <w:rPr>
          <w:rFonts w:ascii="Cambria" w:hAnsi="Cambria"/>
          <w:color w:val="000000"/>
        </w:rPr>
        <w:t>Контактный телефон______________________________</w:t>
      </w:r>
    </w:p>
    <w:p w:rsidR="00117733" w:rsidRPr="00B370F0" w:rsidRDefault="00117733">
      <w:pPr>
        <w:shd w:val="clear" w:color="auto" w:fill="FFFFFF"/>
        <w:rPr>
          <w:rFonts w:ascii="Cambria" w:hAnsi="Cambria"/>
          <w:color w:val="000000"/>
        </w:rPr>
      </w:pPr>
    </w:p>
    <w:tbl>
      <w:tblPr>
        <w:tblW w:w="0" w:type="auto"/>
        <w:tblInd w:w="-35" w:type="dxa"/>
        <w:tblLayout w:type="fixed"/>
        <w:tblLook w:val="0000" w:firstRow="0" w:lastRow="0" w:firstColumn="0" w:lastColumn="0" w:noHBand="0" w:noVBand="0"/>
      </w:tblPr>
      <w:tblGrid>
        <w:gridCol w:w="1242"/>
        <w:gridCol w:w="1662"/>
        <w:gridCol w:w="1665"/>
        <w:gridCol w:w="1699"/>
        <w:gridCol w:w="1699"/>
        <w:gridCol w:w="1674"/>
      </w:tblGrid>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Номинация</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both"/>
              <w:rPr>
                <w:rFonts w:ascii="Cambria" w:hAnsi="Cambria"/>
              </w:rPr>
            </w:pPr>
            <w:r w:rsidRPr="00B370F0">
              <w:rPr>
                <w:rFonts w:ascii="Cambria" w:hAnsi="Cambria"/>
              </w:rPr>
              <w:t>Название работы</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Фамилия, имя участника</w:t>
            </w: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Возраст участника</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ФИО педагога</w:t>
            </w: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 xml:space="preserve">ИЗО </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ДПИ</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Керамика и скульптура</w:t>
            </w: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1.</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124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r w:rsidRPr="00B370F0">
              <w:rPr>
                <w:rFonts w:ascii="Cambria" w:hAnsi="Cambria"/>
              </w:rPr>
              <w:t>2.</w:t>
            </w:r>
          </w:p>
        </w:tc>
        <w:tc>
          <w:tcPr>
            <w:tcW w:w="166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6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9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shd w:val="clear" w:color="auto" w:fill="FFFFFF"/>
        <w:rPr>
          <w:rFonts w:ascii="Cambria" w:hAnsi="Cambria"/>
        </w:rPr>
      </w:pPr>
    </w:p>
    <w:p w:rsidR="00117733" w:rsidRPr="00B370F0" w:rsidRDefault="00117733">
      <w:pPr>
        <w:shd w:val="clear" w:color="auto" w:fill="FFFFFF"/>
        <w:rPr>
          <w:rFonts w:ascii="Cambria" w:hAnsi="Cambria"/>
          <w:color w:val="000000"/>
        </w:rPr>
      </w:pPr>
      <w:r w:rsidRPr="00B370F0">
        <w:rPr>
          <w:rFonts w:ascii="Cambria" w:hAnsi="Cambria"/>
          <w:color w:val="000000"/>
        </w:rPr>
        <w:t>____________________ МП _______________________ _______</w:t>
      </w:r>
    </w:p>
    <w:p w:rsidR="00117733" w:rsidRPr="00B370F0" w:rsidRDefault="00117733">
      <w:pPr>
        <w:shd w:val="clear" w:color="auto" w:fill="FFFFFF"/>
        <w:rPr>
          <w:rFonts w:ascii="Cambria" w:hAnsi="Cambria"/>
          <w:color w:val="000000"/>
        </w:rPr>
      </w:pPr>
      <w:r w:rsidRPr="00B370F0">
        <w:rPr>
          <w:rFonts w:ascii="Cambria" w:hAnsi="Cambria"/>
          <w:color w:val="000000"/>
        </w:rPr>
        <w:t>(подпись директора)</w:t>
      </w:r>
      <w:r w:rsidRPr="00B370F0">
        <w:rPr>
          <w:rFonts w:ascii="Cambria" w:hAnsi="Cambria"/>
          <w:color w:val="000000"/>
        </w:rPr>
        <w:tab/>
      </w:r>
      <w:r w:rsidRPr="00B370F0">
        <w:rPr>
          <w:rFonts w:ascii="Cambria" w:hAnsi="Cambria"/>
          <w:color w:val="000000"/>
        </w:rPr>
        <w:tab/>
        <w:t xml:space="preserve"> (расшифровка подписи) (дата)</w:t>
      </w:r>
    </w:p>
    <w:p w:rsidR="00117733" w:rsidRPr="00B370F0" w:rsidRDefault="00EB6E11" w:rsidP="007643E2">
      <w:pPr>
        <w:pStyle w:val="1f0"/>
      </w:pPr>
      <w:r>
        <w:br w:type="page"/>
      </w:r>
      <w:r w:rsidR="00117733" w:rsidRPr="00B370F0">
        <w:lastRenderedPageBreak/>
        <w:t xml:space="preserve">Районный музыкальный конкурс </w:t>
      </w:r>
      <w:r w:rsidR="007643E2">
        <w:br/>
      </w:r>
      <w:r w:rsidR="00117733" w:rsidRPr="00B370F0">
        <w:t xml:space="preserve">солистов-инструменталистов – воспитанников учреждений (отделений) </w:t>
      </w:r>
      <w:r w:rsidR="007643E2">
        <w:br/>
      </w:r>
      <w:r w:rsidR="00117733" w:rsidRPr="00B370F0">
        <w:t>дополнительного образования детей Санкт-Петербурга</w:t>
      </w:r>
      <w:r w:rsidR="007643E2">
        <w:br/>
        <w:t>«</w:t>
      </w:r>
      <w:r w:rsidR="007643E2" w:rsidRPr="00B370F0">
        <w:t>ВЕСЕЛЫЕ КЛАВИШИ»</w:t>
      </w:r>
    </w:p>
    <w:p w:rsidR="007643E2" w:rsidRDefault="007643E2">
      <w:pPr>
        <w:jc w:val="center"/>
        <w:rPr>
          <w:rFonts w:ascii="Cambria" w:hAnsi="Cambria"/>
        </w:rPr>
      </w:pPr>
    </w:p>
    <w:p w:rsidR="00117733" w:rsidRPr="006245AE" w:rsidRDefault="006245AE">
      <w:pPr>
        <w:jc w:val="center"/>
        <w:rPr>
          <w:rFonts w:ascii="Cambria" w:hAnsi="Cambria"/>
          <w:b/>
          <w:bCs/>
        </w:rPr>
      </w:pPr>
      <w:r w:rsidRPr="006245AE">
        <w:rPr>
          <w:rFonts w:ascii="Cambria" w:hAnsi="Cambria"/>
          <w:b/>
          <w:bCs/>
        </w:rPr>
        <w:t>Положение</w:t>
      </w:r>
    </w:p>
    <w:p w:rsidR="00117733" w:rsidRPr="00B370F0" w:rsidRDefault="00117733">
      <w:pPr>
        <w:ind w:firstLine="567"/>
        <w:rPr>
          <w:rFonts w:ascii="Cambria" w:hAnsi="Cambria"/>
          <w:u w:val="single"/>
        </w:rPr>
      </w:pPr>
      <w:r w:rsidRPr="00B370F0">
        <w:rPr>
          <w:rFonts w:ascii="Cambria" w:hAnsi="Cambria"/>
          <w:b/>
          <w:u w:val="single"/>
        </w:rPr>
        <w:t>Цели и задачи конкурса</w:t>
      </w:r>
      <w:r w:rsidRPr="00B370F0">
        <w:rPr>
          <w:rFonts w:ascii="Cambria" w:hAnsi="Cambria"/>
          <w:u w:val="single"/>
        </w:rPr>
        <w:t>:</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создание условий для реализации и совершенствования творческих способностей через участие в конкурсной деятельности;</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формирование и развитие исполнительских навыков юных музыкантов;</w:t>
      </w:r>
    </w:p>
    <w:p w:rsidR="00117733" w:rsidRPr="002640DB" w:rsidRDefault="00117733">
      <w:pPr>
        <w:ind w:firstLine="567"/>
        <w:rPr>
          <w:rFonts w:ascii="Cambria" w:hAnsi="Cambria"/>
        </w:rPr>
      </w:pPr>
      <w:r w:rsidRPr="00B370F0">
        <w:rPr>
          <w:rFonts w:ascii="Cambria" w:hAnsi="Cambria"/>
        </w:rPr>
        <w:t>•</w:t>
      </w:r>
      <w:r w:rsidRPr="00B370F0">
        <w:rPr>
          <w:rFonts w:ascii="Cambria" w:hAnsi="Cambria"/>
        </w:rPr>
        <w:tab/>
        <w:t xml:space="preserve">обмен педагогическим опытом и </w:t>
      </w:r>
      <w:r w:rsidRPr="002640DB">
        <w:rPr>
          <w:rFonts w:ascii="Cambria" w:hAnsi="Cambria"/>
        </w:rPr>
        <w:t>укрепление контактов детских творческих учреждений.</w:t>
      </w:r>
    </w:p>
    <w:p w:rsidR="00117733" w:rsidRPr="002640DB" w:rsidRDefault="00117733">
      <w:pPr>
        <w:ind w:firstLine="567"/>
        <w:rPr>
          <w:rFonts w:ascii="Cambria" w:hAnsi="Cambria"/>
        </w:rPr>
      </w:pPr>
    </w:p>
    <w:p w:rsidR="00117733" w:rsidRPr="002640DB" w:rsidRDefault="00117733">
      <w:pPr>
        <w:ind w:firstLine="567"/>
        <w:rPr>
          <w:rFonts w:ascii="Cambria" w:hAnsi="Cambria"/>
          <w:b/>
          <w:u w:val="single"/>
        </w:rPr>
      </w:pPr>
      <w:r w:rsidRPr="002640DB">
        <w:rPr>
          <w:rFonts w:ascii="Cambria" w:hAnsi="Cambria"/>
          <w:b/>
          <w:u w:val="single"/>
        </w:rPr>
        <w:t>Сроки и порядок проведения конкурса</w:t>
      </w:r>
    </w:p>
    <w:p w:rsidR="00117733" w:rsidRPr="002640DB" w:rsidRDefault="00117733">
      <w:pPr>
        <w:ind w:firstLine="567"/>
        <w:rPr>
          <w:rFonts w:ascii="Cambria" w:hAnsi="Cambria"/>
        </w:rPr>
      </w:pPr>
      <w:r w:rsidRPr="002640DB">
        <w:rPr>
          <w:rFonts w:ascii="Cambria" w:hAnsi="Cambria"/>
        </w:rPr>
        <w:t xml:space="preserve">Конкурс проводится </w:t>
      </w:r>
      <w:r w:rsidRPr="002640DB">
        <w:rPr>
          <w:rFonts w:ascii="Cambria" w:hAnsi="Cambria"/>
          <w:b/>
        </w:rPr>
        <w:t>8 декабря 2019 года</w:t>
      </w:r>
      <w:r w:rsidRPr="002640DB">
        <w:rPr>
          <w:rFonts w:ascii="Cambria" w:hAnsi="Cambria"/>
        </w:rPr>
        <w:t xml:space="preserve"> по адресу: Санкт-Петербург, Гражданская ул., 26, ДТ «У Вознесенского моста».</w:t>
      </w:r>
    </w:p>
    <w:p w:rsidR="00117733" w:rsidRPr="002640DB" w:rsidRDefault="00117733">
      <w:pPr>
        <w:ind w:firstLine="567"/>
        <w:rPr>
          <w:rFonts w:ascii="Cambria" w:hAnsi="Cambria"/>
        </w:rPr>
      </w:pPr>
      <w:r w:rsidRPr="002640DB">
        <w:rPr>
          <w:rFonts w:ascii="Cambria" w:hAnsi="Cambria"/>
        </w:rPr>
        <w:t xml:space="preserve">Для участия в конкурсе необходимо прислать до </w:t>
      </w:r>
      <w:r w:rsidRPr="002640DB">
        <w:rPr>
          <w:rFonts w:ascii="Cambria" w:hAnsi="Cambria"/>
          <w:b/>
        </w:rPr>
        <w:t>24.11.2019</w:t>
      </w:r>
      <w:r w:rsidRPr="002640DB">
        <w:rPr>
          <w:rFonts w:ascii="Cambria" w:hAnsi="Cambria"/>
        </w:rPr>
        <w:t xml:space="preserve"> г. комплект документов:</w:t>
      </w:r>
    </w:p>
    <w:p w:rsidR="00117733" w:rsidRPr="00B370F0" w:rsidRDefault="00117733">
      <w:pPr>
        <w:ind w:firstLine="567"/>
        <w:rPr>
          <w:rFonts w:ascii="Cambria" w:hAnsi="Cambria"/>
        </w:rPr>
      </w:pPr>
      <w:r w:rsidRPr="002640DB">
        <w:rPr>
          <w:rFonts w:ascii="Cambria" w:hAnsi="Cambria"/>
        </w:rPr>
        <w:t>•</w:t>
      </w:r>
      <w:r w:rsidRPr="002640DB">
        <w:rPr>
          <w:rFonts w:ascii="Cambria" w:hAnsi="Cambria"/>
        </w:rPr>
        <w:tab/>
        <w:t>заявка (Приложение 1 – для солиста, приложение</w:t>
      </w:r>
      <w:r w:rsidRPr="00B370F0">
        <w:rPr>
          <w:rFonts w:ascii="Cambria" w:hAnsi="Cambria"/>
        </w:rPr>
        <w:t xml:space="preserve"> 2 – для ансамбля);</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копия свидетельства о рождении участника.</w:t>
      </w:r>
    </w:p>
    <w:p w:rsidR="00117733" w:rsidRPr="00B370F0" w:rsidRDefault="00117733">
      <w:pPr>
        <w:ind w:firstLine="567"/>
        <w:rPr>
          <w:rFonts w:ascii="Cambria" w:hAnsi="Cambria"/>
        </w:rPr>
      </w:pPr>
      <w:r w:rsidRPr="00B370F0">
        <w:rPr>
          <w:rFonts w:ascii="Cambria" w:hAnsi="Cambria"/>
        </w:rPr>
        <w:t>Документы необходимо прислать либо в письменном виде (ДТ «У Вознесенского моста», каб. №25, 42); либо по электронной почте mxskampanella@mail.ru, либо по факсу 315-07-33.</w:t>
      </w:r>
    </w:p>
    <w:p w:rsidR="00117733" w:rsidRPr="00B370F0" w:rsidRDefault="00117733">
      <w:pPr>
        <w:ind w:firstLine="567"/>
        <w:rPr>
          <w:rFonts w:ascii="Cambria" w:hAnsi="Cambria"/>
        </w:rPr>
      </w:pPr>
      <w:r w:rsidRPr="00B370F0">
        <w:rPr>
          <w:rFonts w:ascii="Cambria" w:hAnsi="Cambria"/>
        </w:rPr>
        <w:t>К участию в конкурсе допускаются только учащиеся учреждений и отделений дополнительного образования детей.</w:t>
      </w:r>
    </w:p>
    <w:p w:rsidR="00117733" w:rsidRPr="00B370F0" w:rsidRDefault="00117733">
      <w:pPr>
        <w:ind w:firstLine="567"/>
        <w:rPr>
          <w:rFonts w:ascii="Cambria" w:hAnsi="Cambria"/>
          <w:u w:val="single"/>
        </w:rPr>
      </w:pPr>
    </w:p>
    <w:p w:rsidR="00117733" w:rsidRPr="00B370F0" w:rsidRDefault="00117733">
      <w:pPr>
        <w:ind w:firstLine="567"/>
        <w:rPr>
          <w:rFonts w:ascii="Cambria" w:hAnsi="Cambria"/>
          <w:b/>
          <w:u w:val="single"/>
        </w:rPr>
      </w:pPr>
      <w:r w:rsidRPr="00B370F0">
        <w:rPr>
          <w:rFonts w:ascii="Cambria" w:hAnsi="Cambria"/>
          <w:b/>
          <w:u w:val="single"/>
        </w:rPr>
        <w:t>Организатор конкурса</w:t>
      </w:r>
    </w:p>
    <w:p w:rsidR="00117733" w:rsidRPr="00B370F0" w:rsidRDefault="00117733">
      <w:pPr>
        <w:ind w:firstLine="567"/>
        <w:rPr>
          <w:rFonts w:ascii="Cambria" w:hAnsi="Cambria"/>
        </w:rPr>
      </w:pPr>
      <w:r w:rsidRPr="00B370F0">
        <w:rPr>
          <w:rFonts w:ascii="Cambria" w:hAnsi="Cambria"/>
        </w:rPr>
        <w:t>ГБУ ДО Дворец творчества «У Вознесенского моста» Адмиралтейского района г. Санкт-Петербурга.</w:t>
      </w:r>
    </w:p>
    <w:p w:rsidR="00117733" w:rsidRPr="00B370F0" w:rsidRDefault="00117733">
      <w:pPr>
        <w:ind w:firstLine="567"/>
        <w:rPr>
          <w:rFonts w:ascii="Cambria" w:hAnsi="Cambria"/>
          <w:u w:val="single"/>
        </w:rPr>
      </w:pPr>
    </w:p>
    <w:p w:rsidR="00117733" w:rsidRPr="00B370F0" w:rsidRDefault="00117733">
      <w:pPr>
        <w:ind w:firstLine="567"/>
        <w:rPr>
          <w:rFonts w:ascii="Cambria" w:hAnsi="Cambria"/>
          <w:b/>
          <w:u w:val="single"/>
        </w:rPr>
      </w:pPr>
      <w:r w:rsidRPr="00B370F0">
        <w:rPr>
          <w:rFonts w:ascii="Cambria" w:hAnsi="Cambria"/>
          <w:b/>
          <w:u w:val="single"/>
        </w:rPr>
        <w:t>Возрастные группы</w:t>
      </w:r>
    </w:p>
    <w:p w:rsidR="00117733" w:rsidRPr="00B370F0" w:rsidRDefault="00117733">
      <w:pPr>
        <w:ind w:firstLine="567"/>
        <w:rPr>
          <w:rFonts w:ascii="Cambria" w:hAnsi="Cambria"/>
        </w:rPr>
      </w:pPr>
      <w:r w:rsidRPr="00B370F0">
        <w:rPr>
          <w:rFonts w:ascii="Cambria" w:hAnsi="Cambria"/>
        </w:rPr>
        <w:t>I группа</w:t>
      </w:r>
      <w:r w:rsidRPr="00B370F0">
        <w:rPr>
          <w:rFonts w:ascii="Cambria" w:hAnsi="Cambria"/>
        </w:rPr>
        <w:tab/>
      </w:r>
      <w:r w:rsidRPr="00B370F0">
        <w:rPr>
          <w:rFonts w:ascii="Cambria" w:hAnsi="Cambria"/>
          <w:color w:val="000000"/>
        </w:rPr>
        <w:t xml:space="preserve">– </w:t>
      </w:r>
      <w:r w:rsidRPr="00B370F0">
        <w:rPr>
          <w:rFonts w:ascii="Cambria" w:hAnsi="Cambria"/>
        </w:rPr>
        <w:t>6 лет;</w:t>
      </w:r>
    </w:p>
    <w:p w:rsidR="00117733" w:rsidRPr="00B370F0" w:rsidRDefault="00117733">
      <w:pPr>
        <w:ind w:firstLine="567"/>
        <w:rPr>
          <w:rFonts w:ascii="Cambria" w:hAnsi="Cambria"/>
        </w:rPr>
      </w:pPr>
      <w:r w:rsidRPr="00B370F0">
        <w:rPr>
          <w:rFonts w:ascii="Cambria" w:hAnsi="Cambria"/>
        </w:rPr>
        <w:t xml:space="preserve">II группа </w:t>
      </w:r>
      <w:r w:rsidRPr="00B370F0">
        <w:rPr>
          <w:rFonts w:ascii="Cambria" w:hAnsi="Cambria"/>
        </w:rPr>
        <w:tab/>
      </w:r>
      <w:r w:rsidRPr="00B370F0">
        <w:rPr>
          <w:rFonts w:ascii="Cambria" w:hAnsi="Cambria"/>
          <w:color w:val="000000"/>
        </w:rPr>
        <w:t xml:space="preserve">– </w:t>
      </w:r>
      <w:r w:rsidRPr="00B370F0">
        <w:rPr>
          <w:rFonts w:ascii="Cambria" w:hAnsi="Cambria"/>
        </w:rPr>
        <w:t>7 – 8 лет;</w:t>
      </w:r>
    </w:p>
    <w:p w:rsidR="00117733" w:rsidRPr="00B370F0" w:rsidRDefault="00117733">
      <w:pPr>
        <w:ind w:firstLine="567"/>
        <w:rPr>
          <w:rFonts w:ascii="Cambria" w:hAnsi="Cambria"/>
        </w:rPr>
      </w:pPr>
      <w:r w:rsidRPr="00B370F0">
        <w:rPr>
          <w:rFonts w:ascii="Cambria" w:hAnsi="Cambria"/>
        </w:rPr>
        <w:t xml:space="preserve">III группа </w:t>
      </w:r>
      <w:r w:rsidRPr="00B370F0">
        <w:rPr>
          <w:rFonts w:ascii="Cambria" w:hAnsi="Cambria"/>
          <w:color w:val="000000"/>
        </w:rPr>
        <w:t>–</w:t>
      </w:r>
      <w:r w:rsidRPr="00B370F0">
        <w:rPr>
          <w:rFonts w:ascii="Cambria" w:hAnsi="Cambria"/>
        </w:rPr>
        <w:t xml:space="preserve"> 9 –10 лет;</w:t>
      </w:r>
    </w:p>
    <w:p w:rsidR="00117733" w:rsidRPr="00B370F0" w:rsidRDefault="00117733">
      <w:pPr>
        <w:ind w:firstLine="567"/>
        <w:rPr>
          <w:rFonts w:ascii="Cambria" w:hAnsi="Cambria"/>
        </w:rPr>
      </w:pPr>
      <w:r w:rsidRPr="00B370F0">
        <w:rPr>
          <w:rFonts w:ascii="Cambria" w:hAnsi="Cambria"/>
          <w:lang w:val="en-US"/>
        </w:rPr>
        <w:t>IV</w:t>
      </w:r>
      <w:r w:rsidRPr="00B370F0">
        <w:rPr>
          <w:rFonts w:ascii="Cambria" w:hAnsi="Cambria"/>
        </w:rPr>
        <w:t xml:space="preserve"> группа (только в номинациях «Гитара» и «Флейта»)</w:t>
      </w:r>
      <w:r w:rsidRPr="00B370F0">
        <w:rPr>
          <w:rFonts w:ascii="Cambria" w:hAnsi="Cambria"/>
          <w:color w:val="000000"/>
        </w:rPr>
        <w:t>–</w:t>
      </w:r>
      <w:r w:rsidRPr="00B370F0">
        <w:rPr>
          <w:rFonts w:ascii="Cambria" w:hAnsi="Cambria"/>
        </w:rPr>
        <w:t>11 – 12 лет.</w:t>
      </w:r>
    </w:p>
    <w:p w:rsidR="00117733" w:rsidRPr="00B370F0" w:rsidRDefault="00117733">
      <w:pPr>
        <w:ind w:firstLine="567"/>
        <w:rPr>
          <w:rFonts w:ascii="Cambria" w:hAnsi="Cambria"/>
          <w:u w:val="single"/>
        </w:rPr>
      </w:pPr>
    </w:p>
    <w:p w:rsidR="00117733" w:rsidRPr="00B370F0" w:rsidRDefault="00117733">
      <w:pPr>
        <w:ind w:firstLine="567"/>
        <w:rPr>
          <w:rFonts w:ascii="Cambria" w:hAnsi="Cambria"/>
          <w:b/>
          <w:u w:val="single"/>
        </w:rPr>
      </w:pPr>
      <w:r w:rsidRPr="00B370F0">
        <w:rPr>
          <w:rFonts w:ascii="Cambria" w:hAnsi="Cambria"/>
          <w:b/>
          <w:u w:val="single"/>
        </w:rPr>
        <w:t>Номинации</w:t>
      </w:r>
    </w:p>
    <w:p w:rsidR="00117733" w:rsidRPr="00B370F0" w:rsidRDefault="00117733">
      <w:pPr>
        <w:ind w:firstLine="567"/>
        <w:rPr>
          <w:rFonts w:ascii="Cambria" w:hAnsi="Cambria"/>
        </w:rPr>
      </w:pPr>
      <w:r w:rsidRPr="00B370F0">
        <w:rPr>
          <w:rFonts w:ascii="Cambria" w:hAnsi="Cambria"/>
        </w:rPr>
        <w:t>1.</w:t>
      </w:r>
      <w:r w:rsidRPr="00B370F0">
        <w:rPr>
          <w:rFonts w:ascii="Cambria" w:hAnsi="Cambria"/>
        </w:rPr>
        <w:tab/>
        <w:t xml:space="preserve">Фортепиано </w:t>
      </w:r>
    </w:p>
    <w:p w:rsidR="00117733" w:rsidRPr="00B370F0" w:rsidRDefault="00117733">
      <w:pPr>
        <w:ind w:firstLine="567"/>
        <w:rPr>
          <w:rFonts w:ascii="Cambria" w:hAnsi="Cambria"/>
        </w:rPr>
      </w:pPr>
      <w:r w:rsidRPr="00B370F0">
        <w:rPr>
          <w:rFonts w:ascii="Cambria" w:hAnsi="Cambria"/>
        </w:rPr>
        <w:t>2.</w:t>
      </w:r>
      <w:r w:rsidRPr="00B370F0">
        <w:rPr>
          <w:rFonts w:ascii="Cambria" w:hAnsi="Cambria"/>
        </w:rPr>
        <w:tab/>
        <w:t>Флейта</w:t>
      </w:r>
    </w:p>
    <w:p w:rsidR="00117733" w:rsidRPr="00B370F0" w:rsidRDefault="00117733">
      <w:pPr>
        <w:ind w:firstLine="567"/>
        <w:rPr>
          <w:rFonts w:ascii="Cambria" w:hAnsi="Cambria"/>
        </w:rPr>
      </w:pPr>
      <w:r w:rsidRPr="00B370F0">
        <w:rPr>
          <w:rFonts w:ascii="Cambria" w:hAnsi="Cambria"/>
        </w:rPr>
        <w:t>3.</w:t>
      </w:r>
      <w:r w:rsidRPr="00B370F0">
        <w:rPr>
          <w:rFonts w:ascii="Cambria" w:hAnsi="Cambria"/>
        </w:rPr>
        <w:tab/>
        <w:t>Гитара</w:t>
      </w:r>
    </w:p>
    <w:p w:rsidR="00117733" w:rsidRPr="00B370F0" w:rsidRDefault="00117733">
      <w:pPr>
        <w:ind w:firstLine="567"/>
        <w:rPr>
          <w:rFonts w:ascii="Cambria" w:hAnsi="Cambria"/>
        </w:rPr>
      </w:pPr>
      <w:r w:rsidRPr="00B370F0">
        <w:rPr>
          <w:rFonts w:ascii="Cambria" w:hAnsi="Cambria"/>
        </w:rPr>
        <w:t>4.</w:t>
      </w:r>
      <w:r w:rsidRPr="00B370F0">
        <w:rPr>
          <w:rFonts w:ascii="Cambria" w:hAnsi="Cambria"/>
        </w:rPr>
        <w:tab/>
        <w:t>Инструментальный ансамбль (дуэт, трио, квартет).</w:t>
      </w:r>
    </w:p>
    <w:p w:rsidR="00117733" w:rsidRPr="00B370F0" w:rsidRDefault="00117733">
      <w:pPr>
        <w:ind w:firstLine="567"/>
        <w:rPr>
          <w:rFonts w:ascii="Cambria" w:hAnsi="Cambria"/>
          <w:u w:val="single"/>
        </w:rPr>
      </w:pPr>
    </w:p>
    <w:p w:rsidR="00117733" w:rsidRPr="00B370F0" w:rsidRDefault="00117733">
      <w:pPr>
        <w:ind w:firstLine="567"/>
        <w:rPr>
          <w:rFonts w:ascii="Cambria" w:hAnsi="Cambria"/>
          <w:b/>
          <w:u w:val="single"/>
        </w:rPr>
      </w:pPr>
      <w:r w:rsidRPr="00B370F0">
        <w:rPr>
          <w:rFonts w:ascii="Cambria" w:hAnsi="Cambria"/>
          <w:b/>
          <w:u w:val="single"/>
        </w:rPr>
        <w:t>Программа</w:t>
      </w:r>
    </w:p>
    <w:p w:rsidR="00117733" w:rsidRPr="00B370F0" w:rsidRDefault="00117733">
      <w:pPr>
        <w:ind w:firstLine="567"/>
        <w:rPr>
          <w:rFonts w:ascii="Cambria" w:hAnsi="Cambria"/>
        </w:rPr>
      </w:pPr>
      <w:r w:rsidRPr="00B370F0">
        <w:rPr>
          <w:rFonts w:ascii="Cambria" w:hAnsi="Cambria"/>
        </w:rPr>
        <w:t>Каждый участник исполняет два разнохарактерных произведения.</w:t>
      </w:r>
    </w:p>
    <w:p w:rsidR="00117733" w:rsidRPr="00B370F0" w:rsidRDefault="00117733">
      <w:pPr>
        <w:ind w:firstLine="567"/>
        <w:rPr>
          <w:rFonts w:ascii="Cambria" w:hAnsi="Cambria"/>
        </w:rPr>
      </w:pPr>
      <w:r w:rsidRPr="00B370F0">
        <w:rPr>
          <w:rFonts w:ascii="Cambria" w:hAnsi="Cambria"/>
        </w:rPr>
        <w:t xml:space="preserve">В номинации «Инструментальный ансамбль» </w:t>
      </w:r>
      <w:r w:rsidRPr="00B370F0">
        <w:rPr>
          <w:rFonts w:ascii="Cambria" w:hAnsi="Cambria"/>
          <w:color w:val="000000"/>
        </w:rPr>
        <w:t>–</w:t>
      </w:r>
      <w:r w:rsidRPr="00B370F0">
        <w:rPr>
          <w:rFonts w:ascii="Cambria" w:hAnsi="Cambria"/>
        </w:rPr>
        <w:t xml:space="preserve"> одно или два произведения.</w:t>
      </w:r>
    </w:p>
    <w:p w:rsidR="00117733" w:rsidRPr="00B370F0" w:rsidRDefault="00117733">
      <w:pPr>
        <w:ind w:firstLine="567"/>
        <w:rPr>
          <w:rFonts w:ascii="Cambria" w:hAnsi="Cambria"/>
          <w:u w:val="single"/>
        </w:rPr>
      </w:pPr>
    </w:p>
    <w:p w:rsidR="00117733" w:rsidRPr="00B370F0" w:rsidRDefault="00117733">
      <w:pPr>
        <w:ind w:firstLine="567"/>
        <w:rPr>
          <w:rFonts w:ascii="Cambria" w:hAnsi="Cambria"/>
          <w:b/>
          <w:u w:val="single"/>
        </w:rPr>
      </w:pPr>
      <w:r w:rsidRPr="00B370F0">
        <w:rPr>
          <w:rFonts w:ascii="Cambria" w:hAnsi="Cambria"/>
          <w:b/>
          <w:u w:val="single"/>
        </w:rPr>
        <w:t>Критерии оценки и награждение участников</w:t>
      </w:r>
    </w:p>
    <w:p w:rsidR="00117733" w:rsidRPr="00B370F0" w:rsidRDefault="00117733">
      <w:pPr>
        <w:ind w:firstLine="567"/>
        <w:rPr>
          <w:rFonts w:ascii="Cambria" w:hAnsi="Cambria"/>
        </w:rPr>
      </w:pPr>
      <w:r w:rsidRPr="00B370F0">
        <w:rPr>
          <w:rFonts w:ascii="Cambria" w:hAnsi="Cambria"/>
        </w:rPr>
        <w:t xml:space="preserve">Жюри оценивает выступления участников по десятибалльной системе. </w:t>
      </w:r>
    </w:p>
    <w:p w:rsidR="00117733" w:rsidRPr="00B370F0" w:rsidRDefault="00117733">
      <w:pPr>
        <w:ind w:firstLine="567"/>
        <w:rPr>
          <w:rFonts w:ascii="Cambria" w:hAnsi="Cambria"/>
        </w:rPr>
      </w:pPr>
      <w:r w:rsidRPr="00B370F0">
        <w:rPr>
          <w:rFonts w:ascii="Cambria" w:hAnsi="Cambria"/>
        </w:rPr>
        <w:t xml:space="preserve">Оценивается: </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техника исполнения;</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музыкальность;</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артистизм;</w:t>
      </w:r>
    </w:p>
    <w:p w:rsidR="00117733" w:rsidRPr="00B370F0" w:rsidRDefault="00117733">
      <w:pPr>
        <w:ind w:firstLine="567"/>
        <w:rPr>
          <w:rFonts w:ascii="Cambria" w:hAnsi="Cambria"/>
        </w:rPr>
      </w:pPr>
      <w:r w:rsidRPr="00B370F0">
        <w:rPr>
          <w:rFonts w:ascii="Cambria" w:hAnsi="Cambria"/>
        </w:rPr>
        <w:t>•</w:t>
      </w:r>
      <w:r w:rsidRPr="00B370F0">
        <w:rPr>
          <w:rFonts w:ascii="Cambria" w:hAnsi="Cambria"/>
        </w:rPr>
        <w:tab/>
        <w:t>уровень исполнительского мастерства.</w:t>
      </w:r>
    </w:p>
    <w:p w:rsidR="00117733" w:rsidRPr="00B370F0" w:rsidRDefault="00117733">
      <w:pPr>
        <w:ind w:left="567"/>
        <w:rPr>
          <w:rFonts w:ascii="Cambria" w:hAnsi="Cambria"/>
        </w:rPr>
      </w:pPr>
      <w:r w:rsidRPr="00B370F0">
        <w:rPr>
          <w:rFonts w:ascii="Cambria" w:hAnsi="Cambria"/>
        </w:rPr>
        <w:t>Победителями конкурса являются участники, набравшие определенное количество баллов в своей возрастной группе:</w:t>
      </w:r>
    </w:p>
    <w:p w:rsidR="00117733" w:rsidRPr="00B370F0" w:rsidRDefault="00117733">
      <w:pPr>
        <w:ind w:firstLine="567"/>
        <w:rPr>
          <w:rFonts w:ascii="Cambria" w:hAnsi="Cambria"/>
        </w:rPr>
      </w:pPr>
      <w:r w:rsidRPr="00B370F0">
        <w:rPr>
          <w:rFonts w:ascii="Cambria" w:hAnsi="Cambria"/>
        </w:rPr>
        <w:t>29-30 баллов – победитель (гран-при);</w:t>
      </w:r>
    </w:p>
    <w:p w:rsidR="00117733" w:rsidRPr="00B370F0" w:rsidRDefault="00117733">
      <w:pPr>
        <w:ind w:firstLine="567"/>
        <w:rPr>
          <w:rFonts w:ascii="Cambria" w:hAnsi="Cambria"/>
        </w:rPr>
      </w:pPr>
      <w:r w:rsidRPr="00B370F0">
        <w:rPr>
          <w:rFonts w:ascii="Cambria" w:hAnsi="Cambria"/>
        </w:rPr>
        <w:t xml:space="preserve">27-28 баллов – лауреат </w:t>
      </w:r>
      <w:r w:rsidRPr="00B370F0">
        <w:rPr>
          <w:rFonts w:ascii="Cambria" w:hAnsi="Cambria"/>
          <w:lang w:val="en-US"/>
        </w:rPr>
        <w:t>I</w:t>
      </w:r>
      <w:r w:rsidRPr="00B370F0">
        <w:rPr>
          <w:rFonts w:ascii="Cambria" w:hAnsi="Cambria"/>
        </w:rPr>
        <w:t xml:space="preserve"> степени;</w:t>
      </w:r>
    </w:p>
    <w:p w:rsidR="00117733" w:rsidRPr="00B370F0" w:rsidRDefault="00117733">
      <w:pPr>
        <w:ind w:firstLine="567"/>
        <w:rPr>
          <w:rFonts w:ascii="Cambria" w:hAnsi="Cambria"/>
        </w:rPr>
      </w:pPr>
      <w:r w:rsidRPr="00B370F0">
        <w:rPr>
          <w:rFonts w:ascii="Cambria" w:hAnsi="Cambria"/>
        </w:rPr>
        <w:t xml:space="preserve">25-26 баллов – лауреат </w:t>
      </w:r>
      <w:r w:rsidRPr="00B370F0">
        <w:rPr>
          <w:rFonts w:ascii="Cambria" w:hAnsi="Cambria"/>
          <w:lang w:val="en-US"/>
        </w:rPr>
        <w:t>II</w:t>
      </w:r>
      <w:r w:rsidRPr="00B370F0">
        <w:rPr>
          <w:rFonts w:ascii="Cambria" w:hAnsi="Cambria"/>
        </w:rPr>
        <w:t xml:space="preserve"> степени; </w:t>
      </w:r>
    </w:p>
    <w:p w:rsidR="00117733" w:rsidRPr="00B370F0" w:rsidRDefault="00117733">
      <w:pPr>
        <w:ind w:firstLine="567"/>
        <w:rPr>
          <w:rFonts w:ascii="Cambria" w:hAnsi="Cambria"/>
        </w:rPr>
      </w:pPr>
      <w:r w:rsidRPr="00B370F0">
        <w:rPr>
          <w:rFonts w:ascii="Cambria" w:hAnsi="Cambria"/>
        </w:rPr>
        <w:t xml:space="preserve">22-24 балла – лауреат </w:t>
      </w:r>
      <w:r w:rsidRPr="00B370F0">
        <w:rPr>
          <w:rFonts w:ascii="Cambria" w:hAnsi="Cambria"/>
          <w:lang w:val="en-US"/>
        </w:rPr>
        <w:t>III</w:t>
      </w:r>
      <w:r w:rsidRPr="00B370F0">
        <w:rPr>
          <w:rFonts w:ascii="Cambria" w:hAnsi="Cambria"/>
        </w:rPr>
        <w:t xml:space="preserve"> степени; </w:t>
      </w:r>
    </w:p>
    <w:p w:rsidR="00117733" w:rsidRPr="002640DB" w:rsidRDefault="00117733">
      <w:pPr>
        <w:ind w:firstLine="567"/>
        <w:rPr>
          <w:rFonts w:ascii="Cambria" w:hAnsi="Cambria"/>
        </w:rPr>
      </w:pPr>
      <w:r w:rsidRPr="00B370F0">
        <w:rPr>
          <w:rFonts w:ascii="Cambria" w:hAnsi="Cambria"/>
        </w:rPr>
        <w:t>20-21 балл – дипломант.</w:t>
      </w:r>
    </w:p>
    <w:p w:rsidR="00117733" w:rsidRPr="002640DB" w:rsidRDefault="00117733">
      <w:pPr>
        <w:ind w:firstLine="567"/>
        <w:rPr>
          <w:rFonts w:ascii="Cambria" w:hAnsi="Cambria"/>
          <w:u w:val="single"/>
        </w:rPr>
      </w:pPr>
    </w:p>
    <w:p w:rsidR="00117733" w:rsidRPr="002640DB" w:rsidRDefault="00117733">
      <w:pPr>
        <w:ind w:firstLine="567"/>
        <w:rPr>
          <w:rFonts w:ascii="Cambria" w:hAnsi="Cambria"/>
          <w:b/>
          <w:u w:val="single"/>
        </w:rPr>
      </w:pPr>
      <w:r w:rsidRPr="002640DB">
        <w:rPr>
          <w:rFonts w:ascii="Cambria" w:hAnsi="Cambria"/>
          <w:b/>
          <w:u w:val="single"/>
        </w:rPr>
        <w:t>Жюри</w:t>
      </w:r>
    </w:p>
    <w:p w:rsidR="00117733" w:rsidRPr="002640DB" w:rsidRDefault="00117733">
      <w:pPr>
        <w:ind w:firstLine="567"/>
        <w:rPr>
          <w:rFonts w:ascii="Cambria" w:hAnsi="Cambria"/>
        </w:rPr>
      </w:pPr>
      <w:r w:rsidRPr="002640DB">
        <w:rPr>
          <w:rFonts w:ascii="Cambria" w:hAnsi="Cambria"/>
        </w:rPr>
        <w:t>Музыканты и педагоги образовательных учреждений Санкт-Петербурга.</w:t>
      </w:r>
    </w:p>
    <w:p w:rsidR="00117733" w:rsidRPr="002640DB" w:rsidRDefault="00117733">
      <w:pPr>
        <w:ind w:firstLine="567"/>
        <w:rPr>
          <w:rFonts w:ascii="Cambria" w:hAnsi="Cambria"/>
        </w:rPr>
      </w:pPr>
    </w:p>
    <w:p w:rsidR="00117733" w:rsidRPr="002640DB" w:rsidRDefault="00117733">
      <w:pPr>
        <w:ind w:firstLine="567"/>
        <w:rPr>
          <w:rFonts w:ascii="Cambria" w:hAnsi="Cambria"/>
          <w:b/>
          <w:u w:val="single"/>
        </w:rPr>
      </w:pPr>
      <w:r w:rsidRPr="002640DB">
        <w:rPr>
          <w:rFonts w:ascii="Cambria" w:hAnsi="Cambria"/>
          <w:b/>
          <w:u w:val="single"/>
        </w:rPr>
        <w:t>Оргкомитет конкурса</w:t>
      </w:r>
    </w:p>
    <w:p w:rsidR="00117733" w:rsidRPr="00B370F0" w:rsidRDefault="00117733">
      <w:pPr>
        <w:ind w:firstLine="567"/>
        <w:rPr>
          <w:rFonts w:ascii="Cambria" w:hAnsi="Cambria"/>
        </w:rPr>
      </w:pPr>
      <w:r w:rsidRPr="00B370F0">
        <w:rPr>
          <w:rFonts w:ascii="Cambria" w:hAnsi="Cambria"/>
        </w:rPr>
        <w:t xml:space="preserve">ГБУ ДО ДТ «У Вознесенского моста», 190031, г. Санкт-Петербург, ул. Гражданская, д.26, тел./факс (812) 315-07-33, тел. 315-66-42, e-mail: mxskampanella@mail.ru </w:t>
      </w:r>
    </w:p>
    <w:p w:rsidR="002640DB" w:rsidRPr="00B370F0" w:rsidRDefault="002640DB">
      <w:pPr>
        <w:rPr>
          <w:rFonts w:ascii="Cambria" w:hAnsi="Cambria"/>
        </w:rPr>
      </w:pPr>
    </w:p>
    <w:p w:rsidR="00117733" w:rsidRPr="00B370F0" w:rsidRDefault="00117733">
      <w:pPr>
        <w:jc w:val="right"/>
        <w:rPr>
          <w:rFonts w:ascii="Cambria" w:hAnsi="Cambria"/>
          <w:i/>
        </w:rPr>
      </w:pPr>
      <w:r w:rsidRPr="00B370F0">
        <w:rPr>
          <w:rFonts w:ascii="Cambria" w:hAnsi="Cambria"/>
          <w:i/>
        </w:rPr>
        <w:lastRenderedPageBreak/>
        <w:t>Приложение 1</w:t>
      </w:r>
    </w:p>
    <w:p w:rsidR="00117733" w:rsidRPr="00B370F0" w:rsidRDefault="00117733">
      <w:pPr>
        <w:jc w:val="center"/>
        <w:rPr>
          <w:rFonts w:ascii="Cambria" w:hAnsi="Cambria"/>
          <w:b/>
        </w:rPr>
      </w:pPr>
      <w:r w:rsidRPr="00B370F0">
        <w:rPr>
          <w:rFonts w:ascii="Cambria" w:hAnsi="Cambria"/>
          <w:b/>
        </w:rPr>
        <w:t>ЗАЯВКА</w:t>
      </w:r>
    </w:p>
    <w:p w:rsidR="00117733" w:rsidRPr="00B370F0" w:rsidRDefault="00117733">
      <w:pPr>
        <w:jc w:val="center"/>
        <w:rPr>
          <w:rFonts w:ascii="Cambria" w:hAnsi="Cambria"/>
          <w:b/>
        </w:rPr>
      </w:pPr>
      <w:r w:rsidRPr="00B370F0">
        <w:rPr>
          <w:rFonts w:ascii="Cambria" w:hAnsi="Cambria"/>
          <w:b/>
        </w:rPr>
        <w:t>на участие в районном музыкальном конкурсе солистов-инструменталистов</w:t>
      </w:r>
    </w:p>
    <w:p w:rsidR="00117733" w:rsidRPr="00B370F0" w:rsidRDefault="00117733">
      <w:pPr>
        <w:jc w:val="center"/>
        <w:rPr>
          <w:rFonts w:ascii="Cambria" w:hAnsi="Cambria"/>
          <w:b/>
        </w:rPr>
      </w:pPr>
      <w:r w:rsidRPr="00B370F0">
        <w:rPr>
          <w:rFonts w:ascii="Cambria" w:hAnsi="Cambria"/>
          <w:b/>
        </w:rPr>
        <w:t>«Веселые клавиши»</w:t>
      </w:r>
    </w:p>
    <w:p w:rsidR="00117733" w:rsidRPr="00B370F0" w:rsidRDefault="00117733">
      <w:pPr>
        <w:jc w:val="center"/>
        <w:rPr>
          <w:rFonts w:ascii="Cambria" w:hAnsi="Cambria"/>
          <w:b/>
        </w:rPr>
      </w:pPr>
      <w:r w:rsidRPr="00B370F0">
        <w:rPr>
          <w:rFonts w:ascii="Cambria" w:hAnsi="Cambria"/>
          <w:b/>
        </w:rPr>
        <w:t>(для солистов)</w:t>
      </w:r>
    </w:p>
    <w:p w:rsidR="00117733" w:rsidRPr="00B370F0" w:rsidRDefault="00117733">
      <w:pPr>
        <w:rPr>
          <w:rFonts w:ascii="Cambria" w:hAnsi="Cambria"/>
        </w:rPr>
      </w:pPr>
      <w:r w:rsidRPr="00B370F0">
        <w:rPr>
          <w:rFonts w:ascii="Cambria" w:hAnsi="Cambria"/>
        </w:rPr>
        <w:t>Фамилия, имя (полное) участника: _________________________________________________________________________________</w:t>
      </w:r>
    </w:p>
    <w:p w:rsidR="00117733" w:rsidRPr="00B370F0" w:rsidRDefault="00117733">
      <w:pPr>
        <w:rPr>
          <w:rFonts w:ascii="Cambria" w:hAnsi="Cambria"/>
        </w:rPr>
      </w:pPr>
      <w:r w:rsidRPr="00B370F0">
        <w:rPr>
          <w:rFonts w:ascii="Cambria" w:hAnsi="Cambria"/>
        </w:rPr>
        <w:t>Дата рождения ______________________________________________________________</w:t>
      </w:r>
    </w:p>
    <w:p w:rsidR="00117733" w:rsidRPr="00B370F0" w:rsidRDefault="00117733">
      <w:pPr>
        <w:rPr>
          <w:rFonts w:ascii="Cambria" w:hAnsi="Cambria"/>
        </w:rPr>
      </w:pPr>
      <w:r w:rsidRPr="00B370F0">
        <w:rPr>
          <w:rFonts w:ascii="Cambria" w:hAnsi="Cambria"/>
        </w:rPr>
        <w:t>Ф.И.О. руководителя (полностью)__________________________________________________________________</w:t>
      </w:r>
    </w:p>
    <w:p w:rsidR="00117733" w:rsidRPr="00B370F0" w:rsidRDefault="00117733">
      <w:pPr>
        <w:rPr>
          <w:rFonts w:ascii="Cambria" w:hAnsi="Cambria"/>
        </w:rPr>
      </w:pPr>
      <w:r w:rsidRPr="00B370F0">
        <w:rPr>
          <w:rFonts w:ascii="Cambria" w:hAnsi="Cambria"/>
        </w:rPr>
        <w:t>Мобильный телефон педагога _____________________________________________________</w:t>
      </w:r>
    </w:p>
    <w:p w:rsidR="00117733" w:rsidRPr="00B370F0" w:rsidRDefault="00117733">
      <w:pPr>
        <w:rPr>
          <w:rFonts w:ascii="Cambria" w:hAnsi="Cambria"/>
        </w:rPr>
      </w:pPr>
      <w:r w:rsidRPr="00B370F0">
        <w:rPr>
          <w:rFonts w:ascii="Cambria" w:hAnsi="Cambria"/>
        </w:rPr>
        <w:t>E-mail_______________________________________________________________</w:t>
      </w:r>
    </w:p>
    <w:p w:rsidR="00117733" w:rsidRPr="00B370F0" w:rsidRDefault="00117733">
      <w:pPr>
        <w:rPr>
          <w:rFonts w:ascii="Cambria" w:hAnsi="Cambria"/>
        </w:rPr>
      </w:pPr>
      <w:r w:rsidRPr="00B370F0">
        <w:rPr>
          <w:rFonts w:ascii="Cambria" w:hAnsi="Cambria"/>
        </w:rPr>
        <w:t>Название, адрес, телефон, факс направляющей организации:</w:t>
      </w:r>
    </w:p>
    <w:p w:rsidR="00117733" w:rsidRPr="00B370F0" w:rsidRDefault="00117733">
      <w:pPr>
        <w:rPr>
          <w:rFonts w:ascii="Cambria" w:hAnsi="Cambria"/>
        </w:rPr>
      </w:pPr>
      <w:r w:rsidRPr="00B370F0">
        <w:rPr>
          <w:rFonts w:ascii="Cambria" w:hAnsi="Cambria"/>
        </w:rPr>
        <w:t>____________________________________________________________________________</w:t>
      </w:r>
    </w:p>
    <w:p w:rsidR="00117733" w:rsidRPr="00B370F0" w:rsidRDefault="00117733">
      <w:pPr>
        <w:rPr>
          <w:rFonts w:ascii="Cambria" w:hAnsi="Cambria"/>
        </w:rPr>
      </w:pPr>
      <w:r w:rsidRPr="00B370F0">
        <w:rPr>
          <w:rFonts w:ascii="Cambria" w:hAnsi="Cambria"/>
        </w:rPr>
        <w:t>Номинация_______________________________________</w:t>
      </w:r>
    </w:p>
    <w:p w:rsidR="00117733" w:rsidRPr="00B370F0" w:rsidRDefault="00117733">
      <w:pPr>
        <w:rPr>
          <w:rFonts w:ascii="Cambria" w:hAnsi="Cambria"/>
        </w:rPr>
      </w:pPr>
      <w:r w:rsidRPr="00B370F0">
        <w:rPr>
          <w:rFonts w:ascii="Cambria" w:hAnsi="Cambria"/>
        </w:rPr>
        <w:t>Возрастная категория__________________________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Конкурсная программа:</w:t>
      </w:r>
    </w:p>
    <w:tbl>
      <w:tblPr>
        <w:tblW w:w="0" w:type="auto"/>
        <w:tblInd w:w="-80" w:type="dxa"/>
        <w:tblLayout w:type="fixed"/>
        <w:tblLook w:val="0000" w:firstRow="0" w:lastRow="0" w:firstColumn="0" w:lastColumn="0" w:noHBand="0" w:noVBand="0"/>
      </w:tblPr>
      <w:tblGrid>
        <w:gridCol w:w="3190"/>
        <w:gridCol w:w="3190"/>
        <w:gridCol w:w="3351"/>
      </w:tblGrid>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Название произведения</w:t>
            </w: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Авторы</w:t>
            </w: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Хронометраж</w:t>
            </w:r>
          </w:p>
        </w:tc>
      </w:tr>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Руководитель коллектива________________</w:t>
      </w:r>
      <w:r w:rsidRPr="00B370F0">
        <w:rPr>
          <w:rFonts w:ascii="Cambria" w:hAnsi="Cambria"/>
        </w:rPr>
        <w:tab/>
      </w:r>
      <w:r w:rsidRPr="00B370F0">
        <w:rPr>
          <w:rFonts w:ascii="Cambria" w:hAnsi="Cambria"/>
        </w:rPr>
        <w:tab/>
      </w:r>
      <w:r w:rsidRPr="00B370F0">
        <w:rPr>
          <w:rFonts w:ascii="Cambria" w:hAnsi="Cambria"/>
        </w:rPr>
        <w:tab/>
        <w:t>М.П.</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Дата приёма заявки «_______» ______________ 201__г.</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Секретарь</w:t>
      </w:r>
      <w:r w:rsidRPr="00B370F0">
        <w:rPr>
          <w:rFonts w:ascii="Cambria" w:hAnsi="Cambria"/>
        </w:rPr>
        <w:tab/>
        <w:t xml:space="preserve"> __________________</w:t>
      </w:r>
      <w:r w:rsidRPr="00B370F0">
        <w:rPr>
          <w:rFonts w:ascii="Cambria" w:hAnsi="Cambria"/>
        </w:rPr>
        <w:tab/>
      </w:r>
      <w:r w:rsidRPr="00B370F0">
        <w:rPr>
          <w:rFonts w:ascii="Cambria" w:hAnsi="Cambria"/>
        </w:rPr>
        <w:tab/>
      </w:r>
      <w:r w:rsidRPr="00B370F0">
        <w:rPr>
          <w:rFonts w:ascii="Cambria" w:hAnsi="Cambria"/>
        </w:rPr>
        <w:tab/>
        <w:t xml:space="preserve"> ______________________</w:t>
      </w:r>
    </w:p>
    <w:p w:rsidR="00117733" w:rsidRPr="00B370F0" w:rsidRDefault="00117733">
      <w:pPr>
        <w:rPr>
          <w:rFonts w:ascii="Cambria" w:hAnsi="Cambria"/>
        </w:rPr>
      </w:pPr>
      <w:r w:rsidRPr="00B370F0">
        <w:rPr>
          <w:rFonts w:ascii="Cambria" w:hAnsi="Cambria"/>
        </w:rPr>
        <w:tab/>
      </w:r>
      <w:r w:rsidRPr="00B370F0">
        <w:rPr>
          <w:rFonts w:ascii="Cambria" w:hAnsi="Cambria"/>
        </w:rPr>
        <w:tab/>
        <w:t xml:space="preserve"> подпись</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w:t>
      </w:r>
    </w:p>
    <w:p w:rsidR="00117733" w:rsidRPr="00B370F0" w:rsidRDefault="00117733">
      <w:pPr>
        <w:rPr>
          <w:rFonts w:ascii="Cambria" w:hAnsi="Cambria"/>
        </w:rPr>
      </w:pPr>
    </w:p>
    <w:p w:rsidR="002640DB" w:rsidRDefault="002640DB">
      <w:pPr>
        <w:jc w:val="right"/>
        <w:rPr>
          <w:rFonts w:ascii="Cambria" w:hAnsi="Cambria"/>
          <w:i/>
        </w:rPr>
      </w:pPr>
    </w:p>
    <w:p w:rsidR="00117733" w:rsidRPr="00B370F0" w:rsidRDefault="00117733">
      <w:pPr>
        <w:jc w:val="right"/>
        <w:rPr>
          <w:rFonts w:ascii="Cambria" w:hAnsi="Cambria"/>
          <w:i/>
        </w:rPr>
      </w:pPr>
      <w:r w:rsidRPr="00B370F0">
        <w:rPr>
          <w:rFonts w:ascii="Cambria" w:hAnsi="Cambria"/>
          <w:i/>
        </w:rPr>
        <w:t>Приложение 2</w:t>
      </w:r>
    </w:p>
    <w:p w:rsidR="00117733" w:rsidRPr="00B370F0" w:rsidRDefault="00117733">
      <w:pPr>
        <w:jc w:val="center"/>
        <w:rPr>
          <w:rFonts w:ascii="Cambria" w:hAnsi="Cambria"/>
          <w:b/>
        </w:rPr>
      </w:pPr>
      <w:r w:rsidRPr="00B370F0">
        <w:rPr>
          <w:rFonts w:ascii="Cambria" w:hAnsi="Cambria"/>
          <w:b/>
        </w:rPr>
        <w:t>ЗАЯВКА</w:t>
      </w:r>
    </w:p>
    <w:p w:rsidR="00117733" w:rsidRPr="00B370F0" w:rsidRDefault="00117733">
      <w:pPr>
        <w:jc w:val="center"/>
        <w:rPr>
          <w:rFonts w:ascii="Cambria" w:hAnsi="Cambria"/>
          <w:b/>
        </w:rPr>
      </w:pPr>
      <w:r w:rsidRPr="00B370F0">
        <w:rPr>
          <w:rFonts w:ascii="Cambria" w:hAnsi="Cambria"/>
          <w:b/>
        </w:rPr>
        <w:t>на участие в районном музыкальном конкурсе солистов-инструменталистов</w:t>
      </w:r>
    </w:p>
    <w:p w:rsidR="00117733" w:rsidRPr="00B370F0" w:rsidRDefault="00117733">
      <w:pPr>
        <w:jc w:val="center"/>
        <w:rPr>
          <w:rFonts w:ascii="Cambria" w:hAnsi="Cambria"/>
          <w:b/>
        </w:rPr>
      </w:pPr>
      <w:r w:rsidRPr="00B370F0">
        <w:rPr>
          <w:rFonts w:ascii="Cambria" w:hAnsi="Cambria"/>
          <w:b/>
        </w:rPr>
        <w:t>«Веселые клавиши»</w:t>
      </w:r>
    </w:p>
    <w:p w:rsidR="00117733" w:rsidRPr="00B370F0" w:rsidRDefault="00117733">
      <w:pPr>
        <w:jc w:val="center"/>
        <w:rPr>
          <w:rFonts w:ascii="Cambria" w:hAnsi="Cambria"/>
          <w:b/>
        </w:rPr>
      </w:pPr>
      <w:r w:rsidRPr="00B370F0">
        <w:rPr>
          <w:rFonts w:ascii="Cambria" w:hAnsi="Cambria"/>
          <w:b/>
        </w:rPr>
        <w:t>(для ансамбля)</w:t>
      </w:r>
    </w:p>
    <w:p w:rsidR="00117733" w:rsidRPr="00B370F0" w:rsidRDefault="00117733">
      <w:pPr>
        <w:jc w:val="center"/>
        <w:rPr>
          <w:rFonts w:ascii="Cambria" w:hAnsi="Cambria"/>
        </w:rPr>
      </w:pPr>
    </w:p>
    <w:p w:rsidR="00117733" w:rsidRPr="00B370F0" w:rsidRDefault="00117733">
      <w:pPr>
        <w:rPr>
          <w:rFonts w:ascii="Cambria" w:hAnsi="Cambria"/>
        </w:rPr>
      </w:pPr>
      <w:r w:rsidRPr="00B370F0">
        <w:rPr>
          <w:rFonts w:ascii="Cambria" w:hAnsi="Cambria"/>
        </w:rPr>
        <w:t>Фамилия, имя (полное) участника: _______________________________________________,</w:t>
      </w:r>
    </w:p>
    <w:p w:rsidR="00117733" w:rsidRPr="00B370F0" w:rsidRDefault="00117733">
      <w:pPr>
        <w:rPr>
          <w:rFonts w:ascii="Cambria" w:hAnsi="Cambria"/>
        </w:rPr>
      </w:pPr>
      <w:r w:rsidRPr="00B370F0">
        <w:rPr>
          <w:rFonts w:ascii="Cambria" w:hAnsi="Cambria"/>
        </w:rPr>
        <w:t xml:space="preserve">                                 _______________________________________________________________________,</w:t>
      </w:r>
    </w:p>
    <w:p w:rsidR="00117733" w:rsidRPr="00B370F0" w:rsidRDefault="00117733">
      <w:pPr>
        <w:rPr>
          <w:rFonts w:ascii="Cambria" w:hAnsi="Cambria"/>
        </w:rPr>
      </w:pPr>
      <w:r w:rsidRPr="00B370F0">
        <w:rPr>
          <w:rFonts w:ascii="Cambria" w:hAnsi="Cambria"/>
        </w:rPr>
        <w:t>___________________________________________________________________________________________,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Дата рождения: _____________________________________________________________</w:t>
      </w:r>
    </w:p>
    <w:p w:rsidR="00117733" w:rsidRPr="00B370F0" w:rsidRDefault="00117733">
      <w:pPr>
        <w:rPr>
          <w:rFonts w:ascii="Cambria" w:hAnsi="Cambria"/>
        </w:rPr>
      </w:pPr>
      <w:r w:rsidRPr="00B370F0">
        <w:rPr>
          <w:rFonts w:ascii="Cambria" w:hAnsi="Cambria"/>
        </w:rPr>
        <w:t>Ф.И.О. руководителя (полностью)__________________________________________________</w:t>
      </w:r>
    </w:p>
    <w:p w:rsidR="00117733" w:rsidRPr="00B370F0" w:rsidRDefault="00117733">
      <w:pPr>
        <w:rPr>
          <w:rFonts w:ascii="Cambria" w:hAnsi="Cambria"/>
        </w:rPr>
      </w:pPr>
      <w:r w:rsidRPr="00B370F0">
        <w:rPr>
          <w:rFonts w:ascii="Cambria" w:hAnsi="Cambria"/>
        </w:rPr>
        <w:t>Мобильный телефон педагога _____________________________________</w:t>
      </w:r>
    </w:p>
    <w:p w:rsidR="00117733" w:rsidRPr="00B370F0" w:rsidRDefault="00117733">
      <w:pPr>
        <w:rPr>
          <w:rFonts w:ascii="Cambria" w:hAnsi="Cambria"/>
        </w:rPr>
      </w:pPr>
      <w:r w:rsidRPr="00B370F0">
        <w:rPr>
          <w:rFonts w:ascii="Cambria" w:hAnsi="Cambria"/>
        </w:rPr>
        <w:t>E-mail__________________________________________________________</w:t>
      </w:r>
    </w:p>
    <w:p w:rsidR="00117733" w:rsidRPr="00B370F0" w:rsidRDefault="00117733">
      <w:pPr>
        <w:rPr>
          <w:rFonts w:ascii="Cambria" w:hAnsi="Cambria"/>
        </w:rPr>
      </w:pPr>
      <w:r w:rsidRPr="00B370F0">
        <w:rPr>
          <w:rFonts w:ascii="Cambria" w:hAnsi="Cambria"/>
        </w:rPr>
        <w:t>Название, адрес, телефон, факс направляющей организации:</w:t>
      </w:r>
    </w:p>
    <w:p w:rsidR="00117733" w:rsidRPr="00B370F0" w:rsidRDefault="00117733">
      <w:pPr>
        <w:rPr>
          <w:rFonts w:ascii="Cambria" w:hAnsi="Cambria"/>
        </w:rPr>
      </w:pPr>
      <w:r w:rsidRPr="00B370F0">
        <w:rPr>
          <w:rFonts w:ascii="Cambria" w:hAnsi="Cambria"/>
        </w:rPr>
        <w:t>_____________________________________________________________________________</w:t>
      </w:r>
    </w:p>
    <w:p w:rsidR="00117733" w:rsidRPr="00B370F0" w:rsidRDefault="00117733">
      <w:pPr>
        <w:rPr>
          <w:rFonts w:ascii="Cambria" w:hAnsi="Cambria"/>
        </w:rPr>
      </w:pPr>
      <w:r w:rsidRPr="00B370F0">
        <w:rPr>
          <w:rFonts w:ascii="Cambria" w:hAnsi="Cambria"/>
        </w:rPr>
        <w:t>Номинация_______________________________________</w:t>
      </w:r>
    </w:p>
    <w:p w:rsidR="00117733" w:rsidRPr="00B370F0" w:rsidRDefault="00117733">
      <w:pPr>
        <w:rPr>
          <w:rFonts w:ascii="Cambria" w:hAnsi="Cambria"/>
        </w:rPr>
      </w:pPr>
      <w:r w:rsidRPr="00B370F0">
        <w:rPr>
          <w:rFonts w:ascii="Cambria" w:hAnsi="Cambria"/>
        </w:rPr>
        <w:t xml:space="preserve">Возрастная категория__________________________ </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Конкурсная программа:</w:t>
      </w:r>
    </w:p>
    <w:tbl>
      <w:tblPr>
        <w:tblW w:w="0" w:type="auto"/>
        <w:tblInd w:w="-80" w:type="dxa"/>
        <w:tblLayout w:type="fixed"/>
        <w:tblLook w:val="0000" w:firstRow="0" w:lastRow="0" w:firstColumn="0" w:lastColumn="0" w:noHBand="0" w:noVBand="0"/>
      </w:tblPr>
      <w:tblGrid>
        <w:gridCol w:w="3190"/>
        <w:gridCol w:w="3190"/>
        <w:gridCol w:w="3351"/>
      </w:tblGrid>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Название произведения</w:t>
            </w: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Авторы</w:t>
            </w: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Хронометраж</w:t>
            </w:r>
          </w:p>
        </w:tc>
      </w:tr>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319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Руководитель коллектива____________________</w:t>
      </w:r>
      <w:r w:rsidRPr="00B370F0">
        <w:rPr>
          <w:rFonts w:ascii="Cambria" w:hAnsi="Cambria"/>
        </w:rPr>
        <w:tab/>
      </w:r>
      <w:r w:rsidRPr="00B370F0">
        <w:rPr>
          <w:rFonts w:ascii="Cambria" w:hAnsi="Cambria"/>
        </w:rPr>
        <w:tab/>
      </w:r>
      <w:r w:rsidRPr="00B370F0">
        <w:rPr>
          <w:rFonts w:ascii="Cambria" w:hAnsi="Cambria"/>
        </w:rPr>
        <w:tab/>
        <w:t>М.П.</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Дата приёма заявки «_______» ______________ 20____г.</w:t>
      </w:r>
    </w:p>
    <w:p w:rsidR="00117733" w:rsidRPr="00B370F0" w:rsidRDefault="00117733">
      <w:pPr>
        <w:rPr>
          <w:rFonts w:ascii="Cambria" w:hAnsi="Cambria"/>
        </w:rPr>
      </w:pPr>
      <w:r w:rsidRPr="00B370F0">
        <w:rPr>
          <w:rFonts w:ascii="Cambria" w:hAnsi="Cambria"/>
        </w:rPr>
        <w:t>Секретарь</w:t>
      </w:r>
      <w:r w:rsidRPr="00B370F0">
        <w:rPr>
          <w:rFonts w:ascii="Cambria" w:hAnsi="Cambria"/>
        </w:rPr>
        <w:tab/>
        <w:t xml:space="preserve"> __________________</w:t>
      </w:r>
      <w:r w:rsidRPr="00B370F0">
        <w:rPr>
          <w:rFonts w:ascii="Cambria" w:hAnsi="Cambria"/>
        </w:rPr>
        <w:tab/>
      </w:r>
      <w:r w:rsidRPr="00B370F0">
        <w:rPr>
          <w:rFonts w:ascii="Cambria" w:hAnsi="Cambria"/>
        </w:rPr>
        <w:tab/>
      </w:r>
      <w:r w:rsidRPr="00B370F0">
        <w:rPr>
          <w:rFonts w:ascii="Cambria" w:hAnsi="Cambria"/>
        </w:rPr>
        <w:tab/>
        <w:t xml:space="preserve"> ______________________</w:t>
      </w:r>
    </w:p>
    <w:p w:rsidR="00117733" w:rsidRPr="00B370F0" w:rsidRDefault="00117733">
      <w:pPr>
        <w:rPr>
          <w:rFonts w:ascii="Cambria" w:hAnsi="Cambria"/>
        </w:rPr>
      </w:pPr>
      <w:r w:rsidRPr="00B370F0">
        <w:rPr>
          <w:rFonts w:ascii="Cambria" w:hAnsi="Cambria"/>
        </w:rPr>
        <w:tab/>
      </w:r>
      <w:r w:rsidRPr="00B370F0">
        <w:rPr>
          <w:rFonts w:ascii="Cambria" w:hAnsi="Cambria"/>
        </w:rPr>
        <w:tab/>
        <w:t xml:space="preserve"> подпись</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w:t>
      </w:r>
    </w:p>
    <w:p w:rsidR="00117733" w:rsidRPr="002640DB" w:rsidRDefault="00F40203" w:rsidP="002640DB">
      <w:pPr>
        <w:pStyle w:val="1f0"/>
      </w:pPr>
      <w:r>
        <w:br w:type="page"/>
      </w:r>
      <w:r w:rsidR="00117733" w:rsidRPr="002640DB">
        <w:lastRenderedPageBreak/>
        <w:t>районн</w:t>
      </w:r>
      <w:r w:rsidR="002640DB">
        <w:t>ый</w:t>
      </w:r>
      <w:r w:rsidR="00117733" w:rsidRPr="002640DB">
        <w:t xml:space="preserve"> конкурс хоровых коллективов младшего возраста</w:t>
      </w:r>
    </w:p>
    <w:p w:rsidR="00117733" w:rsidRDefault="00117733" w:rsidP="002640DB">
      <w:pPr>
        <w:pStyle w:val="1f0"/>
      </w:pPr>
      <w:r w:rsidRPr="002640DB">
        <w:t>«Хоровая мозаика. Песни, с которыми мы победили»</w:t>
      </w:r>
    </w:p>
    <w:p w:rsidR="002640DB" w:rsidRDefault="002640DB" w:rsidP="002640DB">
      <w:pPr>
        <w:pStyle w:val="1f0"/>
      </w:pPr>
    </w:p>
    <w:p w:rsidR="002640DB" w:rsidRPr="002640DB" w:rsidRDefault="002640DB" w:rsidP="002640DB">
      <w:pPr>
        <w:pStyle w:val="1f0"/>
      </w:pPr>
      <w:r>
        <w:rPr>
          <w:caps w:val="0"/>
        </w:rPr>
        <w:t>Положение</w:t>
      </w:r>
    </w:p>
    <w:p w:rsidR="00117733" w:rsidRPr="001820B9" w:rsidRDefault="00117733">
      <w:pPr>
        <w:rPr>
          <w:rFonts w:ascii="Cambria" w:hAnsi="Cambria"/>
          <w:bCs/>
          <w:iCs/>
        </w:rPr>
      </w:pPr>
    </w:p>
    <w:p w:rsidR="00117733" w:rsidRPr="001820B9" w:rsidRDefault="00117733">
      <w:pPr>
        <w:jc w:val="both"/>
        <w:rPr>
          <w:rFonts w:ascii="Cambria" w:hAnsi="Cambria"/>
        </w:rPr>
      </w:pPr>
      <w:r w:rsidRPr="001820B9">
        <w:rPr>
          <w:rFonts w:ascii="Cambria" w:hAnsi="Cambria"/>
          <w:b/>
          <w:bCs/>
          <w:i/>
          <w:iCs/>
          <w:u w:val="single"/>
        </w:rPr>
        <w:t>Цель</w:t>
      </w:r>
      <w:r w:rsidRPr="001820B9">
        <w:rPr>
          <w:rFonts w:ascii="Cambria" w:hAnsi="Cambria"/>
          <w:u w:val="single"/>
        </w:rPr>
        <w:t>:</w:t>
      </w:r>
      <w:r w:rsidRPr="001820B9">
        <w:rPr>
          <w:rFonts w:ascii="Cambria" w:hAnsi="Cambria"/>
        </w:rPr>
        <w:t xml:space="preserve"> создание условий для творческой самореализации детей и пропаганды детского хорового пения. Формирование бережного отношения к памяти о военных событиях, о людях, сражавшихся в Великой Отечественной войне.</w:t>
      </w:r>
    </w:p>
    <w:p w:rsidR="00117733" w:rsidRPr="001820B9" w:rsidRDefault="00117733">
      <w:pPr>
        <w:jc w:val="both"/>
        <w:rPr>
          <w:rFonts w:ascii="Cambria" w:hAnsi="Cambria"/>
        </w:rPr>
      </w:pPr>
    </w:p>
    <w:p w:rsidR="00117733" w:rsidRPr="001820B9" w:rsidRDefault="00117733">
      <w:pPr>
        <w:pStyle w:val="213"/>
        <w:ind w:firstLine="0"/>
        <w:rPr>
          <w:rFonts w:ascii="Cambria" w:hAnsi="Cambria"/>
          <w:sz w:val="20"/>
          <w:szCs w:val="20"/>
          <w:u w:val="single"/>
        </w:rPr>
      </w:pPr>
      <w:r w:rsidRPr="001820B9">
        <w:rPr>
          <w:rFonts w:ascii="Cambria" w:hAnsi="Cambria"/>
          <w:sz w:val="20"/>
          <w:szCs w:val="20"/>
          <w:u w:val="single"/>
        </w:rPr>
        <w:t>Задачи конкурса:</w:t>
      </w:r>
    </w:p>
    <w:p w:rsidR="00117733" w:rsidRPr="001820B9" w:rsidRDefault="00117733">
      <w:pPr>
        <w:widowControl/>
        <w:numPr>
          <w:ilvl w:val="0"/>
          <w:numId w:val="7"/>
        </w:numPr>
        <w:tabs>
          <w:tab w:val="left" w:pos="720"/>
        </w:tabs>
        <w:rPr>
          <w:rFonts w:ascii="Cambria" w:hAnsi="Cambria"/>
        </w:rPr>
      </w:pPr>
      <w:r w:rsidRPr="001820B9">
        <w:rPr>
          <w:rFonts w:ascii="Cambria" w:hAnsi="Cambria"/>
        </w:rPr>
        <w:t>повышение исполнительского уровня детских хоров;</w:t>
      </w:r>
    </w:p>
    <w:p w:rsidR="00117733" w:rsidRPr="001820B9" w:rsidRDefault="00117733">
      <w:pPr>
        <w:widowControl/>
        <w:numPr>
          <w:ilvl w:val="0"/>
          <w:numId w:val="7"/>
        </w:numPr>
        <w:tabs>
          <w:tab w:val="left" w:pos="720"/>
        </w:tabs>
        <w:rPr>
          <w:rFonts w:ascii="Cambria" w:hAnsi="Cambria"/>
        </w:rPr>
      </w:pPr>
      <w:r w:rsidRPr="001820B9">
        <w:rPr>
          <w:rFonts w:ascii="Cambria" w:hAnsi="Cambria"/>
        </w:rPr>
        <w:t>повышение культурного уровня детей, расширение музыкально-художественного кругозора детей;</w:t>
      </w:r>
    </w:p>
    <w:p w:rsidR="00117733" w:rsidRPr="001820B9" w:rsidRDefault="00117733">
      <w:pPr>
        <w:widowControl/>
        <w:numPr>
          <w:ilvl w:val="0"/>
          <w:numId w:val="7"/>
        </w:numPr>
        <w:tabs>
          <w:tab w:val="left" w:pos="720"/>
        </w:tabs>
        <w:rPr>
          <w:rFonts w:ascii="Cambria" w:hAnsi="Cambria"/>
        </w:rPr>
      </w:pPr>
      <w:r w:rsidRPr="001820B9">
        <w:rPr>
          <w:rFonts w:ascii="Cambria" w:hAnsi="Cambria"/>
        </w:rPr>
        <w:t>организация методической помощи руководителям школьных хоров.</w:t>
      </w:r>
    </w:p>
    <w:p w:rsidR="00117733" w:rsidRPr="001820B9" w:rsidRDefault="00117733">
      <w:pPr>
        <w:rPr>
          <w:rFonts w:ascii="Cambria" w:hAnsi="Cambria"/>
        </w:rPr>
      </w:pPr>
    </w:p>
    <w:p w:rsidR="00117733" w:rsidRPr="001820B9" w:rsidRDefault="00117733">
      <w:pPr>
        <w:pStyle w:val="213"/>
        <w:ind w:firstLine="0"/>
        <w:rPr>
          <w:rFonts w:ascii="Cambria" w:hAnsi="Cambria"/>
          <w:sz w:val="20"/>
          <w:szCs w:val="20"/>
          <w:u w:val="single"/>
        </w:rPr>
      </w:pPr>
      <w:r w:rsidRPr="001820B9">
        <w:rPr>
          <w:rFonts w:ascii="Cambria" w:hAnsi="Cambria"/>
          <w:sz w:val="20"/>
          <w:szCs w:val="20"/>
          <w:u w:val="single"/>
        </w:rPr>
        <w:t>Участники конкурса</w:t>
      </w:r>
    </w:p>
    <w:p w:rsidR="00117733" w:rsidRPr="001820B9" w:rsidRDefault="00117733">
      <w:pPr>
        <w:pStyle w:val="213"/>
        <w:ind w:firstLine="709"/>
        <w:rPr>
          <w:rFonts w:ascii="Cambria" w:hAnsi="Cambria"/>
          <w:b w:val="0"/>
          <w:i w:val="0"/>
          <w:sz w:val="20"/>
          <w:szCs w:val="20"/>
        </w:rPr>
      </w:pPr>
      <w:r w:rsidRPr="001820B9">
        <w:rPr>
          <w:rFonts w:ascii="Cambria" w:hAnsi="Cambria"/>
          <w:b w:val="0"/>
          <w:i w:val="0"/>
          <w:sz w:val="20"/>
          <w:szCs w:val="20"/>
        </w:rPr>
        <w:t>В конкурсе принимают участие детские хоры от 20 человек.</w:t>
      </w:r>
    </w:p>
    <w:p w:rsidR="00117733" w:rsidRPr="001820B9" w:rsidRDefault="00117733">
      <w:pPr>
        <w:ind w:left="708"/>
        <w:rPr>
          <w:rFonts w:ascii="Cambria" w:hAnsi="Cambria"/>
        </w:rPr>
      </w:pPr>
      <w:r w:rsidRPr="001820B9">
        <w:rPr>
          <w:rFonts w:ascii="Cambria" w:hAnsi="Cambria"/>
        </w:rPr>
        <w:t>Возраст участников — 7 — 10 лет (1-е — 4-е классы)</w:t>
      </w:r>
    </w:p>
    <w:p w:rsidR="00117733" w:rsidRPr="001820B9" w:rsidRDefault="00117733">
      <w:pPr>
        <w:rPr>
          <w:rFonts w:ascii="Cambria" w:hAnsi="Cambria"/>
        </w:rPr>
      </w:pPr>
    </w:p>
    <w:p w:rsidR="00117733" w:rsidRPr="001820B9" w:rsidRDefault="00117733">
      <w:pPr>
        <w:pStyle w:val="213"/>
        <w:ind w:firstLine="0"/>
        <w:rPr>
          <w:rFonts w:ascii="Cambria" w:hAnsi="Cambria"/>
          <w:sz w:val="20"/>
          <w:szCs w:val="20"/>
          <w:u w:val="single"/>
        </w:rPr>
      </w:pPr>
      <w:r w:rsidRPr="001820B9">
        <w:rPr>
          <w:rFonts w:ascii="Cambria" w:hAnsi="Cambria"/>
          <w:sz w:val="20"/>
          <w:szCs w:val="20"/>
          <w:u w:val="single"/>
        </w:rPr>
        <w:t>Условия проведения конкурса</w:t>
      </w:r>
    </w:p>
    <w:p w:rsidR="00117733" w:rsidRPr="001820B9" w:rsidRDefault="00117733">
      <w:pPr>
        <w:ind w:firstLine="690"/>
        <w:jc w:val="both"/>
        <w:rPr>
          <w:rFonts w:ascii="Cambria" w:hAnsi="Cambria"/>
        </w:rPr>
      </w:pPr>
      <w:r w:rsidRPr="001820B9">
        <w:rPr>
          <w:rFonts w:ascii="Cambria" w:hAnsi="Cambria"/>
        </w:rPr>
        <w:t xml:space="preserve">Каждый коллектив исполняет </w:t>
      </w:r>
      <w:r w:rsidRPr="001820B9">
        <w:rPr>
          <w:rFonts w:ascii="Cambria" w:hAnsi="Cambria"/>
          <w:b/>
        </w:rPr>
        <w:t>3 произведения</w:t>
      </w:r>
      <w:r w:rsidRPr="001820B9">
        <w:rPr>
          <w:rFonts w:ascii="Cambria" w:hAnsi="Cambria"/>
        </w:rPr>
        <w:t>:</w:t>
      </w:r>
    </w:p>
    <w:p w:rsidR="00117733" w:rsidRPr="001820B9" w:rsidRDefault="00117733">
      <w:pPr>
        <w:widowControl/>
        <w:numPr>
          <w:ilvl w:val="0"/>
          <w:numId w:val="7"/>
        </w:numPr>
        <w:tabs>
          <w:tab w:val="left" w:pos="720"/>
        </w:tabs>
        <w:rPr>
          <w:rFonts w:ascii="Cambria" w:hAnsi="Cambria"/>
        </w:rPr>
      </w:pPr>
      <w:r w:rsidRPr="001820B9">
        <w:rPr>
          <w:rFonts w:ascii="Cambria" w:hAnsi="Cambria"/>
        </w:rPr>
        <w:t>русская или зарубежная классика,</w:t>
      </w:r>
    </w:p>
    <w:p w:rsidR="00117733" w:rsidRPr="001820B9" w:rsidRDefault="00117733">
      <w:pPr>
        <w:widowControl/>
        <w:numPr>
          <w:ilvl w:val="0"/>
          <w:numId w:val="7"/>
        </w:numPr>
        <w:tabs>
          <w:tab w:val="left" w:pos="720"/>
        </w:tabs>
        <w:rPr>
          <w:rFonts w:ascii="Cambria" w:hAnsi="Cambria"/>
        </w:rPr>
      </w:pPr>
      <w:r w:rsidRPr="001820B9">
        <w:rPr>
          <w:rFonts w:ascii="Cambria" w:hAnsi="Cambria"/>
        </w:rPr>
        <w:t>народная песня (пение а cappella приветствуется),</w:t>
      </w:r>
    </w:p>
    <w:p w:rsidR="00117733" w:rsidRPr="001820B9" w:rsidRDefault="00117733">
      <w:pPr>
        <w:pStyle w:val="af6"/>
        <w:widowControl/>
        <w:numPr>
          <w:ilvl w:val="0"/>
          <w:numId w:val="7"/>
        </w:numPr>
        <w:tabs>
          <w:tab w:val="left" w:pos="720"/>
        </w:tabs>
        <w:rPr>
          <w:rFonts w:ascii="Cambria" w:hAnsi="Cambria"/>
        </w:rPr>
      </w:pPr>
      <w:r w:rsidRPr="001820B9">
        <w:rPr>
          <w:rFonts w:ascii="Cambria" w:hAnsi="Cambria"/>
        </w:rPr>
        <w:t xml:space="preserve">песня, посвященная Великой Отечественной войне — </w:t>
      </w:r>
      <w:r w:rsidRPr="001820B9">
        <w:rPr>
          <w:rFonts w:ascii="Cambria" w:hAnsi="Cambria"/>
          <w:b/>
          <w:bCs/>
          <w:u w:val="single"/>
        </w:rPr>
        <w:t>обязательно.</w:t>
      </w:r>
      <w:r w:rsidRPr="001820B9">
        <w:rPr>
          <w:rFonts w:ascii="Cambria" w:hAnsi="Cambria"/>
        </w:rPr>
        <w:t xml:space="preserve"> </w:t>
      </w:r>
    </w:p>
    <w:p w:rsidR="00117733" w:rsidRPr="001820B9" w:rsidRDefault="00117733">
      <w:pPr>
        <w:ind w:firstLine="690"/>
        <w:jc w:val="both"/>
        <w:rPr>
          <w:rFonts w:ascii="Cambria" w:hAnsi="Cambria"/>
          <w:u w:val="single"/>
        </w:rPr>
      </w:pPr>
      <w:r w:rsidRPr="001820B9">
        <w:rPr>
          <w:rFonts w:ascii="Cambria" w:hAnsi="Cambria"/>
          <w:u w:val="single"/>
        </w:rPr>
        <w:t>Аккомпанемент под фонограмму исключается.</w:t>
      </w:r>
    </w:p>
    <w:p w:rsidR="00117733" w:rsidRPr="001820B9" w:rsidRDefault="00117733">
      <w:pPr>
        <w:ind w:firstLine="709"/>
        <w:jc w:val="both"/>
        <w:rPr>
          <w:rFonts w:ascii="Cambria" w:hAnsi="Cambria"/>
        </w:rPr>
      </w:pPr>
    </w:p>
    <w:p w:rsidR="00117733" w:rsidRPr="001820B9" w:rsidRDefault="00117733">
      <w:pPr>
        <w:rPr>
          <w:rFonts w:ascii="Cambria" w:hAnsi="Cambria"/>
          <w:b/>
          <w:bCs/>
        </w:rPr>
      </w:pPr>
      <w:r w:rsidRPr="001820B9">
        <w:rPr>
          <w:rFonts w:ascii="Cambria" w:hAnsi="Cambria"/>
          <w:b/>
          <w:bCs/>
        </w:rPr>
        <w:t>Требования к выступлению младшей группы:</w:t>
      </w:r>
    </w:p>
    <w:p w:rsidR="00117733" w:rsidRPr="001820B9" w:rsidRDefault="00117733">
      <w:pPr>
        <w:widowControl/>
        <w:numPr>
          <w:ilvl w:val="0"/>
          <w:numId w:val="142"/>
        </w:numPr>
        <w:rPr>
          <w:rFonts w:ascii="Cambria" w:hAnsi="Cambria"/>
        </w:rPr>
      </w:pPr>
      <w:r w:rsidRPr="001820B9">
        <w:rPr>
          <w:rFonts w:ascii="Cambria" w:hAnsi="Cambria"/>
        </w:rPr>
        <w:t>чистый унисон,</w:t>
      </w:r>
    </w:p>
    <w:p w:rsidR="00117733" w:rsidRPr="001820B9" w:rsidRDefault="00117733">
      <w:pPr>
        <w:widowControl/>
        <w:numPr>
          <w:ilvl w:val="0"/>
          <w:numId w:val="142"/>
        </w:numPr>
        <w:rPr>
          <w:rFonts w:ascii="Cambria" w:hAnsi="Cambria"/>
        </w:rPr>
      </w:pPr>
      <w:r w:rsidRPr="001820B9">
        <w:rPr>
          <w:rFonts w:ascii="Cambria" w:hAnsi="Cambria"/>
        </w:rPr>
        <w:t>элементы 2-х-голосия,</w:t>
      </w:r>
    </w:p>
    <w:p w:rsidR="00117733" w:rsidRPr="001820B9" w:rsidRDefault="00117733">
      <w:pPr>
        <w:widowControl/>
        <w:numPr>
          <w:ilvl w:val="0"/>
          <w:numId w:val="142"/>
        </w:numPr>
        <w:rPr>
          <w:rFonts w:ascii="Cambria" w:hAnsi="Cambria"/>
        </w:rPr>
      </w:pPr>
      <w:r w:rsidRPr="001820B9">
        <w:rPr>
          <w:rFonts w:ascii="Cambria" w:hAnsi="Cambria"/>
        </w:rPr>
        <w:t>раскрытие художественного образа.</w:t>
      </w:r>
    </w:p>
    <w:p w:rsidR="00117733" w:rsidRPr="001820B9" w:rsidRDefault="00117733">
      <w:pPr>
        <w:rPr>
          <w:rFonts w:ascii="Cambria" w:hAnsi="Cambria"/>
        </w:rPr>
      </w:pPr>
    </w:p>
    <w:p w:rsidR="00117733" w:rsidRPr="001820B9" w:rsidRDefault="00117733">
      <w:pPr>
        <w:pStyle w:val="213"/>
        <w:ind w:firstLine="0"/>
        <w:rPr>
          <w:rFonts w:ascii="Cambria" w:hAnsi="Cambria"/>
          <w:bCs/>
          <w:sz w:val="20"/>
          <w:szCs w:val="20"/>
        </w:rPr>
      </w:pPr>
      <w:r w:rsidRPr="001820B9">
        <w:rPr>
          <w:rFonts w:ascii="Cambria" w:hAnsi="Cambria"/>
          <w:sz w:val="20"/>
          <w:szCs w:val="20"/>
          <w:u w:val="single"/>
        </w:rPr>
        <w:t xml:space="preserve">Время проведения конкурса </w:t>
      </w:r>
      <w:r w:rsidRPr="001820B9">
        <w:rPr>
          <w:rFonts w:ascii="Cambria" w:hAnsi="Cambria"/>
          <w:sz w:val="20"/>
          <w:szCs w:val="20"/>
        </w:rPr>
        <w:t>—</w:t>
      </w:r>
      <w:r w:rsidRPr="001820B9">
        <w:rPr>
          <w:rFonts w:ascii="Cambria" w:hAnsi="Cambria"/>
          <w:bCs/>
          <w:sz w:val="20"/>
          <w:szCs w:val="20"/>
        </w:rPr>
        <w:t xml:space="preserve"> 4 декабря 2019 года</w:t>
      </w:r>
    </w:p>
    <w:p w:rsidR="00117733" w:rsidRPr="001820B9" w:rsidRDefault="00117733">
      <w:pPr>
        <w:ind w:firstLine="709"/>
        <w:rPr>
          <w:rFonts w:ascii="Cambria" w:hAnsi="Cambria"/>
        </w:rPr>
      </w:pPr>
      <w:r w:rsidRPr="001820B9">
        <w:rPr>
          <w:rFonts w:ascii="Cambria" w:hAnsi="Cambria"/>
        </w:rPr>
        <w:t>Начало конкурса в 11 00.</w:t>
      </w:r>
    </w:p>
    <w:p w:rsidR="00117733" w:rsidRPr="001820B9" w:rsidRDefault="00117733">
      <w:pPr>
        <w:pStyle w:val="212"/>
        <w:rPr>
          <w:rFonts w:ascii="Cambria" w:hAnsi="Cambria"/>
        </w:rPr>
      </w:pPr>
      <w:r w:rsidRPr="001820B9">
        <w:rPr>
          <w:rFonts w:ascii="Cambria" w:hAnsi="Cambria"/>
        </w:rPr>
        <w:t>График выступлений формируется в соответствии с заявками участников.</w:t>
      </w:r>
    </w:p>
    <w:p w:rsidR="00117733" w:rsidRPr="001820B9" w:rsidRDefault="00117733">
      <w:pPr>
        <w:pStyle w:val="212"/>
        <w:rPr>
          <w:rFonts w:ascii="Cambria" w:hAnsi="Cambria"/>
          <w:b/>
          <w:bCs/>
          <w:i/>
          <w:u w:val="single"/>
        </w:rPr>
      </w:pPr>
      <w:r w:rsidRPr="001820B9">
        <w:rPr>
          <w:rFonts w:ascii="Cambria" w:hAnsi="Cambria"/>
          <w:b/>
          <w:bCs/>
          <w:i/>
        </w:rPr>
        <w:t xml:space="preserve">Заявки принимаются </w:t>
      </w:r>
      <w:r w:rsidRPr="001820B9">
        <w:rPr>
          <w:rFonts w:ascii="Cambria" w:hAnsi="Cambria"/>
          <w:b/>
          <w:bCs/>
          <w:i/>
          <w:u w:val="single"/>
        </w:rPr>
        <w:t>до 20 ноября 2019</w:t>
      </w:r>
    </w:p>
    <w:p w:rsidR="00117733" w:rsidRPr="001820B9" w:rsidRDefault="00117733">
      <w:pPr>
        <w:ind w:firstLine="709"/>
        <w:rPr>
          <w:rFonts w:ascii="Cambria" w:hAnsi="Cambria"/>
          <w:u w:val="single"/>
        </w:rPr>
      </w:pPr>
      <w:r w:rsidRPr="001820B9">
        <w:rPr>
          <w:rFonts w:ascii="Cambria" w:hAnsi="Cambria"/>
          <w:u w:val="single"/>
        </w:rPr>
        <w:t>В заявке необходимо указать:</w:t>
      </w:r>
    </w:p>
    <w:p w:rsidR="00117733" w:rsidRPr="001820B9" w:rsidRDefault="00117733">
      <w:pPr>
        <w:widowControl/>
        <w:numPr>
          <w:ilvl w:val="0"/>
          <w:numId w:val="5"/>
        </w:numPr>
        <w:tabs>
          <w:tab w:val="left" w:pos="720"/>
          <w:tab w:val="left" w:pos="2149"/>
        </w:tabs>
        <w:ind w:left="720"/>
        <w:rPr>
          <w:rFonts w:ascii="Cambria" w:hAnsi="Cambria"/>
          <w:bCs/>
          <w:iCs/>
        </w:rPr>
      </w:pPr>
      <w:r w:rsidRPr="001820B9">
        <w:rPr>
          <w:rFonts w:ascii="Cambria" w:hAnsi="Cambria"/>
          <w:bCs/>
          <w:iCs/>
        </w:rPr>
        <w:t>название коллектива;</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название образовательного учреждения (полностью);</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репертуар (имена авторов полностью);</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фамилию, имя, отчество педагога (полностью);</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фамилию, имя, отчество концертмейстера (полностью);</w:t>
      </w:r>
    </w:p>
    <w:p w:rsidR="00117733" w:rsidRPr="001820B9" w:rsidRDefault="00117733">
      <w:pPr>
        <w:widowControl/>
        <w:numPr>
          <w:ilvl w:val="0"/>
          <w:numId w:val="5"/>
        </w:numPr>
        <w:tabs>
          <w:tab w:val="left" w:pos="720"/>
          <w:tab w:val="left" w:pos="2149"/>
        </w:tabs>
        <w:ind w:left="720"/>
        <w:jc w:val="both"/>
        <w:rPr>
          <w:rFonts w:ascii="Cambria" w:hAnsi="Cambria"/>
          <w:u w:val="single"/>
        </w:rPr>
      </w:pPr>
      <w:r w:rsidRPr="001820B9">
        <w:rPr>
          <w:rFonts w:ascii="Cambria" w:hAnsi="Cambria"/>
          <w:u w:val="single"/>
        </w:rPr>
        <w:t xml:space="preserve">контактные данные педагога — мобильный телефон, </w:t>
      </w:r>
      <w:r w:rsidRPr="001820B9">
        <w:rPr>
          <w:rFonts w:ascii="Cambria" w:hAnsi="Cambria"/>
          <w:u w:val="single"/>
          <w:lang w:val="en-US"/>
        </w:rPr>
        <w:t>e</w:t>
      </w:r>
      <w:r w:rsidRPr="001820B9">
        <w:rPr>
          <w:rFonts w:ascii="Cambria" w:hAnsi="Cambria"/>
          <w:u w:val="single"/>
        </w:rPr>
        <w:t>-</w:t>
      </w:r>
      <w:r w:rsidRPr="001820B9">
        <w:rPr>
          <w:rFonts w:ascii="Cambria" w:hAnsi="Cambria"/>
          <w:u w:val="single"/>
          <w:lang w:val="en-US"/>
        </w:rPr>
        <w:t>mail</w:t>
      </w:r>
      <w:r w:rsidRPr="001820B9">
        <w:rPr>
          <w:rFonts w:ascii="Cambria" w:hAnsi="Cambria"/>
          <w:u w:val="single"/>
        </w:rPr>
        <w:t>.</w:t>
      </w:r>
    </w:p>
    <w:p w:rsidR="00117733" w:rsidRPr="001820B9" w:rsidRDefault="00117733">
      <w:pPr>
        <w:widowControl/>
        <w:numPr>
          <w:ilvl w:val="0"/>
          <w:numId w:val="5"/>
        </w:numPr>
        <w:tabs>
          <w:tab w:val="left" w:pos="720"/>
          <w:tab w:val="left" w:pos="2149"/>
        </w:tabs>
        <w:ind w:left="720"/>
        <w:jc w:val="both"/>
        <w:rPr>
          <w:rFonts w:ascii="Cambria" w:hAnsi="Cambria"/>
          <w:bCs/>
          <w:iCs/>
        </w:rPr>
      </w:pPr>
      <w:r w:rsidRPr="001820B9">
        <w:rPr>
          <w:rFonts w:ascii="Cambria" w:hAnsi="Cambria"/>
          <w:bCs/>
          <w:iCs/>
        </w:rPr>
        <w:t>хронометраж выступления;</w:t>
      </w:r>
    </w:p>
    <w:p w:rsidR="00117733" w:rsidRPr="001820B9" w:rsidRDefault="00117733">
      <w:pPr>
        <w:widowControl/>
        <w:numPr>
          <w:ilvl w:val="0"/>
          <w:numId w:val="5"/>
        </w:numPr>
        <w:tabs>
          <w:tab w:val="left" w:pos="720"/>
        </w:tabs>
        <w:ind w:left="720"/>
        <w:rPr>
          <w:rFonts w:ascii="Cambria" w:hAnsi="Cambria"/>
        </w:rPr>
      </w:pPr>
      <w:r w:rsidRPr="001820B9">
        <w:rPr>
          <w:rFonts w:ascii="Cambria" w:hAnsi="Cambria"/>
        </w:rPr>
        <w:t>необходимое техническое оснащение выступления.</w:t>
      </w:r>
    </w:p>
    <w:p w:rsidR="00117733" w:rsidRPr="001820B9" w:rsidRDefault="00117733">
      <w:pPr>
        <w:ind w:left="720"/>
        <w:jc w:val="both"/>
        <w:rPr>
          <w:rFonts w:ascii="Cambria" w:hAnsi="Cambria"/>
          <w:bCs/>
          <w:iCs/>
        </w:rPr>
      </w:pPr>
    </w:p>
    <w:p w:rsidR="00117733" w:rsidRPr="001820B9" w:rsidRDefault="00117733">
      <w:pPr>
        <w:pStyle w:val="213"/>
        <w:ind w:firstLine="709"/>
        <w:rPr>
          <w:rFonts w:ascii="Cambria" w:hAnsi="Cambria"/>
          <w:b w:val="0"/>
          <w:bCs/>
          <w:i w:val="0"/>
          <w:iCs/>
          <w:sz w:val="20"/>
          <w:szCs w:val="20"/>
        </w:rPr>
      </w:pPr>
      <w:r w:rsidRPr="001820B9">
        <w:rPr>
          <w:rFonts w:ascii="Cambria" w:hAnsi="Cambria"/>
          <w:bCs/>
          <w:i w:val="0"/>
          <w:iCs/>
          <w:sz w:val="20"/>
          <w:szCs w:val="20"/>
        </w:rPr>
        <w:t>Победителями</w:t>
      </w:r>
      <w:r w:rsidRPr="001820B9">
        <w:rPr>
          <w:rFonts w:ascii="Cambria" w:hAnsi="Cambria"/>
          <w:b w:val="0"/>
          <w:bCs/>
          <w:i w:val="0"/>
          <w:iCs/>
          <w:sz w:val="20"/>
          <w:szCs w:val="20"/>
        </w:rPr>
        <w:t xml:space="preserve"> конкурса являются </w:t>
      </w:r>
      <w:r w:rsidRPr="001820B9">
        <w:rPr>
          <w:rFonts w:ascii="Cambria" w:hAnsi="Cambria"/>
          <w:bCs/>
          <w:i w:val="0"/>
          <w:iCs/>
          <w:sz w:val="20"/>
          <w:szCs w:val="20"/>
        </w:rPr>
        <w:t>лауреаты</w:t>
      </w:r>
      <w:r w:rsidRPr="001820B9">
        <w:rPr>
          <w:rFonts w:ascii="Cambria" w:hAnsi="Cambria"/>
          <w:b w:val="0"/>
          <w:bCs/>
          <w:i w:val="0"/>
          <w:iCs/>
          <w:sz w:val="20"/>
          <w:szCs w:val="20"/>
        </w:rPr>
        <w:t xml:space="preserve"> </w:t>
      </w:r>
      <w:r w:rsidRPr="001820B9">
        <w:rPr>
          <w:rFonts w:ascii="Cambria" w:hAnsi="Cambria"/>
          <w:b w:val="0"/>
          <w:bCs/>
          <w:i w:val="0"/>
          <w:iCs/>
          <w:sz w:val="20"/>
          <w:szCs w:val="20"/>
          <w:lang w:val="en-US"/>
        </w:rPr>
        <w:t>I</w:t>
      </w:r>
      <w:r w:rsidRPr="001820B9">
        <w:rPr>
          <w:rFonts w:ascii="Cambria" w:hAnsi="Cambria"/>
          <w:b w:val="0"/>
          <w:bCs/>
          <w:i w:val="0"/>
          <w:iCs/>
          <w:sz w:val="20"/>
          <w:szCs w:val="20"/>
        </w:rPr>
        <w:t xml:space="preserve">, </w:t>
      </w:r>
      <w:r w:rsidRPr="001820B9">
        <w:rPr>
          <w:rFonts w:ascii="Cambria" w:hAnsi="Cambria"/>
          <w:b w:val="0"/>
          <w:bCs/>
          <w:i w:val="0"/>
          <w:iCs/>
          <w:sz w:val="20"/>
          <w:szCs w:val="20"/>
          <w:lang w:val="en-US"/>
        </w:rPr>
        <w:t>II</w:t>
      </w:r>
      <w:r w:rsidRPr="001820B9">
        <w:rPr>
          <w:rFonts w:ascii="Cambria" w:hAnsi="Cambria"/>
          <w:b w:val="0"/>
          <w:bCs/>
          <w:i w:val="0"/>
          <w:iCs/>
          <w:sz w:val="20"/>
          <w:szCs w:val="20"/>
        </w:rPr>
        <w:t xml:space="preserve"> и </w:t>
      </w:r>
      <w:r w:rsidRPr="001820B9">
        <w:rPr>
          <w:rFonts w:ascii="Cambria" w:hAnsi="Cambria"/>
          <w:b w:val="0"/>
          <w:bCs/>
          <w:i w:val="0"/>
          <w:iCs/>
          <w:sz w:val="20"/>
          <w:szCs w:val="20"/>
          <w:lang w:val="en-US"/>
        </w:rPr>
        <w:t>III</w:t>
      </w:r>
      <w:r w:rsidRPr="001820B9">
        <w:rPr>
          <w:rFonts w:ascii="Cambria" w:hAnsi="Cambria"/>
          <w:b w:val="0"/>
          <w:bCs/>
          <w:i w:val="0"/>
          <w:iCs/>
          <w:sz w:val="20"/>
          <w:szCs w:val="20"/>
        </w:rPr>
        <w:t xml:space="preserve"> степени </w:t>
      </w:r>
      <w:r w:rsidRPr="001820B9">
        <w:rPr>
          <w:rFonts w:ascii="Cambria" w:hAnsi="Cambria"/>
          <w:bCs/>
          <w:i w:val="0"/>
          <w:iCs/>
          <w:sz w:val="20"/>
          <w:szCs w:val="20"/>
        </w:rPr>
        <w:t>и</w:t>
      </w:r>
      <w:r w:rsidRPr="001820B9">
        <w:rPr>
          <w:rFonts w:ascii="Cambria" w:hAnsi="Cambria"/>
          <w:b w:val="0"/>
          <w:bCs/>
          <w:i w:val="0"/>
          <w:iCs/>
          <w:sz w:val="20"/>
          <w:szCs w:val="20"/>
        </w:rPr>
        <w:t xml:space="preserve"> </w:t>
      </w:r>
      <w:r w:rsidRPr="001820B9">
        <w:rPr>
          <w:rFonts w:ascii="Cambria" w:hAnsi="Cambria"/>
          <w:bCs/>
          <w:i w:val="0"/>
          <w:iCs/>
          <w:sz w:val="20"/>
          <w:szCs w:val="20"/>
        </w:rPr>
        <w:t>дипломанты</w:t>
      </w:r>
      <w:r w:rsidRPr="001820B9">
        <w:rPr>
          <w:rFonts w:ascii="Cambria" w:hAnsi="Cambria"/>
          <w:b w:val="0"/>
          <w:bCs/>
          <w:i w:val="0"/>
          <w:iCs/>
          <w:sz w:val="20"/>
          <w:szCs w:val="20"/>
        </w:rPr>
        <w:t xml:space="preserve"> </w:t>
      </w:r>
      <w:r w:rsidRPr="001820B9">
        <w:rPr>
          <w:rFonts w:ascii="Cambria" w:hAnsi="Cambria"/>
          <w:b w:val="0"/>
          <w:bCs/>
          <w:i w:val="0"/>
          <w:iCs/>
          <w:sz w:val="20"/>
          <w:szCs w:val="20"/>
          <w:lang w:val="en-US"/>
        </w:rPr>
        <w:t>I</w:t>
      </w:r>
      <w:r w:rsidRPr="001820B9">
        <w:rPr>
          <w:rFonts w:ascii="Cambria" w:hAnsi="Cambria"/>
          <w:b w:val="0"/>
          <w:bCs/>
          <w:i w:val="0"/>
          <w:iCs/>
          <w:sz w:val="20"/>
          <w:szCs w:val="20"/>
        </w:rPr>
        <w:t>,</w:t>
      </w:r>
      <w:r w:rsidRPr="001820B9">
        <w:rPr>
          <w:rFonts w:ascii="Cambria" w:hAnsi="Cambria"/>
          <w:b w:val="0"/>
          <w:bCs/>
          <w:i w:val="0"/>
          <w:iCs/>
          <w:sz w:val="20"/>
          <w:szCs w:val="20"/>
          <w:lang w:val="en-US"/>
        </w:rPr>
        <w:t>II</w:t>
      </w:r>
      <w:r w:rsidRPr="001820B9">
        <w:rPr>
          <w:rFonts w:ascii="Cambria" w:hAnsi="Cambria"/>
          <w:b w:val="0"/>
          <w:bCs/>
          <w:i w:val="0"/>
          <w:iCs/>
          <w:sz w:val="20"/>
          <w:szCs w:val="20"/>
        </w:rPr>
        <w:t xml:space="preserve"> и </w:t>
      </w:r>
      <w:r w:rsidRPr="001820B9">
        <w:rPr>
          <w:rFonts w:ascii="Cambria" w:hAnsi="Cambria"/>
          <w:b w:val="0"/>
          <w:bCs/>
          <w:i w:val="0"/>
          <w:iCs/>
          <w:sz w:val="20"/>
          <w:szCs w:val="20"/>
          <w:lang w:val="en-US"/>
        </w:rPr>
        <w:t>III</w:t>
      </w:r>
      <w:r w:rsidRPr="001820B9">
        <w:rPr>
          <w:rFonts w:ascii="Cambria" w:hAnsi="Cambria"/>
          <w:b w:val="0"/>
          <w:bCs/>
          <w:i w:val="0"/>
          <w:iCs/>
          <w:sz w:val="20"/>
          <w:szCs w:val="20"/>
        </w:rPr>
        <w:t xml:space="preserve"> степени. Все участники конкурса получают сертификат участия.</w:t>
      </w:r>
    </w:p>
    <w:p w:rsidR="00117733" w:rsidRPr="001820B9" w:rsidRDefault="00117733">
      <w:pPr>
        <w:pStyle w:val="213"/>
        <w:ind w:firstLine="709"/>
        <w:rPr>
          <w:rFonts w:ascii="Cambria" w:hAnsi="Cambria"/>
          <w:b w:val="0"/>
          <w:bCs/>
          <w:i w:val="0"/>
          <w:iCs/>
          <w:sz w:val="20"/>
          <w:szCs w:val="20"/>
        </w:rPr>
      </w:pPr>
    </w:p>
    <w:p w:rsidR="00117733" w:rsidRPr="001820B9" w:rsidRDefault="00117733">
      <w:pPr>
        <w:pStyle w:val="213"/>
        <w:ind w:firstLine="0"/>
        <w:rPr>
          <w:rFonts w:ascii="Cambria" w:hAnsi="Cambria"/>
          <w:b w:val="0"/>
          <w:bCs/>
          <w:i w:val="0"/>
          <w:iCs/>
          <w:sz w:val="20"/>
          <w:szCs w:val="20"/>
        </w:rPr>
      </w:pPr>
      <w:r w:rsidRPr="001820B9">
        <w:rPr>
          <w:rFonts w:ascii="Cambria" w:hAnsi="Cambria"/>
          <w:b w:val="0"/>
          <w:bCs/>
          <w:i w:val="0"/>
          <w:iCs/>
          <w:sz w:val="20"/>
          <w:szCs w:val="20"/>
        </w:rPr>
        <w:t xml:space="preserve">Исполнение оценивается жюри по следующим </w:t>
      </w:r>
      <w:r w:rsidRPr="001820B9">
        <w:rPr>
          <w:rFonts w:ascii="Cambria" w:hAnsi="Cambria"/>
          <w:bCs/>
          <w:i w:val="0"/>
          <w:iCs/>
          <w:sz w:val="20"/>
          <w:szCs w:val="20"/>
        </w:rPr>
        <w:t>критериям</w:t>
      </w:r>
      <w:r w:rsidRPr="001820B9">
        <w:rPr>
          <w:rFonts w:ascii="Cambria" w:hAnsi="Cambria"/>
          <w:b w:val="0"/>
          <w:bCs/>
          <w:i w:val="0"/>
          <w:iCs/>
          <w:sz w:val="20"/>
          <w:szCs w:val="20"/>
        </w:rPr>
        <w:t>:</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интонация и строй.</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ансамбль.</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эмоциональность исполнения.</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внешний вид исполнителей.</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художественный образ.</w:t>
      </w:r>
    </w:p>
    <w:p w:rsidR="00117733" w:rsidRPr="001820B9" w:rsidRDefault="00117733">
      <w:pPr>
        <w:widowControl/>
        <w:numPr>
          <w:ilvl w:val="0"/>
          <w:numId w:val="5"/>
        </w:numPr>
        <w:tabs>
          <w:tab w:val="left" w:pos="720"/>
          <w:tab w:val="left" w:pos="2149"/>
        </w:tabs>
        <w:ind w:left="720"/>
        <w:rPr>
          <w:rFonts w:ascii="Cambria" w:hAnsi="Cambria"/>
        </w:rPr>
      </w:pPr>
      <w:r w:rsidRPr="001820B9">
        <w:rPr>
          <w:rFonts w:ascii="Cambria" w:hAnsi="Cambria"/>
        </w:rPr>
        <w:t>соответствие программы положению конкурса.</w:t>
      </w:r>
    </w:p>
    <w:p w:rsidR="00117733" w:rsidRPr="001820B9" w:rsidRDefault="00117733">
      <w:pPr>
        <w:pStyle w:val="213"/>
        <w:ind w:firstLine="0"/>
        <w:rPr>
          <w:rFonts w:ascii="Cambria" w:hAnsi="Cambria"/>
          <w:b w:val="0"/>
          <w:bCs/>
          <w:i w:val="0"/>
          <w:iCs/>
          <w:sz w:val="20"/>
          <w:szCs w:val="20"/>
        </w:rPr>
      </w:pPr>
    </w:p>
    <w:p w:rsidR="00117733" w:rsidRPr="001820B9" w:rsidRDefault="00117733">
      <w:pPr>
        <w:pStyle w:val="213"/>
        <w:ind w:firstLine="300"/>
        <w:rPr>
          <w:rFonts w:ascii="Cambria" w:hAnsi="Cambria"/>
          <w:bCs/>
          <w:i w:val="0"/>
          <w:iCs/>
          <w:sz w:val="20"/>
          <w:szCs w:val="20"/>
        </w:rPr>
      </w:pPr>
      <w:r w:rsidRPr="001820B9">
        <w:rPr>
          <w:rFonts w:ascii="Cambria" w:hAnsi="Cambria"/>
          <w:bCs/>
          <w:i w:val="0"/>
          <w:iCs/>
          <w:sz w:val="20"/>
          <w:szCs w:val="20"/>
        </w:rPr>
        <w:t>Специальные призы жюри в номинациях:</w:t>
      </w:r>
    </w:p>
    <w:p w:rsidR="00117733" w:rsidRPr="001820B9" w:rsidRDefault="00117733">
      <w:pPr>
        <w:pStyle w:val="213"/>
        <w:ind w:firstLine="315"/>
        <w:rPr>
          <w:rFonts w:ascii="Cambria" w:hAnsi="Cambria"/>
          <w:b w:val="0"/>
          <w:bCs/>
          <w:i w:val="0"/>
          <w:iCs/>
          <w:sz w:val="20"/>
          <w:szCs w:val="20"/>
        </w:rPr>
      </w:pPr>
      <w:r w:rsidRPr="001820B9">
        <w:rPr>
          <w:rFonts w:ascii="Cambria" w:hAnsi="Cambria"/>
          <w:b w:val="0"/>
          <w:bCs/>
          <w:i w:val="0"/>
          <w:iCs/>
          <w:sz w:val="20"/>
          <w:szCs w:val="20"/>
        </w:rPr>
        <w:t>«Лучшая хоровая аранжировка песни»,</w:t>
      </w:r>
    </w:p>
    <w:p w:rsidR="00117733" w:rsidRPr="001820B9" w:rsidRDefault="00117733">
      <w:pPr>
        <w:pStyle w:val="213"/>
        <w:ind w:firstLine="300"/>
        <w:rPr>
          <w:rFonts w:ascii="Cambria" w:hAnsi="Cambria"/>
          <w:b w:val="0"/>
          <w:bCs/>
          <w:i w:val="0"/>
          <w:iCs/>
          <w:sz w:val="20"/>
          <w:szCs w:val="20"/>
        </w:rPr>
      </w:pPr>
      <w:r w:rsidRPr="001820B9">
        <w:rPr>
          <w:rFonts w:ascii="Cambria" w:hAnsi="Cambria"/>
          <w:b w:val="0"/>
          <w:bCs/>
          <w:i w:val="0"/>
          <w:iCs/>
          <w:sz w:val="20"/>
          <w:szCs w:val="20"/>
        </w:rPr>
        <w:t>«За высокий профессионализм»,</w:t>
      </w:r>
    </w:p>
    <w:p w:rsidR="00117733" w:rsidRPr="001820B9" w:rsidRDefault="00117733">
      <w:pPr>
        <w:pStyle w:val="213"/>
        <w:ind w:firstLine="300"/>
        <w:rPr>
          <w:rFonts w:ascii="Cambria" w:hAnsi="Cambria"/>
          <w:b w:val="0"/>
          <w:bCs/>
          <w:i w:val="0"/>
          <w:iCs/>
          <w:sz w:val="20"/>
          <w:szCs w:val="20"/>
        </w:rPr>
      </w:pPr>
      <w:r w:rsidRPr="001820B9">
        <w:rPr>
          <w:rFonts w:ascii="Cambria" w:hAnsi="Cambria"/>
          <w:b w:val="0"/>
          <w:bCs/>
          <w:i w:val="0"/>
          <w:iCs/>
          <w:sz w:val="20"/>
          <w:szCs w:val="20"/>
        </w:rPr>
        <w:t>«Создание яркого образа в исполнении»,</w:t>
      </w:r>
    </w:p>
    <w:p w:rsidR="00117733" w:rsidRPr="001820B9" w:rsidRDefault="00117733">
      <w:pPr>
        <w:pStyle w:val="213"/>
        <w:ind w:firstLine="300"/>
        <w:rPr>
          <w:rFonts w:ascii="Cambria" w:hAnsi="Cambria"/>
          <w:b w:val="0"/>
          <w:bCs/>
          <w:i w:val="0"/>
          <w:iCs/>
          <w:sz w:val="20"/>
          <w:szCs w:val="20"/>
        </w:rPr>
      </w:pPr>
      <w:r w:rsidRPr="001820B9">
        <w:rPr>
          <w:rFonts w:ascii="Cambria" w:hAnsi="Cambria"/>
          <w:b w:val="0"/>
          <w:bCs/>
          <w:i w:val="0"/>
          <w:iCs/>
          <w:sz w:val="20"/>
          <w:szCs w:val="20"/>
        </w:rPr>
        <w:lastRenderedPageBreak/>
        <w:t>«Лучшее исполнение классического репертуара»,</w:t>
      </w:r>
    </w:p>
    <w:p w:rsidR="00117733" w:rsidRPr="001820B9" w:rsidRDefault="00117733">
      <w:pPr>
        <w:pStyle w:val="213"/>
        <w:ind w:firstLine="300"/>
        <w:rPr>
          <w:rFonts w:ascii="Cambria" w:hAnsi="Cambria"/>
          <w:b w:val="0"/>
          <w:bCs/>
          <w:i w:val="0"/>
          <w:iCs/>
          <w:sz w:val="20"/>
          <w:szCs w:val="20"/>
        </w:rPr>
      </w:pPr>
      <w:r w:rsidRPr="001820B9">
        <w:rPr>
          <w:rFonts w:ascii="Cambria" w:hAnsi="Cambria"/>
          <w:b w:val="0"/>
          <w:bCs/>
          <w:i w:val="0"/>
          <w:iCs/>
          <w:sz w:val="20"/>
          <w:szCs w:val="20"/>
        </w:rPr>
        <w:t>«Лучшее исполнение народной обработки»,</w:t>
      </w:r>
    </w:p>
    <w:p w:rsidR="00117733" w:rsidRPr="001820B9" w:rsidRDefault="00117733">
      <w:pPr>
        <w:pStyle w:val="213"/>
        <w:ind w:firstLine="300"/>
        <w:rPr>
          <w:rFonts w:ascii="Cambria" w:hAnsi="Cambria"/>
          <w:b w:val="0"/>
          <w:bCs/>
          <w:i w:val="0"/>
          <w:iCs/>
          <w:sz w:val="20"/>
          <w:szCs w:val="20"/>
        </w:rPr>
      </w:pPr>
      <w:r w:rsidRPr="001820B9">
        <w:rPr>
          <w:rFonts w:ascii="Cambria" w:hAnsi="Cambria"/>
          <w:b w:val="0"/>
          <w:bCs/>
          <w:i w:val="0"/>
          <w:iCs/>
          <w:sz w:val="20"/>
          <w:szCs w:val="20"/>
        </w:rPr>
        <w:t>«Лучшее исполнение современного репертуара»,</w:t>
      </w:r>
    </w:p>
    <w:p w:rsidR="00117733" w:rsidRPr="001820B9" w:rsidRDefault="00117733">
      <w:pPr>
        <w:pStyle w:val="213"/>
        <w:ind w:firstLine="315"/>
        <w:rPr>
          <w:rFonts w:ascii="Cambria" w:hAnsi="Cambria"/>
          <w:b w:val="0"/>
          <w:bCs/>
          <w:i w:val="0"/>
          <w:iCs/>
          <w:sz w:val="20"/>
          <w:szCs w:val="20"/>
        </w:rPr>
      </w:pPr>
      <w:r w:rsidRPr="001820B9">
        <w:rPr>
          <w:rFonts w:ascii="Cambria" w:hAnsi="Cambria"/>
          <w:b w:val="0"/>
          <w:bCs/>
          <w:i w:val="0"/>
          <w:iCs/>
          <w:sz w:val="20"/>
          <w:szCs w:val="20"/>
        </w:rPr>
        <w:t>«Самый артистичный коллектив».</w:t>
      </w:r>
    </w:p>
    <w:p w:rsidR="00117733" w:rsidRPr="001820B9" w:rsidRDefault="00117733">
      <w:pPr>
        <w:pStyle w:val="213"/>
        <w:ind w:firstLine="300"/>
        <w:rPr>
          <w:rFonts w:ascii="Cambria" w:hAnsi="Cambria"/>
          <w:b w:val="0"/>
          <w:i w:val="0"/>
          <w:sz w:val="20"/>
          <w:szCs w:val="20"/>
        </w:rPr>
      </w:pPr>
    </w:p>
    <w:p w:rsidR="00117733" w:rsidRPr="001820B9" w:rsidRDefault="00117733">
      <w:pPr>
        <w:pStyle w:val="213"/>
        <w:ind w:firstLine="0"/>
        <w:rPr>
          <w:rFonts w:ascii="Cambria" w:hAnsi="Cambria"/>
          <w:sz w:val="20"/>
          <w:szCs w:val="20"/>
          <w:u w:val="single"/>
        </w:rPr>
      </w:pPr>
      <w:r w:rsidRPr="001820B9">
        <w:rPr>
          <w:rFonts w:ascii="Cambria" w:hAnsi="Cambria"/>
          <w:sz w:val="20"/>
          <w:szCs w:val="20"/>
          <w:u w:val="single"/>
        </w:rPr>
        <w:t>Место проведения конкурса:</w:t>
      </w:r>
    </w:p>
    <w:p w:rsidR="00117733" w:rsidRPr="001820B9" w:rsidRDefault="00117733">
      <w:pPr>
        <w:pStyle w:val="212"/>
        <w:rPr>
          <w:rFonts w:ascii="Cambria" w:hAnsi="Cambria"/>
        </w:rPr>
      </w:pPr>
      <w:r w:rsidRPr="001820B9">
        <w:rPr>
          <w:rFonts w:ascii="Cambria" w:hAnsi="Cambria"/>
        </w:rPr>
        <w:t>ГБУДО ДТ «У Вознесенского моста», залы №38 и №37</w:t>
      </w:r>
    </w:p>
    <w:p w:rsidR="00117733" w:rsidRPr="001820B9" w:rsidRDefault="00117733">
      <w:pPr>
        <w:rPr>
          <w:rFonts w:ascii="Cambria" w:hAnsi="Cambria"/>
          <w:b/>
          <w:i/>
          <w:u w:val="single"/>
        </w:rPr>
      </w:pPr>
      <w:r w:rsidRPr="001820B9">
        <w:rPr>
          <w:rFonts w:ascii="Cambria" w:hAnsi="Cambria"/>
          <w:b/>
          <w:i/>
          <w:u w:val="single"/>
        </w:rPr>
        <w:t>Организаторы конкурса</w:t>
      </w:r>
    </w:p>
    <w:p w:rsidR="00117733" w:rsidRPr="001820B9" w:rsidRDefault="00117733">
      <w:pPr>
        <w:ind w:left="709"/>
        <w:rPr>
          <w:rFonts w:ascii="Cambria" w:hAnsi="Cambria"/>
        </w:rPr>
      </w:pPr>
      <w:r w:rsidRPr="001820B9">
        <w:rPr>
          <w:rFonts w:ascii="Cambria" w:hAnsi="Cambria"/>
        </w:rPr>
        <w:t>ГБУДО ДТ «У Вознесенского моста», музыкально-хоровая студия «Кампанелла».</w:t>
      </w:r>
    </w:p>
    <w:p w:rsidR="00117733" w:rsidRPr="001820B9" w:rsidRDefault="00117733">
      <w:pPr>
        <w:ind w:left="709"/>
        <w:rPr>
          <w:rFonts w:ascii="Cambria" w:hAnsi="Cambria"/>
        </w:rPr>
      </w:pPr>
    </w:p>
    <w:p w:rsidR="00117733" w:rsidRPr="001820B9" w:rsidRDefault="00117733">
      <w:pPr>
        <w:rPr>
          <w:rFonts w:ascii="Cambria" w:hAnsi="Cambria"/>
          <w:b/>
          <w:bCs/>
          <w:i/>
          <w:iCs/>
          <w:u w:val="single"/>
        </w:rPr>
      </w:pPr>
      <w:r w:rsidRPr="001820B9">
        <w:rPr>
          <w:rFonts w:ascii="Cambria" w:hAnsi="Cambria"/>
          <w:b/>
          <w:bCs/>
          <w:i/>
          <w:iCs/>
          <w:u w:val="single"/>
        </w:rPr>
        <w:t>Жюри конкурса</w:t>
      </w:r>
    </w:p>
    <w:p w:rsidR="00117733" w:rsidRPr="001820B9" w:rsidRDefault="00117733">
      <w:pPr>
        <w:ind w:firstLine="709"/>
        <w:jc w:val="both"/>
        <w:rPr>
          <w:rFonts w:ascii="Cambria" w:hAnsi="Cambria"/>
        </w:rPr>
      </w:pPr>
      <w:r w:rsidRPr="001820B9">
        <w:rPr>
          <w:rFonts w:ascii="Cambria" w:hAnsi="Cambria"/>
        </w:rPr>
        <w:t>Педагоги учреждений дополнительного образования, преподаватели музыкальных училищ.</w:t>
      </w:r>
    </w:p>
    <w:p w:rsidR="00117733" w:rsidRPr="001820B9" w:rsidRDefault="00117733">
      <w:pPr>
        <w:ind w:firstLine="709"/>
        <w:jc w:val="both"/>
        <w:rPr>
          <w:rFonts w:ascii="Cambria" w:hAnsi="Cambria"/>
        </w:rPr>
      </w:pPr>
      <w:r w:rsidRPr="001820B9">
        <w:rPr>
          <w:rFonts w:ascii="Cambria" w:hAnsi="Cambria"/>
        </w:rPr>
        <w:t>Заявки на участие отправлять по электронной почте до 20 ноября 2019 года</w:t>
      </w:r>
    </w:p>
    <w:p w:rsidR="00117733" w:rsidRPr="001820B9" w:rsidRDefault="00117733">
      <w:pPr>
        <w:ind w:firstLine="709"/>
        <w:jc w:val="both"/>
        <w:rPr>
          <w:rFonts w:ascii="Cambria" w:hAnsi="Cambria"/>
        </w:rPr>
      </w:pPr>
      <w:r w:rsidRPr="001820B9">
        <w:rPr>
          <w:rFonts w:ascii="Cambria" w:hAnsi="Cambria"/>
          <w:lang w:val="en-US"/>
        </w:rPr>
        <w:t>e</w:t>
      </w:r>
      <w:r w:rsidRPr="001820B9">
        <w:rPr>
          <w:rFonts w:ascii="Cambria" w:hAnsi="Cambria"/>
        </w:rPr>
        <w:t>-</w:t>
      </w:r>
      <w:r w:rsidRPr="001820B9">
        <w:rPr>
          <w:rFonts w:ascii="Cambria" w:hAnsi="Cambria"/>
          <w:lang w:val="en-US"/>
        </w:rPr>
        <w:t>mail</w:t>
      </w:r>
      <w:r w:rsidRPr="001820B9">
        <w:rPr>
          <w:rFonts w:ascii="Cambria" w:hAnsi="Cambria"/>
        </w:rPr>
        <w:t xml:space="preserve">:    </w:t>
      </w:r>
      <w:hyperlink r:id="rId85" w:history="1">
        <w:r w:rsidRPr="001820B9">
          <w:rPr>
            <w:rStyle w:val="a3"/>
            <w:rFonts w:ascii="Cambria" w:hAnsi="Cambria"/>
          </w:rPr>
          <w:t>mxskampanella@mail.ru</w:t>
        </w:r>
      </w:hyperlink>
      <w:r w:rsidRPr="001820B9">
        <w:rPr>
          <w:rFonts w:ascii="Cambria" w:hAnsi="Cambria"/>
        </w:rPr>
        <w:t xml:space="preserve">    </w:t>
      </w:r>
    </w:p>
    <w:p w:rsidR="00117733" w:rsidRPr="001820B9" w:rsidRDefault="00117733">
      <w:pPr>
        <w:ind w:firstLine="709"/>
        <w:jc w:val="both"/>
        <w:rPr>
          <w:rFonts w:ascii="Cambria" w:hAnsi="Cambria"/>
        </w:rPr>
      </w:pPr>
      <w:r w:rsidRPr="001820B9">
        <w:rPr>
          <w:rFonts w:ascii="Cambria" w:hAnsi="Cambria"/>
        </w:rPr>
        <w:t xml:space="preserve">группа ВКонтакте: </w:t>
      </w:r>
      <w:r w:rsidRPr="001820B9">
        <w:rPr>
          <w:rFonts w:ascii="Cambria" w:hAnsi="Cambria"/>
          <w:lang w:val="en-US"/>
        </w:rPr>
        <w:t>vk</w:t>
      </w:r>
      <w:r w:rsidRPr="001820B9">
        <w:rPr>
          <w:rFonts w:ascii="Cambria" w:hAnsi="Cambria"/>
        </w:rPr>
        <w:t>.</w:t>
      </w:r>
      <w:r w:rsidRPr="001820B9">
        <w:rPr>
          <w:rFonts w:ascii="Cambria" w:hAnsi="Cambria"/>
          <w:lang w:val="en-US"/>
        </w:rPr>
        <w:t>com</w:t>
      </w:r>
      <w:r w:rsidRPr="001820B9">
        <w:rPr>
          <w:rFonts w:ascii="Cambria" w:hAnsi="Cambria"/>
        </w:rPr>
        <w:t>/</w:t>
      </w:r>
      <w:r w:rsidRPr="001820B9">
        <w:rPr>
          <w:rFonts w:ascii="Cambria" w:hAnsi="Cambria"/>
          <w:lang w:val="en-US"/>
        </w:rPr>
        <w:t>studiakampanella</w:t>
      </w:r>
      <w:r w:rsidRPr="001820B9">
        <w:rPr>
          <w:rFonts w:ascii="Cambria" w:hAnsi="Cambria"/>
        </w:rPr>
        <w:t xml:space="preserve">  (КАМПАНЕЛЛА музыкально-хоровая студия)</w:t>
      </w:r>
    </w:p>
    <w:p w:rsidR="00117733" w:rsidRPr="001820B9" w:rsidRDefault="00117733">
      <w:pPr>
        <w:ind w:firstLine="709"/>
        <w:jc w:val="both"/>
        <w:rPr>
          <w:rFonts w:ascii="Cambria" w:hAnsi="Cambria"/>
        </w:rPr>
      </w:pPr>
      <w:r w:rsidRPr="001820B9">
        <w:rPr>
          <w:rFonts w:ascii="Cambria" w:hAnsi="Cambria"/>
        </w:rPr>
        <w:t xml:space="preserve"> </w:t>
      </w:r>
    </w:p>
    <w:p w:rsidR="00117733" w:rsidRPr="001820B9" w:rsidRDefault="00117733">
      <w:pPr>
        <w:rPr>
          <w:rFonts w:ascii="Cambria" w:hAnsi="Cambria"/>
          <w:iCs/>
          <w:color w:val="000000"/>
        </w:rPr>
      </w:pPr>
      <w:r w:rsidRPr="001820B9">
        <w:rPr>
          <w:rFonts w:ascii="Cambria" w:hAnsi="Cambria"/>
          <w:iCs/>
          <w:color w:val="000000"/>
        </w:rPr>
        <w:t>Контактные телефоны:</w:t>
      </w:r>
    </w:p>
    <w:p w:rsidR="00117733" w:rsidRPr="001820B9" w:rsidRDefault="00117733">
      <w:pPr>
        <w:rPr>
          <w:rFonts w:ascii="Cambria" w:hAnsi="Cambria"/>
          <w:iCs/>
          <w:color w:val="000000"/>
        </w:rPr>
      </w:pPr>
      <w:r w:rsidRPr="001820B9">
        <w:rPr>
          <w:rFonts w:ascii="Cambria" w:hAnsi="Cambria"/>
          <w:iCs/>
          <w:color w:val="000000"/>
        </w:rPr>
        <w:t>315-66-42 студия «Кампанелла»</w:t>
      </w:r>
    </w:p>
    <w:p w:rsidR="00117733" w:rsidRPr="001820B9" w:rsidRDefault="00117733">
      <w:pPr>
        <w:rPr>
          <w:rFonts w:ascii="Cambria" w:hAnsi="Cambria"/>
        </w:rPr>
      </w:pPr>
      <w:r w:rsidRPr="001820B9">
        <w:rPr>
          <w:rFonts w:ascii="Cambria" w:hAnsi="Cambria"/>
          <w:iCs/>
          <w:color w:val="000000"/>
        </w:rPr>
        <w:t>Каманина Вера Алексеевна</w:t>
      </w:r>
      <w:r w:rsidRPr="001820B9">
        <w:rPr>
          <w:rFonts w:ascii="Cambria" w:hAnsi="Cambria"/>
        </w:rPr>
        <w:t xml:space="preserve">    8-931 – 260 -50 -18 </w:t>
      </w:r>
    </w:p>
    <w:p w:rsidR="007A4939" w:rsidRDefault="007A4939" w:rsidP="007A4939">
      <w:pPr>
        <w:pStyle w:val="1f0"/>
      </w:pPr>
    </w:p>
    <w:p w:rsidR="007A4939" w:rsidRDefault="007A4939" w:rsidP="007A4939">
      <w:pPr>
        <w:pStyle w:val="1f0"/>
      </w:pPr>
    </w:p>
    <w:p w:rsidR="00117733" w:rsidRPr="00B370F0" w:rsidRDefault="00117733" w:rsidP="007A4939">
      <w:pPr>
        <w:pStyle w:val="1f0"/>
      </w:pPr>
      <w:r w:rsidRPr="00B370F0">
        <w:t>Заявка</w:t>
      </w:r>
    </w:p>
    <w:p w:rsidR="00117733" w:rsidRPr="00B370F0" w:rsidRDefault="00117733">
      <w:pPr>
        <w:rPr>
          <w:rFonts w:ascii="Cambria" w:hAnsi="Cambria"/>
        </w:rPr>
      </w:pPr>
    </w:p>
    <w:p w:rsidR="00117733" w:rsidRPr="007A4939" w:rsidRDefault="00F40203" w:rsidP="00F40203">
      <w:pPr>
        <w:pStyle w:val="1f0"/>
        <w:jc w:val="left"/>
      </w:pPr>
      <w:r w:rsidRPr="007A4939">
        <w:rPr>
          <w:caps w:val="0"/>
        </w:rPr>
        <w:t>Название коллектива</w:t>
      </w:r>
    </w:p>
    <w:p w:rsidR="00117733" w:rsidRPr="007A4939" w:rsidRDefault="00117733">
      <w:pPr>
        <w:jc w:val="both"/>
        <w:rPr>
          <w:rFonts w:ascii="Cambria" w:hAnsi="Cambria"/>
        </w:rPr>
      </w:pPr>
      <w:r w:rsidRPr="007A4939">
        <w:rPr>
          <w:rFonts w:ascii="Cambria" w:hAnsi="Cambria"/>
        </w:rPr>
        <w:t>__________________________________________________________________________________________________________________________</w:t>
      </w:r>
      <w:r w:rsidR="007F30EE">
        <w:rPr>
          <w:rFonts w:ascii="Cambria" w:hAnsi="Cambria"/>
        </w:rPr>
        <w:t>_</w:t>
      </w:r>
      <w:r w:rsidRPr="007A4939">
        <w:rPr>
          <w:rFonts w:ascii="Cambria" w:hAnsi="Cambria"/>
        </w:rPr>
        <w:t>__</w:t>
      </w:r>
    </w:p>
    <w:p w:rsidR="00117733" w:rsidRPr="007A4939" w:rsidRDefault="00117733">
      <w:pPr>
        <w:jc w:val="both"/>
        <w:rPr>
          <w:rFonts w:ascii="Cambria" w:hAnsi="Cambria"/>
        </w:rPr>
      </w:pPr>
      <w:r w:rsidRPr="007A4939">
        <w:rPr>
          <w:rFonts w:ascii="Cambria" w:hAnsi="Cambria"/>
        </w:rPr>
        <w:t>Образовательное учреждение, возраст детей</w:t>
      </w:r>
    </w:p>
    <w:p w:rsidR="00117733" w:rsidRPr="007A4939" w:rsidRDefault="00117733">
      <w:pPr>
        <w:rPr>
          <w:rFonts w:ascii="Cambria" w:hAnsi="Cambria"/>
        </w:rPr>
      </w:pPr>
      <w:r w:rsidRPr="007A4939">
        <w:rPr>
          <w:rFonts w:ascii="Cambria" w:hAnsi="Cambria"/>
        </w:rPr>
        <w:t>___________________________________________________________________________________</w:t>
      </w:r>
    </w:p>
    <w:p w:rsidR="00117733" w:rsidRPr="007A4939" w:rsidRDefault="00117733">
      <w:pPr>
        <w:rPr>
          <w:rFonts w:ascii="Cambria" w:hAnsi="Cambria"/>
        </w:rPr>
      </w:pPr>
      <w:r w:rsidRPr="007A4939">
        <w:rPr>
          <w:rFonts w:ascii="Cambria" w:hAnsi="Cambria"/>
        </w:rPr>
        <w:t>___________________________________________________________________________________</w:t>
      </w:r>
    </w:p>
    <w:p w:rsidR="00117733" w:rsidRPr="007A4939" w:rsidRDefault="00117733">
      <w:pPr>
        <w:rPr>
          <w:rFonts w:ascii="Cambria" w:hAnsi="Cambria"/>
        </w:rPr>
      </w:pPr>
    </w:p>
    <w:p w:rsidR="00117733" w:rsidRPr="007A4939" w:rsidRDefault="00117733">
      <w:pPr>
        <w:rPr>
          <w:rFonts w:ascii="Cambria" w:hAnsi="Cambria"/>
        </w:rPr>
      </w:pPr>
      <w:r w:rsidRPr="007A4939">
        <w:rPr>
          <w:rFonts w:ascii="Cambria" w:hAnsi="Cambria"/>
        </w:rPr>
        <w:t>ФИО преподавателя (полностью)</w:t>
      </w:r>
      <w:r w:rsidRPr="007A4939">
        <w:rPr>
          <w:rFonts w:ascii="Cambria" w:hAnsi="Cambria"/>
          <w:b/>
          <w:bCs/>
        </w:rPr>
        <w:t xml:space="preserve"> </w:t>
      </w:r>
      <w:r w:rsidRPr="007A4939">
        <w:rPr>
          <w:rFonts w:ascii="Cambria" w:hAnsi="Cambria"/>
        </w:rPr>
        <w:t>___________________________________________________________________________________</w:t>
      </w:r>
    </w:p>
    <w:p w:rsidR="00117733" w:rsidRPr="007A4939" w:rsidRDefault="00117733">
      <w:pPr>
        <w:rPr>
          <w:rFonts w:ascii="Cambria" w:hAnsi="Cambria"/>
        </w:rPr>
      </w:pPr>
    </w:p>
    <w:p w:rsidR="00117733" w:rsidRPr="007A4939" w:rsidRDefault="00117733">
      <w:pPr>
        <w:rPr>
          <w:rFonts w:ascii="Cambria" w:hAnsi="Cambria"/>
        </w:rPr>
      </w:pPr>
      <w:r w:rsidRPr="007A4939">
        <w:rPr>
          <w:rFonts w:ascii="Cambria" w:hAnsi="Cambria"/>
        </w:rPr>
        <w:t>Дом .тел.___________________________ Моб. тел. _______________________</w:t>
      </w:r>
      <w:r w:rsidR="007F30EE">
        <w:rPr>
          <w:rFonts w:ascii="Cambria" w:hAnsi="Cambria"/>
        </w:rPr>
        <w:t>_____</w:t>
      </w:r>
      <w:r w:rsidRPr="007A4939">
        <w:rPr>
          <w:rFonts w:ascii="Cambria" w:hAnsi="Cambria"/>
        </w:rPr>
        <w:t>_____</w:t>
      </w:r>
    </w:p>
    <w:p w:rsidR="00117733" w:rsidRPr="007A4939" w:rsidRDefault="00117733">
      <w:pPr>
        <w:rPr>
          <w:rFonts w:ascii="Cambria" w:hAnsi="Cambria"/>
        </w:rPr>
      </w:pPr>
      <w:r w:rsidRPr="007A4939">
        <w:rPr>
          <w:rFonts w:ascii="Cambria" w:hAnsi="Cambria"/>
          <w:lang w:val="en-US"/>
        </w:rPr>
        <w:t>E</w:t>
      </w:r>
      <w:r w:rsidRPr="007A4939">
        <w:rPr>
          <w:rFonts w:ascii="Cambria" w:hAnsi="Cambria"/>
        </w:rPr>
        <w:t>-</w:t>
      </w:r>
      <w:r w:rsidRPr="007A4939">
        <w:rPr>
          <w:rFonts w:ascii="Cambria" w:hAnsi="Cambria"/>
          <w:lang w:val="en-US"/>
        </w:rPr>
        <w:t>mail</w:t>
      </w:r>
      <w:r w:rsidRPr="007A4939">
        <w:rPr>
          <w:rFonts w:ascii="Cambria" w:hAnsi="Cambria"/>
        </w:rPr>
        <w:t xml:space="preserve"> __________________________________________________</w:t>
      </w:r>
      <w:r w:rsidR="007F30EE">
        <w:rPr>
          <w:rFonts w:ascii="Cambria" w:hAnsi="Cambria"/>
        </w:rPr>
        <w:t>______________________</w:t>
      </w:r>
      <w:r w:rsidRPr="007A4939">
        <w:rPr>
          <w:rFonts w:ascii="Cambria" w:hAnsi="Cambria"/>
        </w:rPr>
        <w:t>___</w:t>
      </w:r>
    </w:p>
    <w:p w:rsidR="00117733" w:rsidRPr="007A4939" w:rsidRDefault="00117733">
      <w:pPr>
        <w:rPr>
          <w:rFonts w:ascii="Cambria" w:hAnsi="Cambria"/>
        </w:rPr>
      </w:pPr>
    </w:p>
    <w:p w:rsidR="00117733" w:rsidRPr="007A4939" w:rsidRDefault="00117733">
      <w:pPr>
        <w:rPr>
          <w:rFonts w:ascii="Cambria" w:hAnsi="Cambria"/>
        </w:rPr>
      </w:pPr>
      <w:r w:rsidRPr="007A4939">
        <w:rPr>
          <w:rFonts w:ascii="Cambria" w:hAnsi="Cambria"/>
        </w:rPr>
        <w:t>ФИО концертмейстера (полностью)</w:t>
      </w:r>
    </w:p>
    <w:p w:rsidR="00117733" w:rsidRPr="007A4939" w:rsidRDefault="00117733">
      <w:pPr>
        <w:rPr>
          <w:rFonts w:ascii="Cambria" w:hAnsi="Cambria"/>
        </w:rPr>
      </w:pPr>
      <w:r w:rsidRPr="007A4939">
        <w:rPr>
          <w:rFonts w:ascii="Cambria" w:hAnsi="Cambria"/>
        </w:rPr>
        <w:t>___________________________________________________________________________________</w:t>
      </w:r>
    </w:p>
    <w:p w:rsidR="00117733" w:rsidRPr="007A4939" w:rsidRDefault="00117733">
      <w:pPr>
        <w:rPr>
          <w:rFonts w:ascii="Cambria" w:hAnsi="Cambria"/>
        </w:rPr>
      </w:pPr>
    </w:p>
    <w:p w:rsidR="00117733" w:rsidRPr="007A4939" w:rsidRDefault="00117733">
      <w:pPr>
        <w:rPr>
          <w:rFonts w:ascii="Cambria" w:hAnsi="Cambria"/>
        </w:rPr>
      </w:pPr>
    </w:p>
    <w:p w:rsidR="00117733" w:rsidRPr="007A4939" w:rsidRDefault="00117733">
      <w:pPr>
        <w:rPr>
          <w:rFonts w:ascii="Cambria" w:hAnsi="Cambria"/>
        </w:rPr>
      </w:pPr>
      <w:r w:rsidRPr="007A4939">
        <w:rPr>
          <w:rFonts w:ascii="Cambria" w:hAnsi="Cambria"/>
        </w:rPr>
        <w:t>Программа выступления (авторы, название, хронометраж)</w:t>
      </w:r>
    </w:p>
    <w:p w:rsidR="00117733" w:rsidRPr="007A4939" w:rsidRDefault="00117733" w:rsidP="007A4939">
      <w:pPr>
        <w:pStyle w:val="212"/>
        <w:spacing w:after="0" w:line="240" w:lineRule="auto"/>
        <w:ind w:firstLine="0"/>
        <w:rPr>
          <w:rFonts w:ascii="Cambria" w:hAnsi="Cambria"/>
        </w:rPr>
      </w:pPr>
      <w:r w:rsidRPr="007A4939">
        <w:rPr>
          <w:rFonts w:ascii="Cambria" w:hAnsi="Cambria"/>
        </w:rPr>
        <w:t>1.____________________________________________________________________________________________________________________</w:t>
      </w:r>
    </w:p>
    <w:p w:rsidR="0067242E" w:rsidRDefault="00117733">
      <w:pPr>
        <w:rPr>
          <w:rFonts w:ascii="Cambria" w:hAnsi="Cambria"/>
        </w:rPr>
      </w:pPr>
      <w:r w:rsidRPr="007A4939">
        <w:rPr>
          <w:rFonts w:ascii="Cambria" w:hAnsi="Cambria"/>
        </w:rPr>
        <w:t>2.____________________________________________________________________________________________________________________</w:t>
      </w:r>
    </w:p>
    <w:p w:rsidR="00117733" w:rsidRPr="007A4939" w:rsidRDefault="00117733">
      <w:pPr>
        <w:rPr>
          <w:rFonts w:ascii="Cambria" w:hAnsi="Cambria"/>
        </w:rPr>
      </w:pPr>
      <w:r w:rsidRPr="007A4939">
        <w:rPr>
          <w:rFonts w:ascii="Cambria" w:hAnsi="Cambria"/>
        </w:rPr>
        <w:t>3.____________________________________________________________________________________________________________________</w:t>
      </w:r>
    </w:p>
    <w:p w:rsidR="00117733" w:rsidRPr="007A4939" w:rsidRDefault="00117733">
      <w:pPr>
        <w:rPr>
          <w:rFonts w:ascii="Cambria" w:hAnsi="Cambria"/>
        </w:rPr>
      </w:pPr>
    </w:p>
    <w:p w:rsidR="00117733" w:rsidRPr="007A4939" w:rsidRDefault="00117733">
      <w:pPr>
        <w:pBdr>
          <w:bottom w:val="single" w:sz="8" w:space="2" w:color="000000"/>
        </w:pBdr>
        <w:rPr>
          <w:rFonts w:ascii="Cambria" w:hAnsi="Cambria"/>
        </w:rPr>
      </w:pPr>
      <w:r w:rsidRPr="007A4939">
        <w:rPr>
          <w:rFonts w:ascii="Cambria" w:hAnsi="Cambria"/>
        </w:rPr>
        <w:t>Необходимое техническое оснащение выступления</w:t>
      </w:r>
    </w:p>
    <w:p w:rsidR="00117733" w:rsidRPr="007A4939" w:rsidRDefault="00117733">
      <w:pPr>
        <w:pBdr>
          <w:bottom w:val="single" w:sz="8" w:space="2" w:color="000000"/>
        </w:pBdr>
        <w:rPr>
          <w:rFonts w:ascii="Cambria" w:hAnsi="Cambria"/>
        </w:rPr>
      </w:pPr>
      <w:r w:rsidRPr="007A4939">
        <w:rPr>
          <w:rFonts w:ascii="Cambria" w:hAnsi="Cambria"/>
        </w:rPr>
        <w:t>________________________________________________________________________________________________________________</w:t>
      </w:r>
      <w:r w:rsidR="0067242E">
        <w:rPr>
          <w:rFonts w:ascii="Cambria" w:hAnsi="Cambria"/>
        </w:rPr>
        <w:t>__</w:t>
      </w:r>
      <w:r w:rsidRPr="007A4939">
        <w:rPr>
          <w:rFonts w:ascii="Cambria" w:hAnsi="Cambria"/>
        </w:rPr>
        <w:t>_______________</w:t>
      </w:r>
    </w:p>
    <w:p w:rsidR="00117733" w:rsidRPr="007A4939" w:rsidRDefault="00117733">
      <w:pPr>
        <w:pBdr>
          <w:bottom w:val="single" w:sz="8" w:space="2" w:color="000000"/>
        </w:pBdr>
        <w:rPr>
          <w:rFonts w:ascii="Cambria" w:hAnsi="Cambria"/>
        </w:rPr>
      </w:pPr>
    </w:p>
    <w:p w:rsidR="00117733" w:rsidRPr="00B370F0" w:rsidRDefault="00117733">
      <w:pPr>
        <w:rPr>
          <w:rFonts w:ascii="Cambria" w:hAnsi="Cambria"/>
        </w:rPr>
      </w:pPr>
    </w:p>
    <w:p w:rsidR="00117733" w:rsidRDefault="00117733">
      <w:pPr>
        <w:rPr>
          <w:rFonts w:ascii="Cambria" w:hAnsi="Cambria"/>
        </w:rPr>
      </w:pPr>
    </w:p>
    <w:p w:rsidR="00A829F7" w:rsidRDefault="00A829F7">
      <w:pPr>
        <w:rPr>
          <w:rFonts w:ascii="Cambria" w:hAnsi="Cambria"/>
        </w:rPr>
      </w:pPr>
    </w:p>
    <w:p w:rsidR="00A829F7" w:rsidRPr="00B370F0" w:rsidRDefault="00A829F7">
      <w:pPr>
        <w:rPr>
          <w:rFonts w:ascii="Cambria" w:hAnsi="Cambria"/>
        </w:rPr>
      </w:pPr>
    </w:p>
    <w:p w:rsidR="00A829F7" w:rsidRPr="00A829F7" w:rsidRDefault="00F40203" w:rsidP="00A829F7">
      <w:pPr>
        <w:pStyle w:val="1f0"/>
      </w:pPr>
      <w:r w:rsidRPr="00F108BE">
        <w:br w:type="page"/>
      </w:r>
      <w:r w:rsidR="00117733" w:rsidRPr="00A829F7">
        <w:rPr>
          <w:lang w:val="en-US"/>
        </w:rPr>
        <w:lastRenderedPageBreak/>
        <w:t>IV</w:t>
      </w:r>
      <w:r w:rsidR="00117733" w:rsidRPr="00A829F7">
        <w:t xml:space="preserve"> районный конкурс юных музыкантов –</w:t>
      </w:r>
      <w:r w:rsidR="00A829F7" w:rsidRPr="00A829F7">
        <w:br/>
      </w:r>
      <w:r w:rsidR="00117733" w:rsidRPr="00A829F7">
        <w:t>воспитанников учреждений (отделений) дополнительного образования детей</w:t>
      </w:r>
      <w:r w:rsidR="00A829F7" w:rsidRPr="00A829F7">
        <w:br/>
        <w:t>«АДМИРАЛТЕЙСКАЯ СИМФОНИЯ»</w:t>
      </w:r>
    </w:p>
    <w:p w:rsidR="00117733" w:rsidRPr="00A829F7" w:rsidRDefault="00117733">
      <w:pPr>
        <w:jc w:val="center"/>
        <w:rPr>
          <w:rFonts w:ascii="Cambria" w:hAnsi="Cambria"/>
          <w:b/>
          <w:shd w:val="clear" w:color="auto" w:fill="FFFF00"/>
        </w:rPr>
      </w:pPr>
    </w:p>
    <w:p w:rsidR="00117733" w:rsidRPr="00DC7475" w:rsidRDefault="00117733">
      <w:pPr>
        <w:jc w:val="center"/>
        <w:rPr>
          <w:rFonts w:ascii="Cambria" w:hAnsi="Cambria"/>
        </w:rPr>
      </w:pPr>
    </w:p>
    <w:p w:rsidR="00117733" w:rsidRPr="00DC7475" w:rsidRDefault="00117733">
      <w:pPr>
        <w:jc w:val="center"/>
        <w:rPr>
          <w:rFonts w:ascii="Cambria" w:hAnsi="Cambria"/>
        </w:rPr>
      </w:pPr>
      <w:r w:rsidRPr="00DC7475">
        <w:rPr>
          <w:rFonts w:ascii="Cambria" w:hAnsi="Cambria"/>
        </w:rPr>
        <w:t xml:space="preserve">ПОЛОЖЕНИЕ </w:t>
      </w:r>
    </w:p>
    <w:p w:rsidR="00117733" w:rsidRPr="00DC7475" w:rsidRDefault="00117733">
      <w:pPr>
        <w:ind w:firstLine="851"/>
        <w:jc w:val="both"/>
        <w:rPr>
          <w:rFonts w:ascii="Cambria" w:hAnsi="Cambria"/>
          <w:b/>
          <w:u w:val="single"/>
        </w:rPr>
      </w:pPr>
      <w:r w:rsidRPr="00DC7475">
        <w:rPr>
          <w:rFonts w:ascii="Cambria" w:hAnsi="Cambria"/>
          <w:b/>
          <w:u w:val="single"/>
        </w:rPr>
        <w:t>Цели и задачи конкурса:</w:t>
      </w:r>
    </w:p>
    <w:p w:rsidR="00117733" w:rsidRPr="00DC7475" w:rsidRDefault="00117733">
      <w:pPr>
        <w:ind w:firstLine="851"/>
        <w:jc w:val="both"/>
        <w:rPr>
          <w:rFonts w:ascii="Cambria" w:hAnsi="Cambria"/>
        </w:rPr>
      </w:pPr>
      <w:r w:rsidRPr="00DC7475">
        <w:rPr>
          <w:rFonts w:ascii="Cambria" w:hAnsi="Cambria"/>
        </w:rPr>
        <w:t>•</w:t>
      </w:r>
      <w:r w:rsidRPr="00DC7475">
        <w:rPr>
          <w:rFonts w:ascii="Cambria" w:hAnsi="Cambria"/>
        </w:rPr>
        <w:tab/>
        <w:t>создать условия для реализации и совершенствования творческих способностей детей через участие в конкурсной деятельности;</w:t>
      </w:r>
    </w:p>
    <w:p w:rsidR="00117733" w:rsidRPr="00DC7475" w:rsidRDefault="00117733">
      <w:pPr>
        <w:ind w:firstLine="851"/>
        <w:jc w:val="both"/>
        <w:rPr>
          <w:rFonts w:ascii="Cambria" w:hAnsi="Cambria"/>
        </w:rPr>
      </w:pPr>
      <w:r w:rsidRPr="00DC7475">
        <w:rPr>
          <w:rFonts w:ascii="Cambria" w:hAnsi="Cambria"/>
        </w:rPr>
        <w:t>•</w:t>
      </w:r>
      <w:r w:rsidRPr="00DC7475">
        <w:rPr>
          <w:rFonts w:ascii="Cambria" w:hAnsi="Cambria"/>
        </w:rPr>
        <w:tab/>
        <w:t>формирование и развитие исполнительских навыков юных музыкантов;</w:t>
      </w:r>
    </w:p>
    <w:p w:rsidR="00117733" w:rsidRPr="00DC7475" w:rsidRDefault="00117733">
      <w:pPr>
        <w:ind w:firstLine="851"/>
        <w:jc w:val="both"/>
        <w:rPr>
          <w:rFonts w:ascii="Cambria" w:hAnsi="Cambria"/>
        </w:rPr>
      </w:pPr>
      <w:r w:rsidRPr="00DC7475">
        <w:rPr>
          <w:rFonts w:ascii="Cambria" w:hAnsi="Cambria"/>
        </w:rPr>
        <w:t>•</w:t>
      </w:r>
      <w:r w:rsidRPr="00DC7475">
        <w:rPr>
          <w:rFonts w:ascii="Cambria" w:hAnsi="Cambria"/>
        </w:rPr>
        <w:tab/>
        <w:t>обмен педагогическим опытом и укрепление контактов между детскими творческими коллективами различных учреждений;</w:t>
      </w:r>
    </w:p>
    <w:p w:rsidR="00117733" w:rsidRPr="00DC7475" w:rsidRDefault="00117733">
      <w:pPr>
        <w:ind w:firstLine="851"/>
        <w:jc w:val="both"/>
        <w:rPr>
          <w:rFonts w:ascii="Cambria" w:hAnsi="Cambria"/>
        </w:rPr>
      </w:pPr>
      <w:r w:rsidRPr="00DC7475">
        <w:rPr>
          <w:rFonts w:ascii="Cambria" w:hAnsi="Cambria"/>
        </w:rPr>
        <w:t>•</w:t>
      </w:r>
      <w:r w:rsidRPr="00DC7475">
        <w:rPr>
          <w:rFonts w:ascii="Cambria" w:hAnsi="Cambria"/>
        </w:rPr>
        <w:tab/>
        <w:t>приобщение юных музыкантов к мировому наследию музыкальной культуры.</w:t>
      </w:r>
    </w:p>
    <w:p w:rsidR="00117733" w:rsidRPr="00A26D5D" w:rsidRDefault="00117733">
      <w:pPr>
        <w:ind w:firstLine="851"/>
        <w:jc w:val="both"/>
        <w:rPr>
          <w:rFonts w:ascii="Cambria" w:hAnsi="Cambria"/>
          <w:b/>
          <w:u w:val="single"/>
        </w:rPr>
      </w:pPr>
    </w:p>
    <w:p w:rsidR="00117733" w:rsidRPr="00A26D5D" w:rsidRDefault="00117733">
      <w:pPr>
        <w:ind w:firstLine="851"/>
        <w:jc w:val="both"/>
        <w:rPr>
          <w:rFonts w:ascii="Cambria" w:hAnsi="Cambria"/>
          <w:b/>
          <w:u w:val="single"/>
        </w:rPr>
      </w:pPr>
      <w:r w:rsidRPr="00A26D5D">
        <w:rPr>
          <w:rFonts w:ascii="Cambria" w:hAnsi="Cambria"/>
          <w:b/>
          <w:u w:val="single"/>
        </w:rPr>
        <w:t>Сроки и порядок проведения конкурса:</w:t>
      </w:r>
    </w:p>
    <w:p w:rsidR="00117733" w:rsidRPr="00A26D5D" w:rsidRDefault="00117733">
      <w:pPr>
        <w:ind w:firstLine="851"/>
        <w:jc w:val="both"/>
        <w:rPr>
          <w:rFonts w:ascii="Cambria" w:hAnsi="Cambria"/>
        </w:rPr>
      </w:pPr>
      <w:r w:rsidRPr="00A26D5D">
        <w:rPr>
          <w:rFonts w:ascii="Cambria" w:hAnsi="Cambria"/>
        </w:rPr>
        <w:tab/>
        <w:t xml:space="preserve">Конкурс проводится </w:t>
      </w:r>
      <w:r w:rsidRPr="00A26D5D">
        <w:rPr>
          <w:rFonts w:ascii="Cambria" w:hAnsi="Cambria"/>
          <w:b/>
        </w:rPr>
        <w:t>21-22 марта 2020</w:t>
      </w:r>
      <w:r w:rsidRPr="00A26D5D">
        <w:rPr>
          <w:rFonts w:ascii="Cambria" w:hAnsi="Cambria"/>
        </w:rPr>
        <w:t xml:space="preserve"> года </w:t>
      </w:r>
      <w:r w:rsidRPr="00A26D5D">
        <w:rPr>
          <w:rFonts w:ascii="Cambria" w:hAnsi="Cambria"/>
        </w:rPr>
        <w:tab/>
        <w:t>по адресу: Санкт-Петербург, Гражданская ул., д. 26, ГБУ ДО Дворец творчества «У Вознесенского моста».</w:t>
      </w:r>
    </w:p>
    <w:p w:rsidR="00117733" w:rsidRPr="00A26D5D" w:rsidRDefault="00117733">
      <w:pPr>
        <w:ind w:firstLine="851"/>
        <w:jc w:val="both"/>
        <w:rPr>
          <w:rFonts w:ascii="Cambria" w:hAnsi="Cambria"/>
        </w:rPr>
      </w:pPr>
      <w:r w:rsidRPr="00A26D5D">
        <w:rPr>
          <w:rFonts w:ascii="Cambria" w:hAnsi="Cambria"/>
        </w:rPr>
        <w:t xml:space="preserve">Для участия в конкурсе необходимо прислать </w:t>
      </w:r>
      <w:r w:rsidRPr="00A26D5D">
        <w:rPr>
          <w:rFonts w:ascii="Cambria" w:hAnsi="Cambria"/>
          <w:b/>
        </w:rPr>
        <w:t>до 01марта 2020 г.</w:t>
      </w:r>
      <w:r w:rsidRPr="00A26D5D">
        <w:rPr>
          <w:rFonts w:ascii="Cambria" w:hAnsi="Cambria"/>
        </w:rPr>
        <w:t xml:space="preserve"> комплект документов:</w:t>
      </w:r>
    </w:p>
    <w:p w:rsidR="00117733" w:rsidRPr="00A26D5D" w:rsidRDefault="00117733">
      <w:pPr>
        <w:ind w:firstLine="851"/>
        <w:jc w:val="both"/>
        <w:rPr>
          <w:rFonts w:ascii="Cambria" w:hAnsi="Cambria"/>
        </w:rPr>
      </w:pPr>
      <w:r w:rsidRPr="00A26D5D">
        <w:rPr>
          <w:rFonts w:ascii="Cambria" w:hAnsi="Cambria"/>
        </w:rPr>
        <w:t>1)</w:t>
      </w:r>
      <w:r w:rsidRPr="00A26D5D">
        <w:rPr>
          <w:rFonts w:ascii="Cambria" w:hAnsi="Cambria"/>
        </w:rPr>
        <w:tab/>
        <w:t>Заявка (Приложение 1 — для солистов, Приложение 2 — для дуэтов и ансамблей).</w:t>
      </w:r>
    </w:p>
    <w:p w:rsidR="00117733" w:rsidRPr="00A26D5D" w:rsidRDefault="00117733">
      <w:pPr>
        <w:ind w:firstLine="851"/>
        <w:jc w:val="both"/>
        <w:rPr>
          <w:rFonts w:ascii="Cambria" w:hAnsi="Cambria"/>
        </w:rPr>
      </w:pPr>
      <w:r w:rsidRPr="00A26D5D">
        <w:rPr>
          <w:rFonts w:ascii="Cambria" w:hAnsi="Cambria"/>
        </w:rPr>
        <w:t>2)</w:t>
      </w:r>
      <w:r w:rsidRPr="00A26D5D">
        <w:rPr>
          <w:rFonts w:ascii="Cambria" w:hAnsi="Cambria"/>
        </w:rPr>
        <w:tab/>
        <w:t>Копия свидетельства о рождении участника.</w:t>
      </w:r>
    </w:p>
    <w:p w:rsidR="00117733" w:rsidRPr="00A26D5D" w:rsidRDefault="00117733">
      <w:pPr>
        <w:ind w:firstLine="851"/>
        <w:jc w:val="both"/>
        <w:rPr>
          <w:rFonts w:ascii="Cambria" w:hAnsi="Cambria"/>
        </w:rPr>
      </w:pPr>
      <w:r w:rsidRPr="00A26D5D">
        <w:rPr>
          <w:rFonts w:ascii="Cambria" w:hAnsi="Cambria"/>
        </w:rPr>
        <w:t xml:space="preserve">Документы необходимо прислать по электронной почте mxskampanella@mail.ru, либо </w:t>
      </w:r>
    </w:p>
    <w:p w:rsidR="00117733" w:rsidRPr="00A26D5D" w:rsidRDefault="00117733">
      <w:pPr>
        <w:ind w:firstLine="851"/>
        <w:jc w:val="both"/>
        <w:rPr>
          <w:rFonts w:ascii="Cambria" w:hAnsi="Cambria"/>
        </w:rPr>
      </w:pPr>
      <w:r w:rsidRPr="00A26D5D">
        <w:rPr>
          <w:rFonts w:ascii="Cambria" w:hAnsi="Cambria"/>
        </w:rPr>
        <w:t>по факсу (812) 315-07-33.</w:t>
      </w:r>
    </w:p>
    <w:p w:rsidR="00117733" w:rsidRPr="00A26D5D" w:rsidRDefault="00117733">
      <w:pPr>
        <w:ind w:firstLine="851"/>
        <w:jc w:val="both"/>
        <w:rPr>
          <w:rFonts w:ascii="Cambria" w:hAnsi="Cambria"/>
        </w:rPr>
      </w:pPr>
      <w:r w:rsidRPr="00A26D5D">
        <w:rPr>
          <w:rFonts w:ascii="Cambria" w:hAnsi="Cambria"/>
        </w:rPr>
        <w:t>В заявке указываются:</w:t>
      </w:r>
    </w:p>
    <w:p w:rsidR="00117733" w:rsidRPr="00A26D5D" w:rsidRDefault="00117733">
      <w:pPr>
        <w:ind w:firstLine="851"/>
        <w:jc w:val="both"/>
        <w:rPr>
          <w:rFonts w:ascii="Cambria" w:hAnsi="Cambria"/>
        </w:rPr>
      </w:pPr>
      <w:r w:rsidRPr="00A26D5D">
        <w:rPr>
          <w:rFonts w:ascii="Cambria" w:hAnsi="Cambria"/>
        </w:rPr>
        <w:t>•</w:t>
      </w:r>
      <w:r w:rsidRPr="00A26D5D">
        <w:rPr>
          <w:rFonts w:ascii="Cambria" w:hAnsi="Cambria"/>
        </w:rPr>
        <w:tab/>
        <w:t>сведения об участнике;</w:t>
      </w:r>
    </w:p>
    <w:p w:rsidR="00117733" w:rsidRPr="00A26D5D" w:rsidRDefault="00117733">
      <w:pPr>
        <w:ind w:firstLine="851"/>
        <w:jc w:val="both"/>
        <w:rPr>
          <w:rFonts w:ascii="Cambria" w:hAnsi="Cambria"/>
        </w:rPr>
      </w:pPr>
      <w:r w:rsidRPr="00A26D5D">
        <w:rPr>
          <w:rFonts w:ascii="Cambria" w:hAnsi="Cambria"/>
        </w:rPr>
        <w:t>•</w:t>
      </w:r>
      <w:r w:rsidRPr="00A26D5D">
        <w:rPr>
          <w:rFonts w:ascii="Cambria" w:hAnsi="Cambria"/>
        </w:rPr>
        <w:tab/>
        <w:t>название и автор исполняемых произведений;</w:t>
      </w:r>
    </w:p>
    <w:p w:rsidR="00117733" w:rsidRPr="00A26D5D" w:rsidRDefault="00117733">
      <w:pPr>
        <w:ind w:firstLine="851"/>
        <w:jc w:val="both"/>
        <w:rPr>
          <w:rFonts w:ascii="Cambria" w:hAnsi="Cambria"/>
        </w:rPr>
      </w:pPr>
      <w:r w:rsidRPr="00A26D5D">
        <w:rPr>
          <w:rFonts w:ascii="Cambria" w:hAnsi="Cambria"/>
        </w:rPr>
        <w:t>•</w:t>
      </w:r>
      <w:r w:rsidRPr="00A26D5D">
        <w:rPr>
          <w:rFonts w:ascii="Cambria" w:hAnsi="Cambria"/>
        </w:rPr>
        <w:tab/>
        <w:t xml:space="preserve">хронометраж. </w:t>
      </w:r>
    </w:p>
    <w:p w:rsidR="00117733" w:rsidRPr="00B370F0" w:rsidRDefault="00117733">
      <w:pPr>
        <w:ind w:firstLine="851"/>
        <w:jc w:val="both"/>
        <w:rPr>
          <w:rFonts w:ascii="Cambria" w:hAnsi="Cambria"/>
          <w:b/>
          <w:u w:val="single"/>
        </w:rPr>
      </w:pPr>
    </w:p>
    <w:p w:rsidR="00117733" w:rsidRPr="00B370F0" w:rsidRDefault="00117733">
      <w:pPr>
        <w:ind w:firstLine="851"/>
        <w:jc w:val="both"/>
        <w:rPr>
          <w:rFonts w:ascii="Cambria" w:hAnsi="Cambria"/>
          <w:b/>
          <w:u w:val="single"/>
        </w:rPr>
      </w:pPr>
      <w:r w:rsidRPr="00B370F0">
        <w:rPr>
          <w:rFonts w:ascii="Cambria" w:hAnsi="Cambria"/>
          <w:b/>
          <w:u w:val="single"/>
        </w:rPr>
        <w:t>Организатор конкурса:</w:t>
      </w:r>
    </w:p>
    <w:p w:rsidR="00117733" w:rsidRPr="00B370F0" w:rsidRDefault="00117733">
      <w:pPr>
        <w:ind w:firstLine="851"/>
        <w:jc w:val="both"/>
        <w:rPr>
          <w:rFonts w:ascii="Cambria" w:hAnsi="Cambria"/>
        </w:rPr>
      </w:pPr>
      <w:r w:rsidRPr="00B370F0">
        <w:rPr>
          <w:rFonts w:ascii="Cambria" w:hAnsi="Cambria"/>
        </w:rPr>
        <w:t>ГБУ ДО Дворец творчества «У Вознесенского моста» Адмиралтейского района Санкт-Петербурга.</w:t>
      </w:r>
    </w:p>
    <w:p w:rsidR="00117733" w:rsidRPr="00B370F0" w:rsidRDefault="00117733">
      <w:pPr>
        <w:ind w:firstLine="851"/>
        <w:jc w:val="both"/>
        <w:rPr>
          <w:rFonts w:ascii="Cambria" w:hAnsi="Cambria"/>
          <w:u w:val="single"/>
        </w:rPr>
      </w:pPr>
    </w:p>
    <w:p w:rsidR="00117733" w:rsidRPr="00B370F0" w:rsidRDefault="00117733">
      <w:pPr>
        <w:ind w:firstLine="851"/>
        <w:jc w:val="both"/>
        <w:rPr>
          <w:rFonts w:ascii="Cambria" w:hAnsi="Cambria"/>
          <w:b/>
          <w:u w:val="single"/>
        </w:rPr>
      </w:pPr>
      <w:r w:rsidRPr="00B370F0">
        <w:rPr>
          <w:rFonts w:ascii="Cambria" w:hAnsi="Cambria"/>
          <w:b/>
          <w:u w:val="single"/>
        </w:rPr>
        <w:t>Участники конкурса:</w:t>
      </w:r>
    </w:p>
    <w:p w:rsidR="00117733" w:rsidRPr="00B370F0" w:rsidRDefault="00117733">
      <w:pPr>
        <w:ind w:firstLine="851"/>
        <w:jc w:val="both"/>
        <w:rPr>
          <w:rFonts w:ascii="Cambria" w:hAnsi="Cambria"/>
        </w:rPr>
      </w:pPr>
      <w:r w:rsidRPr="00B370F0">
        <w:rPr>
          <w:rFonts w:ascii="Cambria" w:hAnsi="Cambria"/>
        </w:rPr>
        <w:t>В конкурсе могут участвовать учащиеся учреждений и отделений дополнительного образования. Воспитанники музыкальных школ и профессиональных образовательных учреждений к участию в конкурсе не допускаются.</w:t>
      </w:r>
    </w:p>
    <w:p w:rsidR="00117733" w:rsidRPr="00B370F0" w:rsidRDefault="00117733">
      <w:pPr>
        <w:ind w:firstLine="851"/>
        <w:jc w:val="both"/>
        <w:rPr>
          <w:rFonts w:ascii="Cambria" w:hAnsi="Cambria"/>
        </w:rPr>
      </w:pPr>
      <w:r w:rsidRPr="00B370F0">
        <w:rPr>
          <w:rFonts w:ascii="Cambria" w:hAnsi="Cambria"/>
        </w:rPr>
        <w:t>Возрастные группы</w:t>
      </w:r>
      <w:r w:rsidRPr="00B370F0">
        <w:rPr>
          <w:rFonts w:ascii="Cambria" w:hAnsi="Cambria"/>
        </w:rPr>
        <w:tab/>
        <w:t>Возраст</w:t>
      </w:r>
    </w:p>
    <w:p w:rsidR="00117733" w:rsidRPr="00B370F0" w:rsidRDefault="00117733">
      <w:pPr>
        <w:ind w:firstLine="851"/>
        <w:jc w:val="both"/>
        <w:rPr>
          <w:rFonts w:ascii="Cambria" w:hAnsi="Cambria"/>
        </w:rPr>
      </w:pPr>
      <w:r w:rsidRPr="00B370F0">
        <w:rPr>
          <w:rFonts w:ascii="Cambria" w:hAnsi="Cambria"/>
        </w:rPr>
        <w:t>I группа</w:t>
      </w:r>
      <w:r w:rsidRPr="00B370F0">
        <w:rPr>
          <w:rFonts w:ascii="Cambria" w:hAnsi="Cambria"/>
        </w:rPr>
        <w:tab/>
      </w:r>
      <w:r w:rsidRPr="00B370F0">
        <w:rPr>
          <w:rFonts w:ascii="Cambria" w:hAnsi="Cambria"/>
        </w:rPr>
        <w:tab/>
        <w:t xml:space="preserve">6 </w:t>
      </w:r>
      <w:r w:rsidRPr="00B370F0">
        <w:rPr>
          <w:rFonts w:ascii="Cambria" w:hAnsi="Cambria"/>
          <w:color w:val="000000"/>
        </w:rPr>
        <w:t xml:space="preserve">– </w:t>
      </w:r>
      <w:r w:rsidRPr="00B370F0">
        <w:rPr>
          <w:rFonts w:ascii="Cambria" w:hAnsi="Cambria"/>
        </w:rPr>
        <w:t>8 лет</w:t>
      </w:r>
    </w:p>
    <w:p w:rsidR="00117733" w:rsidRPr="00B370F0" w:rsidRDefault="00117733">
      <w:pPr>
        <w:ind w:firstLine="851"/>
        <w:jc w:val="both"/>
        <w:rPr>
          <w:rFonts w:ascii="Cambria" w:hAnsi="Cambria"/>
        </w:rPr>
      </w:pPr>
      <w:r w:rsidRPr="00B370F0">
        <w:rPr>
          <w:rFonts w:ascii="Cambria" w:hAnsi="Cambria"/>
        </w:rPr>
        <w:t xml:space="preserve">II группа </w:t>
      </w:r>
      <w:r w:rsidRPr="00B370F0">
        <w:rPr>
          <w:rFonts w:ascii="Cambria" w:hAnsi="Cambria"/>
        </w:rPr>
        <w:tab/>
      </w:r>
      <w:r w:rsidRPr="00B370F0">
        <w:rPr>
          <w:rFonts w:ascii="Cambria" w:hAnsi="Cambria"/>
        </w:rPr>
        <w:tab/>
        <w:t>9</w:t>
      </w:r>
      <w:r w:rsidRPr="00B370F0">
        <w:rPr>
          <w:rFonts w:ascii="Cambria" w:hAnsi="Cambria"/>
          <w:color w:val="000000"/>
        </w:rPr>
        <w:t>–</w:t>
      </w:r>
      <w:r w:rsidRPr="00B370F0">
        <w:rPr>
          <w:rFonts w:ascii="Cambria" w:hAnsi="Cambria"/>
        </w:rPr>
        <w:t>11 лет</w:t>
      </w:r>
    </w:p>
    <w:p w:rsidR="00117733" w:rsidRPr="00B370F0" w:rsidRDefault="00117733">
      <w:pPr>
        <w:ind w:firstLine="851"/>
        <w:jc w:val="both"/>
        <w:rPr>
          <w:rFonts w:ascii="Cambria" w:hAnsi="Cambria"/>
        </w:rPr>
      </w:pPr>
      <w:r w:rsidRPr="00B370F0">
        <w:rPr>
          <w:rFonts w:ascii="Cambria" w:hAnsi="Cambria"/>
        </w:rPr>
        <w:t>III группа</w:t>
      </w:r>
      <w:r w:rsidRPr="00B370F0">
        <w:rPr>
          <w:rFonts w:ascii="Cambria" w:hAnsi="Cambria"/>
        </w:rPr>
        <w:tab/>
      </w:r>
      <w:r w:rsidRPr="00B370F0">
        <w:rPr>
          <w:rFonts w:ascii="Cambria" w:hAnsi="Cambria"/>
        </w:rPr>
        <w:tab/>
        <w:t>12</w:t>
      </w:r>
      <w:r w:rsidRPr="00B370F0">
        <w:rPr>
          <w:rFonts w:ascii="Cambria" w:hAnsi="Cambria"/>
          <w:color w:val="000000"/>
        </w:rPr>
        <w:t>–</w:t>
      </w:r>
      <w:r w:rsidRPr="00B370F0">
        <w:rPr>
          <w:rFonts w:ascii="Cambria" w:hAnsi="Cambria"/>
        </w:rPr>
        <w:t>14 лет</w:t>
      </w:r>
    </w:p>
    <w:p w:rsidR="00117733" w:rsidRPr="00B370F0" w:rsidRDefault="00117733">
      <w:pPr>
        <w:ind w:firstLine="851"/>
        <w:jc w:val="both"/>
        <w:rPr>
          <w:rFonts w:ascii="Cambria" w:hAnsi="Cambria"/>
        </w:rPr>
      </w:pPr>
      <w:r w:rsidRPr="00B370F0">
        <w:rPr>
          <w:rFonts w:ascii="Cambria" w:hAnsi="Cambria"/>
        </w:rPr>
        <w:t xml:space="preserve">IV группа </w:t>
      </w:r>
      <w:r w:rsidRPr="00B370F0">
        <w:rPr>
          <w:rFonts w:ascii="Cambria" w:hAnsi="Cambria"/>
        </w:rPr>
        <w:tab/>
      </w:r>
      <w:r w:rsidRPr="00B370F0">
        <w:rPr>
          <w:rFonts w:ascii="Cambria" w:hAnsi="Cambria"/>
        </w:rPr>
        <w:tab/>
        <w:t>15</w:t>
      </w:r>
      <w:r w:rsidRPr="00B370F0">
        <w:rPr>
          <w:rFonts w:ascii="Cambria" w:hAnsi="Cambria"/>
          <w:color w:val="000000"/>
        </w:rPr>
        <w:t>–</w:t>
      </w:r>
      <w:r w:rsidRPr="00B370F0">
        <w:rPr>
          <w:rFonts w:ascii="Cambria" w:hAnsi="Cambria"/>
        </w:rPr>
        <w:t>18 лет</w:t>
      </w:r>
    </w:p>
    <w:p w:rsidR="00117733" w:rsidRPr="00B370F0" w:rsidRDefault="00117733">
      <w:pPr>
        <w:ind w:firstLine="851"/>
        <w:jc w:val="both"/>
        <w:rPr>
          <w:rFonts w:ascii="Cambria" w:hAnsi="Cambria"/>
          <w:u w:val="single"/>
        </w:rPr>
      </w:pPr>
    </w:p>
    <w:p w:rsidR="00117733" w:rsidRPr="00B370F0" w:rsidRDefault="00117733">
      <w:pPr>
        <w:ind w:firstLine="851"/>
        <w:jc w:val="both"/>
        <w:rPr>
          <w:rFonts w:ascii="Cambria" w:hAnsi="Cambria"/>
          <w:b/>
          <w:u w:val="single"/>
        </w:rPr>
      </w:pPr>
      <w:r w:rsidRPr="00B370F0">
        <w:rPr>
          <w:rFonts w:ascii="Cambria" w:hAnsi="Cambria"/>
          <w:b/>
          <w:u w:val="single"/>
        </w:rPr>
        <w:t>Номинации</w:t>
      </w:r>
    </w:p>
    <w:p w:rsidR="00117733" w:rsidRPr="00B370F0" w:rsidRDefault="00117733">
      <w:pPr>
        <w:ind w:firstLine="851"/>
        <w:jc w:val="both"/>
        <w:rPr>
          <w:rFonts w:ascii="Cambria" w:hAnsi="Cambria"/>
          <w:b/>
          <w:i/>
        </w:rPr>
      </w:pPr>
      <w:r w:rsidRPr="00B370F0">
        <w:rPr>
          <w:rFonts w:ascii="Cambria" w:hAnsi="Cambria"/>
          <w:b/>
          <w:i/>
        </w:rPr>
        <w:t>Инструментальное исполнительство</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Сольное исполнительство (фортепиано, гитара, флейта)</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Дуэты: фортепиано, гитара, флейта</w:t>
      </w:r>
    </w:p>
    <w:p w:rsidR="00117733" w:rsidRPr="00B370F0" w:rsidRDefault="00117733">
      <w:pPr>
        <w:ind w:firstLine="851"/>
        <w:jc w:val="both"/>
        <w:rPr>
          <w:rFonts w:ascii="Cambria" w:hAnsi="Cambria"/>
        </w:rPr>
      </w:pPr>
      <w:r w:rsidRPr="00B370F0">
        <w:rPr>
          <w:rFonts w:ascii="Cambria" w:hAnsi="Cambria"/>
        </w:rPr>
        <w:t xml:space="preserve">Программа: </w:t>
      </w:r>
    </w:p>
    <w:p w:rsidR="00117733" w:rsidRPr="00B370F0" w:rsidRDefault="00117733">
      <w:pPr>
        <w:ind w:firstLine="851"/>
        <w:jc w:val="both"/>
        <w:rPr>
          <w:rFonts w:ascii="Cambria" w:hAnsi="Cambria"/>
        </w:rPr>
      </w:pPr>
      <w:r w:rsidRPr="00B370F0">
        <w:rPr>
          <w:rFonts w:ascii="Cambria" w:hAnsi="Cambria"/>
        </w:rPr>
        <w:t>Каждый участник исполняет два разнохарактерных произведения.</w:t>
      </w:r>
    </w:p>
    <w:p w:rsidR="00117733" w:rsidRPr="00B370F0" w:rsidRDefault="00117733">
      <w:pPr>
        <w:ind w:firstLine="851"/>
        <w:jc w:val="both"/>
        <w:rPr>
          <w:rFonts w:ascii="Cambria" w:hAnsi="Cambria"/>
          <w:b/>
        </w:rPr>
      </w:pPr>
    </w:p>
    <w:p w:rsidR="00117733" w:rsidRPr="00B370F0" w:rsidRDefault="00117733">
      <w:pPr>
        <w:ind w:firstLine="851"/>
        <w:jc w:val="both"/>
        <w:rPr>
          <w:rFonts w:ascii="Cambria" w:hAnsi="Cambria"/>
          <w:b/>
          <w:i/>
        </w:rPr>
      </w:pPr>
      <w:r w:rsidRPr="00B370F0">
        <w:rPr>
          <w:rFonts w:ascii="Cambria" w:hAnsi="Cambria"/>
          <w:b/>
          <w:i/>
        </w:rPr>
        <w:t xml:space="preserve">Академический вокал </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Сольное исполнительство</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Вокальный ансамбль (дуэт, трио, квартет)</w:t>
      </w:r>
    </w:p>
    <w:p w:rsidR="00117733" w:rsidRPr="00B370F0" w:rsidRDefault="00117733">
      <w:pPr>
        <w:ind w:firstLine="851"/>
        <w:jc w:val="both"/>
        <w:rPr>
          <w:rFonts w:ascii="Cambria" w:hAnsi="Cambria"/>
        </w:rPr>
      </w:pPr>
      <w:r w:rsidRPr="00B370F0">
        <w:rPr>
          <w:rFonts w:ascii="Cambria" w:hAnsi="Cambria"/>
        </w:rPr>
        <w:t xml:space="preserve">Программа: </w:t>
      </w:r>
    </w:p>
    <w:p w:rsidR="00F40203" w:rsidRDefault="00F40203">
      <w:pPr>
        <w:ind w:firstLine="851"/>
        <w:jc w:val="both"/>
        <w:rPr>
          <w:rFonts w:ascii="Cambria" w:hAnsi="Cambria"/>
          <w:b/>
          <w:i/>
        </w:rPr>
      </w:pPr>
    </w:p>
    <w:p w:rsidR="00117733" w:rsidRPr="00B370F0" w:rsidRDefault="00117733">
      <w:pPr>
        <w:ind w:firstLine="851"/>
        <w:jc w:val="both"/>
        <w:rPr>
          <w:rFonts w:ascii="Cambria" w:hAnsi="Cambria"/>
          <w:b/>
          <w:i/>
        </w:rPr>
      </w:pPr>
      <w:r w:rsidRPr="00B370F0">
        <w:rPr>
          <w:rFonts w:ascii="Cambria" w:hAnsi="Cambria"/>
          <w:b/>
          <w:i/>
        </w:rPr>
        <w:t>Сольное исполнительство</w:t>
      </w:r>
    </w:p>
    <w:p w:rsidR="00117733" w:rsidRPr="00B370F0" w:rsidRDefault="00117733">
      <w:pPr>
        <w:ind w:firstLine="851"/>
        <w:jc w:val="both"/>
        <w:rPr>
          <w:rFonts w:ascii="Cambria" w:hAnsi="Cambria"/>
        </w:rPr>
      </w:pPr>
      <w:r w:rsidRPr="00B370F0">
        <w:rPr>
          <w:rFonts w:ascii="Cambria" w:hAnsi="Cambria"/>
        </w:rPr>
        <w:t>Каждый участник исполняет два разнохарактерных произведения.</w:t>
      </w:r>
    </w:p>
    <w:p w:rsidR="00F40203" w:rsidRDefault="00F40203">
      <w:pPr>
        <w:ind w:firstLine="851"/>
        <w:jc w:val="both"/>
        <w:rPr>
          <w:rFonts w:ascii="Cambria" w:hAnsi="Cambria"/>
          <w:b/>
          <w:i/>
        </w:rPr>
      </w:pPr>
    </w:p>
    <w:p w:rsidR="00117733" w:rsidRPr="00B370F0" w:rsidRDefault="00117733">
      <w:pPr>
        <w:ind w:firstLine="851"/>
        <w:jc w:val="both"/>
        <w:rPr>
          <w:rFonts w:ascii="Cambria" w:hAnsi="Cambria"/>
          <w:b/>
          <w:i/>
        </w:rPr>
      </w:pPr>
      <w:r w:rsidRPr="00B370F0">
        <w:rPr>
          <w:rFonts w:ascii="Cambria" w:hAnsi="Cambria"/>
          <w:b/>
          <w:i/>
        </w:rPr>
        <w:t>Ансамбли</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Вокал в сопровождении инструмента (фортепиано, гитара, флейта, скрипка).</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Инструментальный ансамбль: фортепиано и флейта, фортепиано и гитара, флейта и гитара (использование фонограмм и исполнение на синтезаторе не допускаются). В составе ансамбля — не более 6 участников.</w:t>
      </w:r>
    </w:p>
    <w:p w:rsidR="00117733" w:rsidRPr="00B370F0" w:rsidRDefault="00117733">
      <w:pPr>
        <w:ind w:firstLine="851"/>
        <w:jc w:val="both"/>
        <w:rPr>
          <w:rFonts w:ascii="Cambria" w:hAnsi="Cambria"/>
        </w:rPr>
      </w:pPr>
      <w:r w:rsidRPr="00B370F0">
        <w:rPr>
          <w:rFonts w:ascii="Cambria" w:hAnsi="Cambria"/>
        </w:rPr>
        <w:t xml:space="preserve">Программа: </w:t>
      </w:r>
    </w:p>
    <w:p w:rsidR="00117733" w:rsidRPr="00B370F0" w:rsidRDefault="00117733">
      <w:pPr>
        <w:ind w:firstLine="851"/>
        <w:jc w:val="both"/>
        <w:rPr>
          <w:rFonts w:ascii="Cambria" w:hAnsi="Cambria"/>
        </w:rPr>
      </w:pPr>
      <w:r w:rsidRPr="00B370F0">
        <w:rPr>
          <w:rFonts w:ascii="Cambria" w:hAnsi="Cambria"/>
        </w:rPr>
        <w:t>Каждый ансамбль исполняет 1-2 разнохарактерных произведения.</w:t>
      </w:r>
    </w:p>
    <w:p w:rsidR="00117733" w:rsidRPr="00B370F0" w:rsidRDefault="00117733">
      <w:pPr>
        <w:ind w:firstLine="851"/>
        <w:jc w:val="both"/>
        <w:rPr>
          <w:rFonts w:ascii="Cambria" w:hAnsi="Cambria"/>
          <w:b/>
        </w:rPr>
      </w:pPr>
    </w:p>
    <w:p w:rsidR="00117733" w:rsidRPr="00B370F0" w:rsidRDefault="00117733">
      <w:pPr>
        <w:ind w:firstLine="851"/>
        <w:jc w:val="both"/>
        <w:rPr>
          <w:rFonts w:ascii="Cambria" w:hAnsi="Cambria"/>
          <w:b/>
          <w:u w:val="single"/>
        </w:rPr>
      </w:pPr>
    </w:p>
    <w:p w:rsidR="00117733" w:rsidRPr="00B370F0" w:rsidRDefault="00117733">
      <w:pPr>
        <w:ind w:firstLine="851"/>
        <w:jc w:val="both"/>
        <w:rPr>
          <w:rFonts w:ascii="Cambria" w:hAnsi="Cambria"/>
          <w:b/>
          <w:u w:val="single"/>
        </w:rPr>
      </w:pPr>
    </w:p>
    <w:p w:rsidR="00117733" w:rsidRPr="00B370F0" w:rsidRDefault="00117733">
      <w:pPr>
        <w:ind w:firstLine="851"/>
        <w:jc w:val="both"/>
        <w:rPr>
          <w:rFonts w:ascii="Cambria" w:hAnsi="Cambria"/>
          <w:b/>
          <w:u w:val="single"/>
        </w:rPr>
      </w:pPr>
      <w:r w:rsidRPr="00B370F0">
        <w:rPr>
          <w:rFonts w:ascii="Cambria" w:hAnsi="Cambria"/>
          <w:b/>
          <w:u w:val="single"/>
        </w:rPr>
        <w:t>Критерии оценки и награждение участников:</w:t>
      </w:r>
    </w:p>
    <w:p w:rsidR="00117733" w:rsidRPr="00B370F0" w:rsidRDefault="00117733">
      <w:pPr>
        <w:ind w:firstLine="851"/>
        <w:jc w:val="both"/>
        <w:rPr>
          <w:rFonts w:ascii="Cambria" w:hAnsi="Cambria"/>
        </w:rPr>
      </w:pPr>
      <w:r w:rsidRPr="00B370F0">
        <w:rPr>
          <w:rFonts w:ascii="Cambria" w:hAnsi="Cambria"/>
        </w:rPr>
        <w:t xml:space="preserve">Жюри оценивает выступления участников по десятибалльной системе. Рекомендации жюри фиксируются протоколом конкурса, с которым может ознакомиться представитель участника. </w:t>
      </w:r>
    </w:p>
    <w:p w:rsidR="00117733" w:rsidRPr="00B370F0" w:rsidRDefault="00117733">
      <w:pPr>
        <w:ind w:firstLine="851"/>
        <w:jc w:val="both"/>
        <w:rPr>
          <w:rFonts w:ascii="Cambria" w:hAnsi="Cambria"/>
        </w:rPr>
      </w:pPr>
      <w:r w:rsidRPr="00B370F0">
        <w:rPr>
          <w:rFonts w:ascii="Cambria" w:hAnsi="Cambria"/>
        </w:rPr>
        <w:t xml:space="preserve">Оценивается: </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 xml:space="preserve"> техника исполнения;</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 xml:space="preserve"> музыкальность;</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 xml:space="preserve"> артистизм;</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уровень исполнительского мастерства;</w:t>
      </w:r>
    </w:p>
    <w:p w:rsidR="00117733" w:rsidRPr="00B370F0" w:rsidRDefault="00117733">
      <w:pPr>
        <w:ind w:firstLine="851"/>
        <w:jc w:val="both"/>
        <w:rPr>
          <w:rFonts w:ascii="Cambria" w:hAnsi="Cambria"/>
        </w:rPr>
      </w:pPr>
      <w:r w:rsidRPr="00B370F0">
        <w:rPr>
          <w:rFonts w:ascii="Cambria" w:hAnsi="Cambria"/>
        </w:rPr>
        <w:t>•</w:t>
      </w:r>
      <w:r w:rsidRPr="00B370F0">
        <w:rPr>
          <w:rFonts w:ascii="Cambria" w:hAnsi="Cambria"/>
        </w:rPr>
        <w:tab/>
        <w:t>соответствие репертуара возрастным и индивидуальным возможностям исполнителя.</w:t>
      </w:r>
    </w:p>
    <w:p w:rsidR="00117733" w:rsidRPr="00B370F0" w:rsidRDefault="00117733">
      <w:pPr>
        <w:ind w:firstLine="851"/>
        <w:jc w:val="both"/>
        <w:rPr>
          <w:rFonts w:ascii="Cambria" w:hAnsi="Cambria"/>
        </w:rPr>
      </w:pPr>
      <w:r w:rsidRPr="00B370F0">
        <w:rPr>
          <w:rFonts w:ascii="Cambria" w:hAnsi="Cambria"/>
        </w:rPr>
        <w:t xml:space="preserve">В каждой возрастной категории определяются лауреаты I, II, III степени, дипломанты I, II, III степени. Гран-при учреждается по решению жюри. </w:t>
      </w:r>
    </w:p>
    <w:p w:rsidR="00117733" w:rsidRPr="00B370F0" w:rsidRDefault="00117733">
      <w:pPr>
        <w:ind w:firstLine="851"/>
        <w:jc w:val="both"/>
        <w:rPr>
          <w:rFonts w:ascii="Cambria" w:hAnsi="Cambria"/>
          <w:b/>
        </w:rPr>
      </w:pPr>
    </w:p>
    <w:p w:rsidR="00117733" w:rsidRPr="00B370F0" w:rsidRDefault="00117733">
      <w:pPr>
        <w:ind w:firstLine="851"/>
        <w:jc w:val="both"/>
        <w:rPr>
          <w:rFonts w:ascii="Cambria" w:hAnsi="Cambria"/>
          <w:b/>
        </w:rPr>
      </w:pPr>
      <w:r w:rsidRPr="00B370F0">
        <w:rPr>
          <w:rFonts w:ascii="Cambria" w:hAnsi="Cambria"/>
          <w:b/>
        </w:rPr>
        <w:t>Жюри:</w:t>
      </w:r>
    </w:p>
    <w:p w:rsidR="00117733" w:rsidRPr="00B370F0" w:rsidRDefault="00117733">
      <w:pPr>
        <w:ind w:firstLine="851"/>
        <w:jc w:val="both"/>
        <w:rPr>
          <w:rFonts w:ascii="Cambria" w:hAnsi="Cambria"/>
        </w:rPr>
      </w:pPr>
      <w:r w:rsidRPr="00B370F0">
        <w:rPr>
          <w:rFonts w:ascii="Cambria" w:hAnsi="Cambria"/>
        </w:rPr>
        <w:t>Музыканты и педагоги музыкальных учреждений Санкт-Петербурга и учреждений дополнительного образования.</w:t>
      </w:r>
    </w:p>
    <w:p w:rsidR="00117733" w:rsidRPr="00B370F0" w:rsidRDefault="00117733">
      <w:pPr>
        <w:ind w:firstLine="851"/>
        <w:jc w:val="both"/>
        <w:rPr>
          <w:rFonts w:ascii="Cambria" w:hAnsi="Cambria"/>
        </w:rPr>
      </w:pPr>
      <w:r w:rsidRPr="00B370F0">
        <w:rPr>
          <w:rFonts w:ascii="Cambria" w:hAnsi="Cambria"/>
        </w:rPr>
        <w:t>Оргкомитет конкурса:</w:t>
      </w:r>
    </w:p>
    <w:p w:rsidR="00117733" w:rsidRPr="00B370F0" w:rsidRDefault="00117733">
      <w:pPr>
        <w:ind w:firstLine="851"/>
        <w:jc w:val="both"/>
        <w:rPr>
          <w:rFonts w:ascii="Cambria" w:hAnsi="Cambria"/>
        </w:rPr>
      </w:pPr>
      <w:r w:rsidRPr="00B370F0">
        <w:rPr>
          <w:rFonts w:ascii="Cambria" w:hAnsi="Cambria"/>
        </w:rPr>
        <w:t>ГБУ ДО ДТ «У Вознесенского моста», 190031, г. Санкт-Петербург, ул. Гражданская, д.26,</w:t>
      </w:r>
    </w:p>
    <w:p w:rsidR="00117733" w:rsidRPr="00B370F0" w:rsidRDefault="00117733">
      <w:pPr>
        <w:ind w:firstLine="851"/>
        <w:jc w:val="both"/>
        <w:rPr>
          <w:rFonts w:ascii="Cambria" w:hAnsi="Cambria"/>
        </w:rPr>
      </w:pPr>
      <w:r w:rsidRPr="00B370F0">
        <w:rPr>
          <w:rFonts w:ascii="Cambria" w:hAnsi="Cambria"/>
        </w:rPr>
        <w:t>тел./факс (812) 315-07-33, e-mail: mxskampanella@mail.ru, телефон 315-66-42.</w:t>
      </w: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jc w:val="right"/>
        <w:rPr>
          <w:rFonts w:ascii="Cambria" w:hAnsi="Cambria"/>
          <w:i/>
        </w:rPr>
      </w:pPr>
      <w:r w:rsidRPr="00B370F0">
        <w:rPr>
          <w:rFonts w:ascii="Cambria" w:hAnsi="Cambria"/>
          <w:i/>
        </w:rPr>
        <w:t>Приложение 1</w:t>
      </w:r>
    </w:p>
    <w:p w:rsidR="00F40203" w:rsidRDefault="00F40203">
      <w:pPr>
        <w:jc w:val="center"/>
        <w:rPr>
          <w:rFonts w:ascii="Cambria" w:hAnsi="Cambria"/>
          <w:b/>
        </w:rPr>
      </w:pPr>
    </w:p>
    <w:p w:rsidR="00117733" w:rsidRPr="00B370F0" w:rsidRDefault="00117733">
      <w:pPr>
        <w:jc w:val="center"/>
        <w:rPr>
          <w:rFonts w:ascii="Cambria" w:hAnsi="Cambria"/>
          <w:b/>
        </w:rPr>
      </w:pPr>
      <w:r w:rsidRPr="00B370F0">
        <w:rPr>
          <w:rFonts w:ascii="Cambria" w:hAnsi="Cambria"/>
          <w:b/>
        </w:rPr>
        <w:t>ЗАЯВКА</w:t>
      </w:r>
    </w:p>
    <w:p w:rsidR="00117733" w:rsidRPr="00B370F0" w:rsidRDefault="00117733">
      <w:pPr>
        <w:jc w:val="center"/>
        <w:rPr>
          <w:rFonts w:ascii="Cambria" w:hAnsi="Cambria"/>
          <w:b/>
        </w:rPr>
      </w:pPr>
      <w:r w:rsidRPr="00B370F0">
        <w:rPr>
          <w:rFonts w:ascii="Cambria" w:hAnsi="Cambria"/>
          <w:b/>
        </w:rPr>
        <w:t xml:space="preserve">на участие в </w:t>
      </w:r>
      <w:r w:rsidRPr="00B370F0">
        <w:rPr>
          <w:rFonts w:ascii="Cambria" w:hAnsi="Cambria"/>
          <w:b/>
          <w:lang w:val="en-US"/>
        </w:rPr>
        <w:t>III</w:t>
      </w:r>
      <w:r w:rsidRPr="00B370F0">
        <w:rPr>
          <w:rFonts w:ascii="Cambria" w:hAnsi="Cambria"/>
          <w:b/>
        </w:rPr>
        <w:t xml:space="preserve"> районном конкурсе юных музыкантов </w:t>
      </w:r>
    </w:p>
    <w:p w:rsidR="00117733" w:rsidRPr="00B370F0" w:rsidRDefault="00117733">
      <w:pPr>
        <w:jc w:val="center"/>
        <w:rPr>
          <w:rFonts w:ascii="Cambria" w:hAnsi="Cambria"/>
          <w:b/>
        </w:rPr>
      </w:pPr>
      <w:r w:rsidRPr="00B370F0">
        <w:rPr>
          <w:rFonts w:ascii="Cambria" w:hAnsi="Cambria"/>
          <w:b/>
        </w:rPr>
        <w:t>«Адмиралтейская симфония»</w:t>
      </w:r>
    </w:p>
    <w:p w:rsidR="00117733" w:rsidRPr="00B370F0" w:rsidRDefault="00117733">
      <w:pPr>
        <w:jc w:val="center"/>
        <w:rPr>
          <w:rFonts w:ascii="Cambria" w:hAnsi="Cambria"/>
          <w:b/>
        </w:rPr>
      </w:pPr>
      <w:r w:rsidRPr="00B370F0">
        <w:rPr>
          <w:rFonts w:ascii="Cambria" w:hAnsi="Cambria"/>
          <w:b/>
        </w:rPr>
        <w:t>Сольное исполнительство</w:t>
      </w:r>
    </w:p>
    <w:p w:rsidR="00117733" w:rsidRPr="00B370F0" w:rsidRDefault="00117733">
      <w:pPr>
        <w:rPr>
          <w:rFonts w:ascii="Cambria" w:hAnsi="Cambria"/>
        </w:rPr>
      </w:pPr>
      <w:r w:rsidRPr="00B370F0">
        <w:rPr>
          <w:rFonts w:ascii="Cambria" w:hAnsi="Cambria"/>
        </w:rPr>
        <w:t xml:space="preserve">Фамилия, имя (полное) участника: </w:t>
      </w:r>
    </w:p>
    <w:p w:rsidR="00117733" w:rsidRPr="00B370F0" w:rsidRDefault="00117733">
      <w:pPr>
        <w:rPr>
          <w:rFonts w:ascii="Cambria" w:hAnsi="Cambria"/>
        </w:rPr>
      </w:pPr>
      <w:r w:rsidRPr="00B370F0">
        <w:rPr>
          <w:rFonts w:ascii="Cambria" w:hAnsi="Cambria"/>
        </w:rPr>
        <w:t>_____________________________________________________________________________</w:t>
      </w:r>
    </w:p>
    <w:p w:rsidR="00117733" w:rsidRPr="00B370F0" w:rsidRDefault="00117733">
      <w:pPr>
        <w:rPr>
          <w:rFonts w:ascii="Cambria" w:hAnsi="Cambria"/>
        </w:rPr>
      </w:pPr>
      <w:r w:rsidRPr="00B370F0">
        <w:rPr>
          <w:rFonts w:ascii="Cambria" w:hAnsi="Cambria"/>
        </w:rPr>
        <w:t>Дата рождения _____________________________________________________________________________</w:t>
      </w:r>
    </w:p>
    <w:p w:rsidR="00117733" w:rsidRPr="00B370F0" w:rsidRDefault="00117733">
      <w:pPr>
        <w:rPr>
          <w:rFonts w:ascii="Cambria" w:hAnsi="Cambria"/>
        </w:rPr>
      </w:pPr>
      <w:r w:rsidRPr="00B370F0">
        <w:rPr>
          <w:rFonts w:ascii="Cambria" w:hAnsi="Cambria"/>
        </w:rPr>
        <w:t>Ф.И.О. руководителя (полностью)__________________________________________________</w:t>
      </w:r>
    </w:p>
    <w:p w:rsidR="00117733" w:rsidRPr="00B370F0" w:rsidRDefault="00117733">
      <w:pPr>
        <w:rPr>
          <w:rFonts w:ascii="Cambria" w:hAnsi="Cambria"/>
        </w:rPr>
      </w:pPr>
      <w:r w:rsidRPr="00B370F0">
        <w:rPr>
          <w:rFonts w:ascii="Cambria" w:hAnsi="Cambria"/>
        </w:rPr>
        <w:t>Мобильный телефон педагога _____________________________________________________</w:t>
      </w:r>
    </w:p>
    <w:p w:rsidR="00117733" w:rsidRPr="00B370F0" w:rsidRDefault="00117733">
      <w:pPr>
        <w:rPr>
          <w:rFonts w:ascii="Cambria" w:hAnsi="Cambria"/>
        </w:rPr>
      </w:pPr>
      <w:r w:rsidRPr="00B370F0">
        <w:rPr>
          <w:rFonts w:ascii="Cambria" w:hAnsi="Cambria"/>
        </w:rPr>
        <w:t>E-mail_________________________________</w:t>
      </w:r>
    </w:p>
    <w:p w:rsidR="00117733" w:rsidRPr="00B370F0" w:rsidRDefault="00117733">
      <w:pPr>
        <w:rPr>
          <w:rFonts w:ascii="Cambria" w:hAnsi="Cambria"/>
        </w:rPr>
      </w:pPr>
      <w:r w:rsidRPr="00B370F0">
        <w:rPr>
          <w:rFonts w:ascii="Cambria" w:hAnsi="Cambria"/>
        </w:rPr>
        <w:t>Название, адрес, телефон, факс направляющей организации:</w:t>
      </w:r>
    </w:p>
    <w:p w:rsidR="00117733" w:rsidRPr="00B370F0" w:rsidRDefault="00117733">
      <w:pPr>
        <w:rPr>
          <w:rFonts w:ascii="Cambria" w:hAnsi="Cambria"/>
        </w:rPr>
      </w:pPr>
      <w:r w:rsidRPr="00B370F0">
        <w:rPr>
          <w:rFonts w:ascii="Cambria" w:hAnsi="Cambria"/>
        </w:rPr>
        <w:t>_____________________________________________________________________________</w:t>
      </w:r>
    </w:p>
    <w:p w:rsidR="00117733" w:rsidRPr="00B370F0" w:rsidRDefault="00117733">
      <w:pPr>
        <w:rPr>
          <w:rFonts w:ascii="Cambria" w:hAnsi="Cambria"/>
        </w:rPr>
      </w:pPr>
      <w:r w:rsidRPr="00B370F0">
        <w:rPr>
          <w:rFonts w:ascii="Cambria" w:hAnsi="Cambria"/>
        </w:rPr>
        <w:t>_____________________________________________________________________________</w:t>
      </w:r>
    </w:p>
    <w:p w:rsidR="00117733" w:rsidRPr="00B370F0" w:rsidRDefault="00117733">
      <w:pPr>
        <w:rPr>
          <w:rFonts w:ascii="Cambria" w:hAnsi="Cambria"/>
        </w:rPr>
      </w:pPr>
      <w:r w:rsidRPr="00B370F0">
        <w:rPr>
          <w:rFonts w:ascii="Cambria" w:hAnsi="Cambria"/>
        </w:rPr>
        <w:t>Номинация_______________________________________</w:t>
      </w:r>
    </w:p>
    <w:p w:rsidR="00117733" w:rsidRPr="00B370F0" w:rsidRDefault="00117733">
      <w:pPr>
        <w:rPr>
          <w:rFonts w:ascii="Cambria" w:hAnsi="Cambria"/>
        </w:rPr>
      </w:pPr>
      <w:r w:rsidRPr="00B370F0">
        <w:rPr>
          <w:rFonts w:ascii="Cambria" w:hAnsi="Cambria"/>
        </w:rPr>
        <w:t>Возрастная категория__________________________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Конкурсная программа:</w:t>
      </w:r>
    </w:p>
    <w:tbl>
      <w:tblPr>
        <w:tblW w:w="5000" w:type="pct"/>
        <w:tblLook w:val="0000" w:firstRow="0" w:lastRow="0" w:firstColumn="0" w:lastColumn="0" w:noHBand="0" w:noVBand="0"/>
      </w:tblPr>
      <w:tblGrid>
        <w:gridCol w:w="4561"/>
        <w:gridCol w:w="3013"/>
        <w:gridCol w:w="2280"/>
      </w:tblGrid>
      <w:tr w:rsidR="00117733" w:rsidRPr="00B370F0" w:rsidTr="00B847F4">
        <w:tc>
          <w:tcPr>
            <w:tcW w:w="231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Название произведения</w:t>
            </w:r>
          </w:p>
        </w:tc>
        <w:tc>
          <w:tcPr>
            <w:tcW w:w="1529"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Авторы</w:t>
            </w: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Хронометраж</w:t>
            </w:r>
          </w:p>
        </w:tc>
      </w:tr>
      <w:tr w:rsidR="00117733" w:rsidRPr="00B370F0" w:rsidTr="00B847F4">
        <w:tc>
          <w:tcPr>
            <w:tcW w:w="231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1529"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rsidTr="00B847F4">
        <w:tc>
          <w:tcPr>
            <w:tcW w:w="2314"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1529"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r w:rsidRPr="00B370F0">
        <w:rPr>
          <w:rFonts w:ascii="Cambria" w:hAnsi="Cambria"/>
        </w:rPr>
        <w:tab/>
      </w:r>
    </w:p>
    <w:p w:rsidR="00117733" w:rsidRPr="00B370F0" w:rsidRDefault="00117733">
      <w:pPr>
        <w:rPr>
          <w:rFonts w:ascii="Cambria" w:hAnsi="Cambria"/>
        </w:rPr>
      </w:pPr>
      <w:r w:rsidRPr="00B370F0">
        <w:rPr>
          <w:rFonts w:ascii="Cambria" w:hAnsi="Cambria"/>
        </w:rPr>
        <w:t>Руководитель коллектива</w:t>
      </w:r>
      <w:r w:rsidRPr="00B370F0">
        <w:rPr>
          <w:rFonts w:ascii="Cambria" w:hAnsi="Cambria"/>
        </w:rPr>
        <w:tab/>
      </w:r>
      <w:r w:rsidRPr="00B370F0">
        <w:rPr>
          <w:rFonts w:ascii="Cambria" w:hAnsi="Cambria"/>
        </w:rPr>
        <w:tab/>
      </w:r>
      <w:r w:rsidRPr="00B370F0">
        <w:rPr>
          <w:rFonts w:ascii="Cambria" w:hAnsi="Cambria"/>
        </w:rPr>
        <w:tab/>
        <w:t>М.П.</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Дата приёма заявки «_______» ______________ 201__г.</w:t>
      </w:r>
    </w:p>
    <w:p w:rsidR="00117733" w:rsidRPr="00B370F0" w:rsidRDefault="00117733">
      <w:pPr>
        <w:rPr>
          <w:rFonts w:ascii="Cambria" w:hAnsi="Cambria"/>
        </w:rPr>
      </w:pPr>
      <w:r w:rsidRPr="00B370F0">
        <w:rPr>
          <w:rFonts w:ascii="Cambria" w:hAnsi="Cambria"/>
        </w:rPr>
        <w:t>Секретарь</w:t>
      </w:r>
      <w:r w:rsidRPr="00B370F0">
        <w:rPr>
          <w:rFonts w:ascii="Cambria" w:hAnsi="Cambria"/>
        </w:rPr>
        <w:tab/>
        <w:t xml:space="preserve"> __________________</w:t>
      </w:r>
      <w:r w:rsidRPr="00B370F0">
        <w:rPr>
          <w:rFonts w:ascii="Cambria" w:hAnsi="Cambria"/>
        </w:rPr>
        <w:tab/>
      </w:r>
      <w:r w:rsidRPr="00B370F0">
        <w:rPr>
          <w:rFonts w:ascii="Cambria" w:hAnsi="Cambria"/>
        </w:rPr>
        <w:tab/>
      </w:r>
      <w:r w:rsidRPr="00B370F0">
        <w:rPr>
          <w:rFonts w:ascii="Cambria" w:hAnsi="Cambria"/>
        </w:rPr>
        <w:tab/>
        <w:t xml:space="preserve"> ______________________</w:t>
      </w:r>
    </w:p>
    <w:p w:rsidR="00117733" w:rsidRPr="00B370F0" w:rsidRDefault="00117733">
      <w:pPr>
        <w:rPr>
          <w:rFonts w:ascii="Cambria" w:hAnsi="Cambria"/>
        </w:rPr>
      </w:pPr>
      <w:r w:rsidRPr="00B370F0">
        <w:rPr>
          <w:rFonts w:ascii="Cambria" w:hAnsi="Cambria"/>
        </w:rPr>
        <w:tab/>
      </w:r>
      <w:r w:rsidRPr="00B370F0">
        <w:rPr>
          <w:rFonts w:ascii="Cambria" w:hAnsi="Cambria"/>
        </w:rPr>
        <w:tab/>
        <w:t xml:space="preserve">      подпись</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 xml:space="preserve">         ФИО</w:t>
      </w:r>
    </w:p>
    <w:p w:rsidR="00117733" w:rsidRDefault="00117733">
      <w:pPr>
        <w:rPr>
          <w:rFonts w:ascii="Cambria" w:hAnsi="Cambria"/>
        </w:rPr>
      </w:pPr>
    </w:p>
    <w:p w:rsidR="00B847F4" w:rsidRPr="00B370F0" w:rsidRDefault="00B847F4">
      <w:pPr>
        <w:rPr>
          <w:rFonts w:ascii="Cambria" w:hAnsi="Cambria"/>
        </w:rPr>
      </w:pPr>
    </w:p>
    <w:p w:rsidR="00117733" w:rsidRPr="00B847F4" w:rsidRDefault="00F40203" w:rsidP="00B847F4">
      <w:pPr>
        <w:pStyle w:val="1f0"/>
        <w:jc w:val="right"/>
        <w:rPr>
          <w:b w:val="0"/>
          <w:bCs w:val="0"/>
        </w:rPr>
      </w:pPr>
      <w:r>
        <w:rPr>
          <w:b w:val="0"/>
          <w:bCs w:val="0"/>
        </w:rPr>
        <w:br w:type="page"/>
      </w:r>
      <w:r w:rsidR="00117733" w:rsidRPr="00B847F4">
        <w:rPr>
          <w:b w:val="0"/>
          <w:bCs w:val="0"/>
        </w:rPr>
        <w:lastRenderedPageBreak/>
        <w:t>Приложение 2</w:t>
      </w:r>
    </w:p>
    <w:p w:rsidR="00117733" w:rsidRPr="00B370F0" w:rsidRDefault="00117733">
      <w:pPr>
        <w:jc w:val="center"/>
        <w:rPr>
          <w:rFonts w:ascii="Cambria" w:hAnsi="Cambria"/>
          <w:b/>
        </w:rPr>
      </w:pPr>
    </w:p>
    <w:p w:rsidR="00117733" w:rsidRPr="00B370F0" w:rsidRDefault="00117733">
      <w:pPr>
        <w:jc w:val="center"/>
        <w:rPr>
          <w:rFonts w:ascii="Cambria" w:hAnsi="Cambria"/>
          <w:b/>
        </w:rPr>
      </w:pPr>
      <w:r w:rsidRPr="00B370F0">
        <w:rPr>
          <w:rFonts w:ascii="Cambria" w:hAnsi="Cambria"/>
          <w:b/>
        </w:rPr>
        <w:t>ЗАЯВКА</w:t>
      </w:r>
    </w:p>
    <w:p w:rsidR="00117733" w:rsidRPr="00B370F0" w:rsidRDefault="00117733">
      <w:pPr>
        <w:jc w:val="center"/>
        <w:rPr>
          <w:rFonts w:ascii="Cambria" w:hAnsi="Cambria"/>
          <w:b/>
        </w:rPr>
      </w:pPr>
      <w:r w:rsidRPr="00B370F0">
        <w:rPr>
          <w:rFonts w:ascii="Cambria" w:hAnsi="Cambria"/>
          <w:b/>
        </w:rPr>
        <w:t xml:space="preserve">на участие в </w:t>
      </w:r>
      <w:r w:rsidRPr="00B370F0">
        <w:rPr>
          <w:rFonts w:ascii="Cambria" w:hAnsi="Cambria"/>
          <w:b/>
          <w:lang w:val="en-US"/>
        </w:rPr>
        <w:t>III</w:t>
      </w:r>
      <w:r w:rsidRPr="00B370F0">
        <w:rPr>
          <w:rFonts w:ascii="Cambria" w:hAnsi="Cambria"/>
          <w:b/>
        </w:rPr>
        <w:t xml:space="preserve"> районном конкурсе юных музыкантов </w:t>
      </w:r>
    </w:p>
    <w:p w:rsidR="00117733" w:rsidRPr="00B370F0" w:rsidRDefault="00117733">
      <w:pPr>
        <w:jc w:val="center"/>
        <w:rPr>
          <w:rFonts w:ascii="Cambria" w:hAnsi="Cambria"/>
          <w:b/>
        </w:rPr>
      </w:pPr>
      <w:r w:rsidRPr="00B370F0">
        <w:rPr>
          <w:rFonts w:ascii="Cambria" w:hAnsi="Cambria"/>
          <w:b/>
        </w:rPr>
        <w:t>«Адмиралтейская симфония»</w:t>
      </w:r>
    </w:p>
    <w:p w:rsidR="00117733" w:rsidRPr="00B370F0" w:rsidRDefault="00117733">
      <w:pPr>
        <w:jc w:val="center"/>
        <w:rPr>
          <w:rFonts w:ascii="Cambria" w:hAnsi="Cambria"/>
          <w:b/>
        </w:rPr>
      </w:pPr>
      <w:r w:rsidRPr="00B370F0">
        <w:rPr>
          <w:rFonts w:ascii="Cambria" w:hAnsi="Cambria"/>
          <w:b/>
        </w:rPr>
        <w:t>Дуэты и ансамбли</w:t>
      </w:r>
    </w:p>
    <w:p w:rsidR="00117733" w:rsidRPr="00B370F0" w:rsidRDefault="00117733">
      <w:pPr>
        <w:jc w:val="center"/>
        <w:rPr>
          <w:rFonts w:ascii="Cambria" w:hAnsi="Cambria"/>
          <w:b/>
        </w:rPr>
      </w:pPr>
    </w:p>
    <w:tbl>
      <w:tblPr>
        <w:tblW w:w="0" w:type="auto"/>
        <w:tblInd w:w="-80" w:type="dxa"/>
        <w:tblLayout w:type="fixed"/>
        <w:tblLook w:val="0000" w:firstRow="0" w:lastRow="0" w:firstColumn="0" w:lastColumn="0" w:noHBand="0" w:noVBand="0"/>
      </w:tblPr>
      <w:tblGrid>
        <w:gridCol w:w="6487"/>
        <w:gridCol w:w="3244"/>
      </w:tblGrid>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Фамилия, имя (полное) участников:</w:t>
            </w: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Дата рождения</w:t>
            </w:r>
          </w:p>
        </w:tc>
      </w:tr>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tc>
          <w:tcPr>
            <w:tcW w:w="648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Ф.И.О. руководителя (полностью)________________________________________________________</w:t>
      </w:r>
    </w:p>
    <w:p w:rsidR="00117733" w:rsidRPr="00B370F0" w:rsidRDefault="00117733">
      <w:pPr>
        <w:rPr>
          <w:rFonts w:ascii="Cambria" w:hAnsi="Cambria"/>
        </w:rPr>
      </w:pPr>
      <w:r w:rsidRPr="00B370F0">
        <w:rPr>
          <w:rFonts w:ascii="Cambria" w:hAnsi="Cambria"/>
        </w:rPr>
        <w:t>Мобильный телефон педагога __________________________________________________________</w:t>
      </w:r>
    </w:p>
    <w:p w:rsidR="00117733" w:rsidRPr="00B370F0" w:rsidRDefault="00117733">
      <w:pPr>
        <w:rPr>
          <w:rFonts w:ascii="Cambria" w:hAnsi="Cambria"/>
        </w:rPr>
      </w:pPr>
      <w:r w:rsidRPr="00B370F0">
        <w:rPr>
          <w:rFonts w:ascii="Cambria" w:hAnsi="Cambria"/>
        </w:rPr>
        <w:t>E-mail_______________________________________________________________________</w:t>
      </w:r>
    </w:p>
    <w:p w:rsidR="00117733" w:rsidRPr="00B370F0" w:rsidRDefault="00117733">
      <w:pPr>
        <w:rPr>
          <w:rFonts w:ascii="Cambria" w:hAnsi="Cambria"/>
        </w:rPr>
      </w:pPr>
      <w:r w:rsidRPr="00B370F0">
        <w:rPr>
          <w:rFonts w:ascii="Cambria" w:hAnsi="Cambria"/>
        </w:rPr>
        <w:t>Название, адрес, телефон, факс направляющей организации:</w:t>
      </w:r>
    </w:p>
    <w:p w:rsidR="00117733" w:rsidRPr="00B370F0" w:rsidRDefault="00117733">
      <w:pPr>
        <w:rPr>
          <w:rFonts w:ascii="Cambria" w:hAnsi="Cambria"/>
        </w:rPr>
      </w:pPr>
      <w:r w:rsidRPr="00B370F0">
        <w:rPr>
          <w:rFonts w:ascii="Cambria" w:hAnsi="Cambria"/>
        </w:rPr>
        <w:t>___________________________________________________________________________</w:t>
      </w:r>
    </w:p>
    <w:p w:rsidR="00117733" w:rsidRPr="00B370F0" w:rsidRDefault="00117733">
      <w:pPr>
        <w:rPr>
          <w:rFonts w:ascii="Cambria" w:hAnsi="Cambria"/>
        </w:rPr>
      </w:pPr>
      <w:r w:rsidRPr="00B370F0">
        <w:rPr>
          <w:rFonts w:ascii="Cambria" w:hAnsi="Cambria"/>
        </w:rPr>
        <w:t>__________________________________________________________________________</w:t>
      </w:r>
    </w:p>
    <w:p w:rsidR="00117733" w:rsidRPr="00B370F0" w:rsidRDefault="00117733">
      <w:pPr>
        <w:rPr>
          <w:rFonts w:ascii="Cambria" w:hAnsi="Cambria"/>
        </w:rPr>
      </w:pPr>
      <w:r w:rsidRPr="00B370F0">
        <w:rPr>
          <w:rFonts w:ascii="Cambria" w:hAnsi="Cambria"/>
        </w:rPr>
        <w:t>Номинация________________________________________________________________</w:t>
      </w:r>
    </w:p>
    <w:p w:rsidR="00117733" w:rsidRPr="00B370F0" w:rsidRDefault="00117733">
      <w:pPr>
        <w:rPr>
          <w:rFonts w:ascii="Cambria" w:hAnsi="Cambria"/>
        </w:rPr>
      </w:pPr>
      <w:r w:rsidRPr="00B370F0">
        <w:rPr>
          <w:rFonts w:ascii="Cambria" w:hAnsi="Cambria"/>
        </w:rPr>
        <w:t xml:space="preserve">Возрастная категория__________________________ (определяется: для дуэтов — по возрасту старшего участника, для ансамблей от 3-х человек — по среднему возрасту участников) </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Конкурсная программа:</w:t>
      </w:r>
    </w:p>
    <w:tbl>
      <w:tblPr>
        <w:tblW w:w="5000" w:type="pct"/>
        <w:tblLook w:val="0000" w:firstRow="0" w:lastRow="0" w:firstColumn="0" w:lastColumn="0" w:noHBand="0" w:noVBand="0"/>
      </w:tblPr>
      <w:tblGrid>
        <w:gridCol w:w="4417"/>
        <w:gridCol w:w="3157"/>
        <w:gridCol w:w="2280"/>
      </w:tblGrid>
      <w:tr w:rsidR="00117733" w:rsidRPr="00B370F0" w:rsidTr="00B847F4">
        <w:tc>
          <w:tcPr>
            <w:tcW w:w="2241"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Название произведения</w:t>
            </w:r>
          </w:p>
        </w:tc>
        <w:tc>
          <w:tcPr>
            <w:tcW w:w="1602"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Авторы</w:t>
            </w: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Хронометраж</w:t>
            </w:r>
          </w:p>
        </w:tc>
      </w:tr>
      <w:tr w:rsidR="00117733" w:rsidRPr="00B370F0" w:rsidTr="00B847F4">
        <w:tc>
          <w:tcPr>
            <w:tcW w:w="2241"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1602"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r w:rsidR="00117733" w:rsidRPr="00B370F0" w:rsidTr="00B847F4">
        <w:tc>
          <w:tcPr>
            <w:tcW w:w="2241"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p w:rsidR="00117733" w:rsidRPr="00B370F0" w:rsidRDefault="00117733">
            <w:pPr>
              <w:rPr>
                <w:rFonts w:ascii="Cambria" w:hAnsi="Cambria"/>
              </w:rPr>
            </w:pPr>
          </w:p>
        </w:tc>
        <w:tc>
          <w:tcPr>
            <w:tcW w:w="1602" w:type="pct"/>
            <w:tcBorders>
              <w:top w:val="single" w:sz="4" w:space="0" w:color="000000"/>
              <w:left w:val="single" w:sz="4" w:space="0" w:color="000000"/>
              <w:bottom w:val="single" w:sz="4" w:space="0" w:color="000000"/>
            </w:tcBorders>
            <w:shd w:val="clear" w:color="auto" w:fill="auto"/>
          </w:tcPr>
          <w:p w:rsidR="00117733" w:rsidRPr="00B370F0" w:rsidRDefault="00117733">
            <w:pPr>
              <w:snapToGrid w:val="0"/>
              <w:rPr>
                <w:rFonts w:ascii="Cambria" w:hAnsi="Cambria"/>
              </w:rPr>
            </w:pPr>
          </w:p>
        </w:tc>
        <w:tc>
          <w:tcPr>
            <w:tcW w:w="115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rPr>
                <w:rFonts w:ascii="Cambria" w:hAnsi="Cambria"/>
              </w:rPr>
            </w:pPr>
          </w:p>
        </w:tc>
      </w:tr>
    </w:tbl>
    <w:p w:rsidR="00117733" w:rsidRPr="00B370F0" w:rsidRDefault="00117733">
      <w:pPr>
        <w:rPr>
          <w:rFonts w:ascii="Cambria" w:hAnsi="Cambria"/>
        </w:rPr>
      </w:pPr>
      <w:r w:rsidRPr="00B370F0">
        <w:rPr>
          <w:rFonts w:ascii="Cambria" w:hAnsi="Cambria"/>
        </w:rPr>
        <w:tab/>
      </w:r>
    </w:p>
    <w:p w:rsidR="00117733" w:rsidRPr="00B370F0" w:rsidRDefault="00117733">
      <w:pPr>
        <w:rPr>
          <w:rFonts w:ascii="Cambria" w:hAnsi="Cambria"/>
        </w:rPr>
      </w:pPr>
      <w:r w:rsidRPr="00B370F0">
        <w:rPr>
          <w:rFonts w:ascii="Cambria" w:hAnsi="Cambria"/>
        </w:rPr>
        <w:t>Руководитель коллектива</w:t>
      </w:r>
      <w:r w:rsidRPr="00B370F0">
        <w:rPr>
          <w:rFonts w:ascii="Cambria" w:hAnsi="Cambria"/>
        </w:rPr>
        <w:tab/>
      </w:r>
      <w:r w:rsidRPr="00B370F0">
        <w:rPr>
          <w:rFonts w:ascii="Cambria" w:hAnsi="Cambria"/>
        </w:rPr>
        <w:tab/>
      </w:r>
      <w:r w:rsidRPr="00B370F0">
        <w:rPr>
          <w:rFonts w:ascii="Cambria" w:hAnsi="Cambria"/>
        </w:rPr>
        <w:tab/>
        <w:t>М.П.</w:t>
      </w:r>
    </w:p>
    <w:p w:rsidR="00117733" w:rsidRPr="00B370F0" w:rsidRDefault="00117733">
      <w:pPr>
        <w:rPr>
          <w:rFonts w:ascii="Cambria" w:hAnsi="Cambria"/>
        </w:rPr>
      </w:pPr>
      <w:r w:rsidRPr="00B370F0">
        <w:rPr>
          <w:rFonts w:ascii="Cambria" w:hAnsi="Cambria"/>
        </w:rPr>
        <w:t>Дата приёма заявки «_______» ______________ 20___г.</w:t>
      </w:r>
    </w:p>
    <w:p w:rsidR="00117733" w:rsidRPr="00B847F4" w:rsidRDefault="00117733">
      <w:pPr>
        <w:rPr>
          <w:rFonts w:ascii="Cambria" w:hAnsi="Cambria"/>
        </w:rPr>
      </w:pPr>
      <w:r w:rsidRPr="00B370F0">
        <w:rPr>
          <w:rFonts w:ascii="Cambria" w:hAnsi="Cambria"/>
        </w:rPr>
        <w:t>Секретарь</w:t>
      </w:r>
      <w:r w:rsidRPr="00B370F0">
        <w:rPr>
          <w:rFonts w:ascii="Cambria" w:hAnsi="Cambria"/>
        </w:rPr>
        <w:tab/>
        <w:t xml:space="preserve"> __________________</w:t>
      </w:r>
      <w:r w:rsidRPr="00B370F0">
        <w:rPr>
          <w:rFonts w:ascii="Cambria" w:hAnsi="Cambria"/>
        </w:rPr>
        <w:tab/>
      </w:r>
      <w:r w:rsidRPr="00B370F0">
        <w:rPr>
          <w:rFonts w:ascii="Cambria" w:hAnsi="Cambria"/>
        </w:rPr>
        <w:tab/>
      </w:r>
      <w:r w:rsidRPr="00B370F0">
        <w:rPr>
          <w:rFonts w:ascii="Cambria" w:hAnsi="Cambria"/>
        </w:rPr>
        <w:tab/>
        <w:t xml:space="preserve"> ______________________ </w:t>
      </w:r>
      <w:r w:rsidRPr="00B370F0">
        <w:rPr>
          <w:rFonts w:ascii="Cambria" w:hAnsi="Cambria"/>
        </w:rPr>
        <w:tab/>
      </w:r>
      <w:r w:rsidRPr="00B370F0">
        <w:rPr>
          <w:rFonts w:ascii="Cambria" w:hAnsi="Cambria"/>
        </w:rPr>
        <w:tab/>
        <w:t xml:space="preserve">               подпись</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 xml:space="preserve">                          </w:t>
      </w:r>
      <w:r w:rsidRPr="00B847F4">
        <w:rPr>
          <w:rFonts w:ascii="Cambria" w:hAnsi="Cambria"/>
        </w:rPr>
        <w:t>ФИО</w:t>
      </w:r>
    </w:p>
    <w:p w:rsidR="00117733" w:rsidRPr="00B847F4" w:rsidRDefault="00117733">
      <w:pPr>
        <w:rPr>
          <w:rFonts w:ascii="Cambria" w:hAnsi="Cambria"/>
          <w:b/>
        </w:rPr>
      </w:pPr>
    </w:p>
    <w:p w:rsidR="00117733" w:rsidRDefault="00117733">
      <w:pPr>
        <w:ind w:firstLine="255"/>
        <w:jc w:val="center"/>
        <w:rPr>
          <w:rFonts w:ascii="Cambria" w:hAnsi="Cambria"/>
          <w:b/>
        </w:rPr>
      </w:pPr>
    </w:p>
    <w:p w:rsidR="00B847F4" w:rsidRDefault="00B847F4">
      <w:pPr>
        <w:ind w:firstLine="255"/>
        <w:jc w:val="center"/>
        <w:rPr>
          <w:rFonts w:ascii="Cambria" w:hAnsi="Cambria"/>
          <w:b/>
        </w:rPr>
      </w:pPr>
    </w:p>
    <w:p w:rsidR="00B847F4" w:rsidRPr="00B847F4" w:rsidRDefault="00B847F4">
      <w:pPr>
        <w:ind w:firstLine="255"/>
        <w:jc w:val="center"/>
        <w:rPr>
          <w:rFonts w:ascii="Cambria" w:hAnsi="Cambria"/>
          <w:b/>
        </w:rPr>
      </w:pPr>
    </w:p>
    <w:p w:rsidR="00117733" w:rsidRPr="00B847F4" w:rsidRDefault="00117733">
      <w:pPr>
        <w:ind w:firstLine="255"/>
        <w:jc w:val="center"/>
        <w:rPr>
          <w:rFonts w:ascii="Cambria" w:hAnsi="Cambria"/>
          <w:b/>
        </w:rPr>
      </w:pPr>
    </w:p>
    <w:p w:rsidR="00117733" w:rsidRPr="00B847F4" w:rsidRDefault="00F40203" w:rsidP="00B847F4">
      <w:pPr>
        <w:pStyle w:val="1f0"/>
        <w:rPr>
          <w:color w:val="FF0000"/>
        </w:rPr>
      </w:pPr>
      <w:r>
        <w:rPr>
          <w:color w:val="FF0000"/>
        </w:rPr>
        <w:br w:type="page"/>
      </w:r>
      <w:r w:rsidR="00B847F4" w:rsidRPr="00B847F4">
        <w:rPr>
          <w:color w:val="FF0000"/>
        </w:rPr>
        <w:lastRenderedPageBreak/>
        <w:t>О</w:t>
      </w:r>
      <w:r w:rsidR="00117733" w:rsidRPr="00B847F4">
        <w:rPr>
          <w:color w:val="FF0000"/>
        </w:rPr>
        <w:t>ткрыт</w:t>
      </w:r>
      <w:r w:rsidR="00B847F4" w:rsidRPr="00B847F4">
        <w:rPr>
          <w:color w:val="FF0000"/>
        </w:rPr>
        <w:t>ый</w:t>
      </w:r>
      <w:r w:rsidR="00117733" w:rsidRPr="00B847F4">
        <w:rPr>
          <w:color w:val="FF0000"/>
        </w:rPr>
        <w:t xml:space="preserve"> районн</w:t>
      </w:r>
      <w:r w:rsidR="00B847F4" w:rsidRPr="00B847F4">
        <w:rPr>
          <w:color w:val="FF0000"/>
        </w:rPr>
        <w:t>ый</w:t>
      </w:r>
      <w:r w:rsidR="00117733" w:rsidRPr="00B847F4">
        <w:rPr>
          <w:color w:val="FF0000"/>
        </w:rPr>
        <w:t xml:space="preserve"> конкурс академического вокала</w:t>
      </w:r>
      <w:r w:rsidR="00B847F4" w:rsidRPr="00B847F4">
        <w:rPr>
          <w:color w:val="FF0000"/>
        </w:rPr>
        <w:t xml:space="preserve"> </w:t>
      </w:r>
      <w:r w:rsidR="00B847F4" w:rsidRPr="00B847F4">
        <w:rPr>
          <w:color w:val="FF0000"/>
        </w:rPr>
        <w:br/>
        <w:t>учреждений (отделений) дополнительного образования детей</w:t>
      </w:r>
      <w:r w:rsidR="00B847F4" w:rsidRPr="00B847F4">
        <w:rPr>
          <w:color w:val="FF0000"/>
        </w:rPr>
        <w:br/>
      </w:r>
      <w:r w:rsidR="00117733" w:rsidRPr="00B847F4">
        <w:rPr>
          <w:color w:val="FF0000"/>
        </w:rPr>
        <w:t xml:space="preserve"> «ГОЛОС ДЕТСТВА»</w:t>
      </w:r>
    </w:p>
    <w:p w:rsidR="00117733" w:rsidRPr="00B847F4" w:rsidRDefault="00117733">
      <w:pPr>
        <w:jc w:val="center"/>
        <w:rPr>
          <w:rFonts w:ascii="Cambria" w:hAnsi="Cambria"/>
          <w:b/>
        </w:rPr>
      </w:pPr>
    </w:p>
    <w:p w:rsidR="00117733" w:rsidRPr="00B847F4" w:rsidRDefault="00117733">
      <w:pPr>
        <w:ind w:firstLine="255"/>
        <w:jc w:val="both"/>
        <w:rPr>
          <w:rFonts w:ascii="Cambria" w:hAnsi="Cambria"/>
          <w:b/>
          <w:u w:val="single"/>
        </w:rPr>
      </w:pPr>
      <w:r w:rsidRPr="00B847F4">
        <w:rPr>
          <w:rFonts w:ascii="Cambria" w:hAnsi="Cambria"/>
          <w:b/>
          <w:u w:val="single"/>
        </w:rPr>
        <w:t xml:space="preserve">Цели и задачи </w:t>
      </w:r>
      <w:r w:rsidRPr="00B847F4">
        <w:rPr>
          <w:rFonts w:ascii="Cambria" w:hAnsi="Cambria"/>
          <w:b/>
          <w:color w:val="000000"/>
          <w:u w:val="single"/>
        </w:rPr>
        <w:t>конкурса</w:t>
      </w:r>
      <w:r w:rsidRPr="00B847F4">
        <w:rPr>
          <w:rFonts w:ascii="Cambria" w:hAnsi="Cambria"/>
          <w:b/>
          <w:u w:val="single"/>
        </w:rPr>
        <w:t>:</w:t>
      </w:r>
    </w:p>
    <w:p w:rsidR="00117733" w:rsidRPr="00B847F4" w:rsidRDefault="00117733">
      <w:pPr>
        <w:numPr>
          <w:ilvl w:val="0"/>
          <w:numId w:val="129"/>
        </w:numPr>
        <w:jc w:val="both"/>
        <w:rPr>
          <w:rFonts w:ascii="Cambria" w:hAnsi="Cambria"/>
        </w:rPr>
      </w:pPr>
      <w:r w:rsidRPr="00B847F4">
        <w:rPr>
          <w:rFonts w:ascii="Cambria" w:hAnsi="Cambria"/>
        </w:rPr>
        <w:t xml:space="preserve">создать условия для реализации и совершенствования творческих </w:t>
      </w:r>
      <w:r w:rsidRPr="00B847F4">
        <w:rPr>
          <w:rFonts w:ascii="Cambria" w:hAnsi="Cambria"/>
        </w:rPr>
        <w:tab/>
        <w:t xml:space="preserve">способностей </w:t>
      </w:r>
      <w:r w:rsidRPr="00B847F4">
        <w:rPr>
          <w:rFonts w:ascii="Cambria" w:hAnsi="Cambria"/>
        </w:rPr>
        <w:tab/>
        <w:t>через участие в конкурсной деятельности;</w:t>
      </w:r>
    </w:p>
    <w:p w:rsidR="00117733" w:rsidRPr="00B847F4" w:rsidRDefault="00117733">
      <w:pPr>
        <w:numPr>
          <w:ilvl w:val="0"/>
          <w:numId w:val="129"/>
        </w:numPr>
        <w:jc w:val="both"/>
        <w:rPr>
          <w:rFonts w:ascii="Cambria" w:hAnsi="Cambria"/>
        </w:rPr>
      </w:pPr>
      <w:r w:rsidRPr="00B847F4">
        <w:rPr>
          <w:rFonts w:ascii="Cambria" w:hAnsi="Cambria"/>
        </w:rPr>
        <w:t>формирование и развитие исполнительских навыков юных музыкантов;</w:t>
      </w:r>
    </w:p>
    <w:p w:rsidR="00117733" w:rsidRPr="00B847F4" w:rsidRDefault="00117733">
      <w:pPr>
        <w:numPr>
          <w:ilvl w:val="0"/>
          <w:numId w:val="129"/>
        </w:numPr>
        <w:rPr>
          <w:rFonts w:ascii="Cambria" w:hAnsi="Cambria"/>
        </w:rPr>
      </w:pPr>
      <w:r w:rsidRPr="00B847F4">
        <w:rPr>
          <w:rFonts w:ascii="Cambria" w:hAnsi="Cambria"/>
        </w:rPr>
        <w:t xml:space="preserve">обмен педагогическим опытом и укрепление контактов детских творческих </w:t>
      </w:r>
      <w:r w:rsidRPr="00B847F4">
        <w:rPr>
          <w:rFonts w:ascii="Cambria" w:hAnsi="Cambria"/>
        </w:rPr>
        <w:tab/>
        <w:t>учреждений;</w:t>
      </w:r>
    </w:p>
    <w:p w:rsidR="00117733" w:rsidRPr="00B847F4" w:rsidRDefault="00117733">
      <w:pPr>
        <w:numPr>
          <w:ilvl w:val="0"/>
          <w:numId w:val="129"/>
        </w:numPr>
        <w:jc w:val="both"/>
        <w:rPr>
          <w:rFonts w:ascii="Cambria" w:hAnsi="Cambria"/>
        </w:rPr>
      </w:pPr>
      <w:r w:rsidRPr="00B847F4">
        <w:rPr>
          <w:rFonts w:ascii="Cambria" w:hAnsi="Cambria"/>
        </w:rPr>
        <w:t>приобщение юных музыкантов к мировому наследию музыкальной культуры;</w:t>
      </w:r>
    </w:p>
    <w:p w:rsidR="00117733" w:rsidRPr="00B847F4" w:rsidRDefault="00117733">
      <w:pPr>
        <w:numPr>
          <w:ilvl w:val="0"/>
          <w:numId w:val="129"/>
        </w:numPr>
        <w:jc w:val="both"/>
        <w:rPr>
          <w:rFonts w:ascii="Cambria" w:hAnsi="Cambria"/>
        </w:rPr>
      </w:pPr>
      <w:r w:rsidRPr="00B847F4">
        <w:rPr>
          <w:rFonts w:ascii="Cambria" w:hAnsi="Cambria"/>
        </w:rPr>
        <w:t>популяризация академического детского сольного пения.</w:t>
      </w:r>
    </w:p>
    <w:p w:rsidR="00117733" w:rsidRPr="00B847F4" w:rsidRDefault="00117733">
      <w:pPr>
        <w:ind w:firstLine="255"/>
        <w:jc w:val="both"/>
        <w:rPr>
          <w:rFonts w:ascii="Cambria" w:hAnsi="Cambria"/>
        </w:rPr>
      </w:pPr>
    </w:p>
    <w:p w:rsidR="00117733" w:rsidRPr="00B847F4" w:rsidRDefault="00117733">
      <w:pPr>
        <w:ind w:firstLine="255"/>
        <w:jc w:val="both"/>
        <w:rPr>
          <w:rFonts w:ascii="Cambria" w:hAnsi="Cambria"/>
          <w:b/>
          <w:color w:val="000000"/>
          <w:u w:val="single"/>
        </w:rPr>
      </w:pPr>
      <w:r w:rsidRPr="00B847F4">
        <w:rPr>
          <w:rFonts w:ascii="Cambria" w:hAnsi="Cambria"/>
          <w:b/>
          <w:u w:val="single"/>
        </w:rPr>
        <w:t xml:space="preserve">Сроки и порядок проведения </w:t>
      </w:r>
      <w:r w:rsidRPr="00B847F4">
        <w:rPr>
          <w:rFonts w:ascii="Cambria" w:hAnsi="Cambria"/>
          <w:b/>
          <w:color w:val="000000"/>
          <w:u w:val="single"/>
        </w:rPr>
        <w:t>конкурса:</w:t>
      </w:r>
    </w:p>
    <w:p w:rsidR="00117733" w:rsidRPr="00B847F4" w:rsidRDefault="00117733">
      <w:pPr>
        <w:ind w:firstLine="255"/>
        <w:jc w:val="both"/>
        <w:rPr>
          <w:rFonts w:ascii="Cambria" w:hAnsi="Cambria"/>
          <w:b/>
        </w:rPr>
      </w:pPr>
      <w:r w:rsidRPr="00B847F4">
        <w:rPr>
          <w:rFonts w:ascii="Cambria" w:hAnsi="Cambria"/>
        </w:rPr>
        <w:tab/>
        <w:t xml:space="preserve">Конкурс проводится </w:t>
      </w:r>
      <w:r w:rsidRPr="00B847F4">
        <w:rPr>
          <w:rFonts w:ascii="Cambria" w:hAnsi="Cambria"/>
          <w:b/>
        </w:rPr>
        <w:t xml:space="preserve">21-22 марта 2020 года </w:t>
      </w:r>
    </w:p>
    <w:p w:rsidR="00117733" w:rsidRPr="00B847F4" w:rsidRDefault="00117733">
      <w:pPr>
        <w:ind w:firstLine="255"/>
        <w:jc w:val="both"/>
        <w:rPr>
          <w:rFonts w:ascii="Cambria" w:hAnsi="Cambria"/>
        </w:rPr>
      </w:pPr>
      <w:r w:rsidRPr="00B847F4">
        <w:rPr>
          <w:rFonts w:ascii="Cambria" w:hAnsi="Cambria"/>
        </w:rPr>
        <w:tab/>
        <w:t xml:space="preserve">по адресу: Санкт-Петербург, Гражданская ул., д. 26, </w:t>
      </w:r>
    </w:p>
    <w:p w:rsidR="00117733" w:rsidRPr="00B847F4" w:rsidRDefault="00117733">
      <w:pPr>
        <w:ind w:firstLine="255"/>
        <w:jc w:val="both"/>
        <w:rPr>
          <w:rFonts w:ascii="Cambria" w:hAnsi="Cambria"/>
          <w:b/>
        </w:rPr>
      </w:pPr>
      <w:r w:rsidRPr="00B847F4">
        <w:rPr>
          <w:rFonts w:ascii="Cambria" w:hAnsi="Cambria"/>
          <w:b/>
        </w:rPr>
        <w:tab/>
        <w:t>ГБУ ДО Дворец творчества  «У Вознесенского моста».</w:t>
      </w:r>
    </w:p>
    <w:p w:rsidR="00117733" w:rsidRPr="00B847F4" w:rsidRDefault="00117733">
      <w:pPr>
        <w:ind w:firstLine="255"/>
        <w:jc w:val="both"/>
        <w:rPr>
          <w:rFonts w:ascii="Cambria" w:hAnsi="Cambria"/>
          <w:b/>
        </w:rPr>
      </w:pPr>
      <w:r w:rsidRPr="00B847F4">
        <w:rPr>
          <w:rFonts w:ascii="Cambria" w:hAnsi="Cambria"/>
          <w:b/>
        </w:rPr>
        <w:tab/>
        <w:t xml:space="preserve">Заявки </w:t>
      </w:r>
      <w:r w:rsidRPr="00B847F4">
        <w:rPr>
          <w:rFonts w:ascii="Cambria" w:hAnsi="Cambria"/>
        </w:rPr>
        <w:t xml:space="preserve">на участие принимаются </w:t>
      </w:r>
      <w:r w:rsidRPr="00B847F4">
        <w:rPr>
          <w:rFonts w:ascii="Cambria" w:hAnsi="Cambria"/>
          <w:b/>
        </w:rPr>
        <w:t xml:space="preserve">по 10.03.2020 г. </w:t>
      </w:r>
    </w:p>
    <w:p w:rsidR="00117733" w:rsidRPr="00B847F4" w:rsidRDefault="00117733">
      <w:pPr>
        <w:ind w:firstLine="255"/>
        <w:jc w:val="both"/>
        <w:rPr>
          <w:rFonts w:ascii="Cambria" w:hAnsi="Cambria"/>
        </w:rPr>
      </w:pPr>
      <w:r w:rsidRPr="00B847F4">
        <w:rPr>
          <w:rFonts w:ascii="Cambria" w:hAnsi="Cambria"/>
        </w:rPr>
        <w:t xml:space="preserve">по электронной почте  </w:t>
      </w:r>
      <w:hyperlink r:id="rId86" w:history="1">
        <w:r w:rsidRPr="00B847F4">
          <w:rPr>
            <w:rStyle w:val="a3"/>
            <w:rFonts w:ascii="Cambria" w:hAnsi="Cambria"/>
          </w:rPr>
          <w:t>mxskampanella@mail.ru</w:t>
        </w:r>
      </w:hyperlink>
    </w:p>
    <w:p w:rsidR="00117733" w:rsidRPr="00B847F4" w:rsidRDefault="00117733">
      <w:pPr>
        <w:ind w:firstLine="255"/>
        <w:jc w:val="both"/>
        <w:rPr>
          <w:rFonts w:ascii="Cambria" w:hAnsi="Cambria"/>
        </w:rPr>
      </w:pPr>
      <w:r w:rsidRPr="00B847F4">
        <w:rPr>
          <w:rFonts w:ascii="Cambria" w:hAnsi="Cambria"/>
        </w:rPr>
        <w:t xml:space="preserve">по факсу </w:t>
      </w:r>
      <w:r w:rsidRPr="00B847F4">
        <w:rPr>
          <w:rFonts w:ascii="Cambria" w:hAnsi="Cambria"/>
        </w:rPr>
        <w:tab/>
        <w:t>(812) 315-07-33</w:t>
      </w:r>
    </w:p>
    <w:p w:rsidR="00117733" w:rsidRPr="00B847F4" w:rsidRDefault="00117733">
      <w:pPr>
        <w:ind w:firstLine="255"/>
        <w:jc w:val="both"/>
        <w:rPr>
          <w:rFonts w:ascii="Cambria" w:hAnsi="Cambria"/>
        </w:rPr>
      </w:pPr>
      <w:r w:rsidRPr="00B847F4">
        <w:rPr>
          <w:rFonts w:ascii="Cambria" w:hAnsi="Cambria"/>
        </w:rPr>
        <w:tab/>
        <w:t xml:space="preserve"> В заявке указываются:</w:t>
      </w:r>
    </w:p>
    <w:p w:rsidR="00117733" w:rsidRPr="00B847F4" w:rsidRDefault="00117733">
      <w:pPr>
        <w:ind w:firstLine="255"/>
        <w:jc w:val="both"/>
        <w:rPr>
          <w:rFonts w:ascii="Cambria" w:hAnsi="Cambria"/>
        </w:rPr>
      </w:pPr>
      <w:r w:rsidRPr="00B847F4">
        <w:rPr>
          <w:rFonts w:ascii="Cambria" w:hAnsi="Cambria"/>
        </w:rPr>
        <w:t>- анкета участника;</w:t>
      </w:r>
    </w:p>
    <w:p w:rsidR="00117733" w:rsidRPr="00B847F4" w:rsidRDefault="00117733">
      <w:pPr>
        <w:ind w:firstLine="255"/>
        <w:jc w:val="both"/>
        <w:rPr>
          <w:rFonts w:ascii="Cambria" w:hAnsi="Cambria"/>
        </w:rPr>
      </w:pPr>
      <w:r w:rsidRPr="00B847F4">
        <w:rPr>
          <w:rFonts w:ascii="Cambria" w:hAnsi="Cambria"/>
        </w:rPr>
        <w:t>- название и автор исполняемого произведения;</w:t>
      </w:r>
    </w:p>
    <w:p w:rsidR="00117733" w:rsidRPr="00B847F4" w:rsidRDefault="00117733">
      <w:pPr>
        <w:ind w:firstLine="255"/>
        <w:jc w:val="both"/>
        <w:rPr>
          <w:rFonts w:ascii="Cambria" w:hAnsi="Cambria"/>
        </w:rPr>
      </w:pPr>
      <w:r w:rsidRPr="00B847F4">
        <w:rPr>
          <w:rFonts w:ascii="Cambria" w:hAnsi="Cambria"/>
        </w:rPr>
        <w:t>- хронометраж.</w:t>
      </w:r>
    </w:p>
    <w:p w:rsidR="00117733" w:rsidRPr="00B847F4" w:rsidRDefault="00117733">
      <w:pPr>
        <w:ind w:firstLine="255"/>
        <w:jc w:val="both"/>
        <w:rPr>
          <w:rFonts w:ascii="Cambria" w:hAnsi="Cambria"/>
        </w:rPr>
      </w:pPr>
      <w:r w:rsidRPr="00B847F4">
        <w:rPr>
          <w:rFonts w:ascii="Cambria" w:hAnsi="Cambria"/>
        </w:rPr>
        <w:t xml:space="preserve">    </w:t>
      </w:r>
    </w:p>
    <w:p w:rsidR="00117733" w:rsidRPr="00B847F4" w:rsidRDefault="00117733">
      <w:pPr>
        <w:ind w:firstLine="255"/>
        <w:jc w:val="both"/>
        <w:rPr>
          <w:rFonts w:ascii="Cambria" w:hAnsi="Cambria"/>
          <w:b/>
          <w:bCs/>
          <w:u w:val="single"/>
        </w:rPr>
      </w:pPr>
      <w:r w:rsidRPr="00B847F4">
        <w:rPr>
          <w:rFonts w:ascii="Cambria" w:hAnsi="Cambria"/>
          <w:b/>
          <w:bCs/>
        </w:rPr>
        <w:t xml:space="preserve">К участию в </w:t>
      </w:r>
      <w:r w:rsidRPr="00B847F4">
        <w:rPr>
          <w:rFonts w:ascii="Cambria" w:hAnsi="Cambria"/>
          <w:b/>
          <w:bCs/>
          <w:color w:val="000000"/>
        </w:rPr>
        <w:t>конкурсе</w:t>
      </w:r>
      <w:r w:rsidRPr="00B847F4">
        <w:rPr>
          <w:rFonts w:ascii="Cambria" w:hAnsi="Cambria"/>
          <w:b/>
          <w:bCs/>
        </w:rPr>
        <w:t xml:space="preserve"> допускаются</w:t>
      </w:r>
      <w:r w:rsidRPr="00B847F4">
        <w:rPr>
          <w:rFonts w:ascii="Cambria" w:hAnsi="Cambria"/>
        </w:rPr>
        <w:t xml:space="preserve"> </w:t>
      </w:r>
      <w:r w:rsidRPr="00B847F4">
        <w:rPr>
          <w:rFonts w:ascii="Cambria" w:hAnsi="Cambria"/>
          <w:b/>
          <w:bCs/>
          <w:u w:val="single"/>
        </w:rPr>
        <w:t>учащиеся учреждений и отделений</w:t>
      </w:r>
      <w:r w:rsidRPr="00B847F4">
        <w:rPr>
          <w:rFonts w:ascii="Cambria" w:hAnsi="Cambria"/>
          <w:b/>
          <w:bCs/>
        </w:rPr>
        <w:t xml:space="preserve"> </w:t>
      </w:r>
      <w:r w:rsidRPr="00B847F4">
        <w:rPr>
          <w:rFonts w:ascii="Cambria" w:hAnsi="Cambria"/>
          <w:b/>
          <w:bCs/>
          <w:u w:val="single"/>
        </w:rPr>
        <w:t>дополнительного образования.</w:t>
      </w:r>
    </w:p>
    <w:p w:rsidR="00117733" w:rsidRPr="00B847F4" w:rsidRDefault="00117733">
      <w:pPr>
        <w:ind w:firstLine="255"/>
        <w:jc w:val="both"/>
        <w:rPr>
          <w:rFonts w:ascii="Cambria" w:hAnsi="Cambria"/>
        </w:rPr>
      </w:pPr>
    </w:p>
    <w:p w:rsidR="00117733" w:rsidRPr="00B847F4" w:rsidRDefault="00117733">
      <w:pPr>
        <w:ind w:firstLine="255"/>
        <w:jc w:val="both"/>
        <w:rPr>
          <w:rFonts w:ascii="Cambria" w:hAnsi="Cambria"/>
          <w:b/>
          <w:u w:val="single"/>
        </w:rPr>
      </w:pPr>
      <w:r w:rsidRPr="00B847F4">
        <w:rPr>
          <w:rFonts w:ascii="Cambria" w:hAnsi="Cambria"/>
          <w:b/>
          <w:color w:val="000000"/>
          <w:u w:val="single"/>
        </w:rPr>
        <w:t>Организаторы конкурса</w:t>
      </w:r>
      <w:r w:rsidRPr="00B847F4">
        <w:rPr>
          <w:rFonts w:ascii="Cambria" w:hAnsi="Cambria"/>
          <w:b/>
          <w:u w:val="single"/>
        </w:rPr>
        <w:t>:</w:t>
      </w:r>
    </w:p>
    <w:p w:rsidR="00117733" w:rsidRPr="00B847F4" w:rsidRDefault="00117733">
      <w:pPr>
        <w:spacing w:after="240"/>
        <w:rPr>
          <w:rFonts w:ascii="Cambria" w:hAnsi="Cambria"/>
        </w:rPr>
      </w:pPr>
      <w:r w:rsidRPr="00B847F4">
        <w:rPr>
          <w:rFonts w:ascii="Cambria" w:hAnsi="Cambria"/>
        </w:rPr>
        <w:t xml:space="preserve">Отдел образования Адмиралтейского района, ГБОУ ДО Дворец творчества </w:t>
      </w:r>
      <w:r w:rsidRPr="00B847F4">
        <w:rPr>
          <w:rFonts w:ascii="Cambria" w:hAnsi="Cambria"/>
        </w:rPr>
        <w:br/>
        <w:t>«У Вознесенского моста» Адмиралтейского района г. Санкт-Петербурга.</w:t>
      </w:r>
    </w:p>
    <w:p w:rsidR="00117733" w:rsidRPr="00B847F4" w:rsidRDefault="00117733">
      <w:pPr>
        <w:ind w:firstLine="255"/>
        <w:jc w:val="both"/>
        <w:rPr>
          <w:rFonts w:ascii="Cambria" w:hAnsi="Cambria"/>
          <w:b/>
          <w:u w:val="single"/>
        </w:rPr>
      </w:pPr>
      <w:r w:rsidRPr="00B847F4">
        <w:rPr>
          <w:rFonts w:ascii="Cambria" w:hAnsi="Cambria"/>
          <w:b/>
          <w:u w:val="single"/>
        </w:rPr>
        <w:t xml:space="preserve">Участники </w:t>
      </w:r>
      <w:r w:rsidRPr="00B847F4">
        <w:rPr>
          <w:rFonts w:ascii="Cambria" w:hAnsi="Cambria"/>
          <w:b/>
          <w:color w:val="000000"/>
          <w:u w:val="single"/>
        </w:rPr>
        <w:t>конкурса</w:t>
      </w:r>
      <w:r w:rsidRPr="00B847F4">
        <w:rPr>
          <w:rFonts w:ascii="Cambria" w:hAnsi="Cambria"/>
          <w:b/>
          <w:u w:val="single"/>
        </w:rPr>
        <w:t>:</w:t>
      </w:r>
    </w:p>
    <w:p w:rsidR="00117733" w:rsidRPr="00B847F4" w:rsidRDefault="00117733">
      <w:pPr>
        <w:ind w:firstLine="255"/>
        <w:jc w:val="both"/>
        <w:rPr>
          <w:rFonts w:ascii="Cambria" w:hAnsi="Cambria"/>
          <w:b/>
          <w:u w:val="single"/>
        </w:rPr>
      </w:pPr>
    </w:p>
    <w:tbl>
      <w:tblPr>
        <w:tblW w:w="0" w:type="auto"/>
        <w:tblInd w:w="413" w:type="dxa"/>
        <w:tblLayout w:type="fixed"/>
        <w:tblLook w:val="0000" w:firstRow="0" w:lastRow="0" w:firstColumn="0" w:lastColumn="0" w:noHBand="0" w:noVBand="0"/>
      </w:tblPr>
      <w:tblGrid>
        <w:gridCol w:w="4831"/>
        <w:gridCol w:w="3294"/>
      </w:tblGrid>
      <w:tr w:rsidR="00117733" w:rsidRPr="00B847F4">
        <w:tc>
          <w:tcPr>
            <w:tcW w:w="4831" w:type="dxa"/>
            <w:tcBorders>
              <w:top w:val="single" w:sz="4" w:space="0" w:color="000000"/>
              <w:left w:val="single" w:sz="4" w:space="0" w:color="000000"/>
              <w:bottom w:val="single" w:sz="4" w:space="0" w:color="000000"/>
            </w:tcBorders>
            <w:shd w:val="clear" w:color="auto" w:fill="auto"/>
          </w:tcPr>
          <w:p w:rsidR="00117733" w:rsidRPr="00B847F4" w:rsidRDefault="00117733">
            <w:pPr>
              <w:snapToGrid w:val="0"/>
              <w:ind w:firstLine="255"/>
              <w:jc w:val="both"/>
              <w:rPr>
                <w:rFonts w:ascii="Cambria" w:hAnsi="Cambria"/>
                <w:b/>
                <w:bCs/>
              </w:rPr>
            </w:pPr>
            <w:r w:rsidRPr="00B847F4">
              <w:rPr>
                <w:rFonts w:ascii="Cambria" w:hAnsi="Cambria"/>
                <w:b/>
                <w:bCs/>
              </w:rPr>
              <w:t>Возрастные группы</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117733" w:rsidRPr="00B847F4" w:rsidRDefault="00117733">
            <w:pPr>
              <w:snapToGrid w:val="0"/>
              <w:ind w:firstLine="255"/>
              <w:jc w:val="both"/>
              <w:rPr>
                <w:rFonts w:ascii="Cambria" w:hAnsi="Cambria"/>
                <w:b/>
                <w:bCs/>
              </w:rPr>
            </w:pPr>
            <w:r w:rsidRPr="00B847F4">
              <w:rPr>
                <w:rFonts w:ascii="Cambria" w:hAnsi="Cambria"/>
                <w:b/>
                <w:bCs/>
              </w:rPr>
              <w:t>Возраст</w:t>
            </w:r>
          </w:p>
        </w:tc>
      </w:tr>
      <w:tr w:rsidR="00117733" w:rsidRPr="00B847F4">
        <w:tc>
          <w:tcPr>
            <w:tcW w:w="4831" w:type="dxa"/>
            <w:tcBorders>
              <w:top w:val="single" w:sz="4" w:space="0" w:color="000000"/>
              <w:left w:val="single" w:sz="4" w:space="0" w:color="000000"/>
              <w:bottom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lang w:val="en-US"/>
              </w:rPr>
              <w:t>I</w:t>
            </w:r>
            <w:r w:rsidRPr="00B847F4">
              <w:rPr>
                <w:rFonts w:ascii="Cambria" w:hAnsi="Cambria"/>
              </w:rPr>
              <w:t xml:space="preserve"> группа</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rPr>
              <w:t>6-8 лет</w:t>
            </w:r>
          </w:p>
        </w:tc>
      </w:tr>
      <w:tr w:rsidR="00117733" w:rsidRPr="00B847F4">
        <w:tblPrEx>
          <w:tblCellMar>
            <w:left w:w="0" w:type="dxa"/>
            <w:right w:w="0" w:type="dxa"/>
          </w:tblCellMar>
        </w:tblPrEx>
        <w:tc>
          <w:tcPr>
            <w:tcW w:w="4831" w:type="dxa"/>
            <w:tcBorders>
              <w:top w:val="single" w:sz="4" w:space="0" w:color="000000"/>
              <w:left w:val="single" w:sz="4" w:space="0" w:color="000000"/>
              <w:bottom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lang w:val="en-US"/>
              </w:rPr>
              <w:t>II</w:t>
            </w:r>
            <w:r w:rsidRPr="00B847F4">
              <w:rPr>
                <w:rFonts w:ascii="Cambria" w:hAnsi="Cambria"/>
              </w:rPr>
              <w:t xml:space="preserve"> группа </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rPr>
              <w:t>9-10 лет</w:t>
            </w:r>
          </w:p>
        </w:tc>
      </w:tr>
      <w:tr w:rsidR="00117733" w:rsidRPr="00B847F4">
        <w:tblPrEx>
          <w:tblCellMar>
            <w:left w:w="0" w:type="dxa"/>
            <w:right w:w="0" w:type="dxa"/>
          </w:tblCellMar>
        </w:tblPrEx>
        <w:tc>
          <w:tcPr>
            <w:tcW w:w="4831" w:type="dxa"/>
            <w:tcBorders>
              <w:top w:val="single" w:sz="4" w:space="0" w:color="000000"/>
              <w:left w:val="single" w:sz="4" w:space="0" w:color="000000"/>
              <w:bottom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lang w:val="en-US"/>
              </w:rPr>
              <w:t>III</w:t>
            </w:r>
            <w:r w:rsidRPr="00B847F4">
              <w:rPr>
                <w:rFonts w:ascii="Cambria" w:hAnsi="Cambria"/>
              </w:rPr>
              <w:t xml:space="preserve"> группа</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rPr>
              <w:t>11-13 лет</w:t>
            </w:r>
          </w:p>
        </w:tc>
      </w:tr>
      <w:tr w:rsidR="00117733" w:rsidRPr="00B847F4">
        <w:tblPrEx>
          <w:tblCellMar>
            <w:left w:w="0" w:type="dxa"/>
            <w:right w:w="0" w:type="dxa"/>
          </w:tblCellMar>
        </w:tblPrEx>
        <w:tc>
          <w:tcPr>
            <w:tcW w:w="4831" w:type="dxa"/>
            <w:tcBorders>
              <w:top w:val="single" w:sz="4" w:space="0" w:color="000000"/>
              <w:left w:val="single" w:sz="4" w:space="0" w:color="000000"/>
              <w:bottom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lang w:val="en-US"/>
              </w:rPr>
              <w:t>IV</w:t>
            </w:r>
            <w:r w:rsidRPr="00B847F4">
              <w:rPr>
                <w:rFonts w:ascii="Cambria" w:hAnsi="Cambria"/>
              </w:rPr>
              <w:t xml:space="preserve"> группа</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117733" w:rsidRPr="00B847F4" w:rsidRDefault="00117733">
            <w:pPr>
              <w:snapToGrid w:val="0"/>
              <w:ind w:firstLine="255"/>
              <w:jc w:val="both"/>
              <w:rPr>
                <w:rFonts w:ascii="Cambria" w:hAnsi="Cambria"/>
              </w:rPr>
            </w:pPr>
            <w:r w:rsidRPr="00B847F4">
              <w:rPr>
                <w:rFonts w:ascii="Cambria" w:hAnsi="Cambria"/>
              </w:rPr>
              <w:t>14-18 лет</w:t>
            </w:r>
          </w:p>
        </w:tc>
      </w:tr>
    </w:tbl>
    <w:p w:rsidR="00117733" w:rsidRPr="00B847F4" w:rsidRDefault="00117733">
      <w:pPr>
        <w:jc w:val="both"/>
        <w:rPr>
          <w:rFonts w:ascii="Cambria" w:hAnsi="Cambria"/>
        </w:rPr>
      </w:pPr>
    </w:p>
    <w:p w:rsidR="00117733" w:rsidRPr="00B847F4" w:rsidRDefault="00117733">
      <w:pPr>
        <w:jc w:val="both"/>
        <w:rPr>
          <w:rFonts w:ascii="Cambria" w:hAnsi="Cambria"/>
          <w:b/>
          <w:bCs/>
          <w:u w:val="single"/>
        </w:rPr>
      </w:pPr>
      <w:r w:rsidRPr="00B847F4">
        <w:rPr>
          <w:rFonts w:ascii="Cambria" w:hAnsi="Cambria"/>
          <w:b/>
          <w:bCs/>
        </w:rPr>
        <w:tab/>
      </w:r>
      <w:r w:rsidRPr="00B847F4">
        <w:rPr>
          <w:rFonts w:ascii="Cambria" w:hAnsi="Cambria"/>
          <w:b/>
          <w:bCs/>
          <w:u w:val="single"/>
        </w:rPr>
        <w:t>Номинации</w:t>
      </w:r>
    </w:p>
    <w:p w:rsidR="00117733" w:rsidRPr="00B847F4" w:rsidRDefault="00117733">
      <w:pPr>
        <w:numPr>
          <w:ilvl w:val="0"/>
          <w:numId w:val="4"/>
        </w:numPr>
        <w:tabs>
          <w:tab w:val="left" w:pos="720"/>
        </w:tabs>
        <w:ind w:left="720" w:hanging="360"/>
        <w:jc w:val="both"/>
        <w:rPr>
          <w:rFonts w:ascii="Cambria" w:hAnsi="Cambria"/>
        </w:rPr>
      </w:pPr>
      <w:r w:rsidRPr="00B847F4">
        <w:rPr>
          <w:rFonts w:ascii="Cambria" w:hAnsi="Cambria"/>
        </w:rPr>
        <w:t>Сольное исполнительство</w:t>
      </w:r>
    </w:p>
    <w:p w:rsidR="00117733" w:rsidRPr="00B847F4" w:rsidRDefault="00117733">
      <w:pPr>
        <w:numPr>
          <w:ilvl w:val="0"/>
          <w:numId w:val="4"/>
        </w:numPr>
        <w:tabs>
          <w:tab w:val="left" w:pos="720"/>
        </w:tabs>
        <w:ind w:left="720" w:hanging="360"/>
        <w:jc w:val="both"/>
        <w:rPr>
          <w:rFonts w:ascii="Cambria" w:hAnsi="Cambria"/>
        </w:rPr>
      </w:pPr>
      <w:r w:rsidRPr="00B847F4">
        <w:rPr>
          <w:rFonts w:ascii="Cambria" w:hAnsi="Cambria"/>
        </w:rPr>
        <w:t>Вокальный ансамбль (дуэт, трио, квартет)</w:t>
      </w:r>
    </w:p>
    <w:p w:rsidR="00117733" w:rsidRPr="00B847F4" w:rsidRDefault="00117733">
      <w:pPr>
        <w:jc w:val="both"/>
        <w:rPr>
          <w:rFonts w:ascii="Cambria" w:hAnsi="Cambria"/>
          <w:b/>
          <w:bCs/>
        </w:rPr>
      </w:pPr>
    </w:p>
    <w:p w:rsidR="00117733" w:rsidRPr="00B847F4" w:rsidRDefault="00117733">
      <w:pPr>
        <w:jc w:val="both"/>
        <w:rPr>
          <w:rFonts w:ascii="Cambria" w:hAnsi="Cambria"/>
          <w:b/>
          <w:bCs/>
          <w:u w:val="single"/>
        </w:rPr>
      </w:pPr>
      <w:r w:rsidRPr="00B847F4">
        <w:rPr>
          <w:rFonts w:ascii="Cambria" w:hAnsi="Cambria"/>
        </w:rPr>
        <w:tab/>
      </w:r>
      <w:r w:rsidRPr="00B847F4">
        <w:rPr>
          <w:rFonts w:ascii="Cambria" w:hAnsi="Cambria"/>
          <w:b/>
          <w:bCs/>
          <w:u w:val="single"/>
        </w:rPr>
        <w:t>Программа</w:t>
      </w:r>
    </w:p>
    <w:p w:rsidR="00117733" w:rsidRPr="00B847F4" w:rsidRDefault="00117733">
      <w:pPr>
        <w:ind w:left="708"/>
        <w:jc w:val="both"/>
        <w:rPr>
          <w:rFonts w:ascii="Cambria" w:hAnsi="Cambria"/>
        </w:rPr>
      </w:pPr>
      <w:r w:rsidRPr="00B847F4">
        <w:rPr>
          <w:rFonts w:ascii="Cambria" w:hAnsi="Cambria"/>
        </w:rPr>
        <w:t>2 разнохарактерных произведения, одно из которых (желательно) отражает военную тематику</w:t>
      </w:r>
    </w:p>
    <w:p w:rsidR="00117733" w:rsidRPr="00B847F4" w:rsidRDefault="00117733">
      <w:pPr>
        <w:ind w:firstLine="255"/>
        <w:jc w:val="both"/>
        <w:rPr>
          <w:rFonts w:ascii="Cambria" w:hAnsi="Cambria"/>
          <w:b/>
          <w:u w:val="single"/>
        </w:rPr>
      </w:pPr>
      <w:r w:rsidRPr="00B847F4">
        <w:rPr>
          <w:rFonts w:ascii="Cambria" w:hAnsi="Cambria"/>
          <w:b/>
        </w:rPr>
        <w:tab/>
      </w:r>
      <w:r w:rsidRPr="00B847F4">
        <w:rPr>
          <w:rFonts w:ascii="Cambria" w:hAnsi="Cambria"/>
          <w:b/>
          <w:u w:val="single"/>
        </w:rPr>
        <w:t>Критерии оценки и награждение участников:</w:t>
      </w:r>
    </w:p>
    <w:p w:rsidR="00117733" w:rsidRPr="00B847F4" w:rsidRDefault="00117733">
      <w:pPr>
        <w:ind w:firstLine="255"/>
        <w:jc w:val="both"/>
        <w:rPr>
          <w:rFonts w:ascii="Cambria" w:hAnsi="Cambria"/>
        </w:rPr>
      </w:pPr>
      <w:r w:rsidRPr="00B847F4">
        <w:rPr>
          <w:rFonts w:ascii="Cambria" w:hAnsi="Cambria"/>
        </w:rPr>
        <w:t xml:space="preserve">Оценивается: </w:t>
      </w:r>
    </w:p>
    <w:p w:rsidR="00117733" w:rsidRPr="00B847F4" w:rsidRDefault="00117733">
      <w:pPr>
        <w:numPr>
          <w:ilvl w:val="0"/>
          <w:numId w:val="5"/>
        </w:numPr>
        <w:tabs>
          <w:tab w:val="left" w:pos="720"/>
        </w:tabs>
        <w:ind w:left="720"/>
        <w:jc w:val="both"/>
        <w:rPr>
          <w:rFonts w:ascii="Cambria" w:hAnsi="Cambria"/>
        </w:rPr>
      </w:pPr>
      <w:r w:rsidRPr="00B847F4">
        <w:rPr>
          <w:rFonts w:ascii="Cambria" w:hAnsi="Cambria"/>
        </w:rPr>
        <w:t xml:space="preserve"> техника исполнения;</w:t>
      </w:r>
    </w:p>
    <w:p w:rsidR="00117733" w:rsidRPr="00B847F4" w:rsidRDefault="00117733">
      <w:pPr>
        <w:numPr>
          <w:ilvl w:val="0"/>
          <w:numId w:val="5"/>
        </w:numPr>
        <w:tabs>
          <w:tab w:val="left" w:pos="720"/>
        </w:tabs>
        <w:ind w:left="720"/>
        <w:jc w:val="both"/>
        <w:rPr>
          <w:rFonts w:ascii="Cambria" w:hAnsi="Cambria"/>
        </w:rPr>
      </w:pPr>
      <w:r w:rsidRPr="00B847F4">
        <w:rPr>
          <w:rFonts w:ascii="Cambria" w:hAnsi="Cambria"/>
        </w:rPr>
        <w:t xml:space="preserve"> музыкальность;</w:t>
      </w:r>
    </w:p>
    <w:p w:rsidR="00117733" w:rsidRPr="00B847F4" w:rsidRDefault="00117733">
      <w:pPr>
        <w:numPr>
          <w:ilvl w:val="0"/>
          <w:numId w:val="5"/>
        </w:numPr>
        <w:tabs>
          <w:tab w:val="left" w:pos="720"/>
        </w:tabs>
        <w:ind w:left="720"/>
        <w:jc w:val="both"/>
        <w:rPr>
          <w:rFonts w:ascii="Cambria" w:hAnsi="Cambria"/>
        </w:rPr>
      </w:pPr>
      <w:r w:rsidRPr="00B847F4">
        <w:rPr>
          <w:rFonts w:ascii="Cambria" w:hAnsi="Cambria"/>
        </w:rPr>
        <w:t xml:space="preserve"> артистизм;</w:t>
      </w:r>
    </w:p>
    <w:p w:rsidR="00117733" w:rsidRPr="00B847F4" w:rsidRDefault="00117733">
      <w:pPr>
        <w:numPr>
          <w:ilvl w:val="0"/>
          <w:numId w:val="5"/>
        </w:numPr>
        <w:tabs>
          <w:tab w:val="left" w:pos="720"/>
        </w:tabs>
        <w:ind w:left="720"/>
        <w:jc w:val="both"/>
        <w:rPr>
          <w:rFonts w:ascii="Cambria" w:hAnsi="Cambria"/>
        </w:rPr>
      </w:pPr>
      <w:r w:rsidRPr="00B847F4">
        <w:rPr>
          <w:rFonts w:ascii="Cambria" w:hAnsi="Cambria"/>
        </w:rPr>
        <w:t>уровень исполнительского мастерства;</w:t>
      </w:r>
    </w:p>
    <w:p w:rsidR="00117733" w:rsidRPr="00B847F4" w:rsidRDefault="00117733">
      <w:pPr>
        <w:numPr>
          <w:ilvl w:val="0"/>
          <w:numId w:val="5"/>
        </w:numPr>
        <w:tabs>
          <w:tab w:val="left" w:pos="720"/>
        </w:tabs>
        <w:ind w:left="720"/>
        <w:jc w:val="both"/>
        <w:rPr>
          <w:rFonts w:ascii="Cambria" w:hAnsi="Cambria"/>
        </w:rPr>
      </w:pPr>
      <w:r w:rsidRPr="00B847F4">
        <w:rPr>
          <w:rFonts w:ascii="Cambria" w:hAnsi="Cambria"/>
        </w:rPr>
        <w:t>соответствие репертуара возрастным и индивидуальным возможностям исполнителя.</w:t>
      </w:r>
    </w:p>
    <w:p w:rsidR="00117733" w:rsidRPr="00B847F4" w:rsidRDefault="00117733">
      <w:pPr>
        <w:ind w:firstLine="255"/>
        <w:jc w:val="both"/>
        <w:rPr>
          <w:rFonts w:ascii="Cambria" w:hAnsi="Cambria"/>
          <w:b/>
          <w:u w:val="single"/>
        </w:rPr>
      </w:pPr>
    </w:p>
    <w:p w:rsidR="00117733" w:rsidRPr="00B847F4" w:rsidRDefault="00117733">
      <w:pPr>
        <w:ind w:firstLine="255"/>
        <w:rPr>
          <w:rFonts w:ascii="Cambria" w:hAnsi="Cambria"/>
        </w:rPr>
      </w:pPr>
      <w:r w:rsidRPr="00B847F4">
        <w:rPr>
          <w:rFonts w:ascii="Cambria" w:hAnsi="Cambria"/>
        </w:rPr>
        <w:tab/>
        <w:t xml:space="preserve">Жюри оценивает выступления участников по десятибалльной системе.   </w:t>
      </w:r>
      <w:r w:rsidRPr="00B847F4">
        <w:rPr>
          <w:rFonts w:ascii="Cambria" w:hAnsi="Cambria"/>
        </w:rPr>
        <w:tab/>
      </w:r>
    </w:p>
    <w:p w:rsidR="00117733" w:rsidRPr="00B847F4" w:rsidRDefault="00117733">
      <w:pPr>
        <w:ind w:left="255"/>
        <w:rPr>
          <w:rFonts w:ascii="Cambria" w:hAnsi="Cambria"/>
        </w:rPr>
      </w:pPr>
      <w:r w:rsidRPr="00B847F4">
        <w:rPr>
          <w:rFonts w:ascii="Cambria" w:hAnsi="Cambria"/>
        </w:rPr>
        <w:t>Победителями конкурса являются участники, набравшие определенное количество      баллов в своей возрастной группе.</w:t>
      </w:r>
    </w:p>
    <w:p w:rsidR="00117733" w:rsidRPr="00B847F4" w:rsidRDefault="00117733">
      <w:pPr>
        <w:ind w:firstLine="255"/>
        <w:rPr>
          <w:rFonts w:ascii="Cambria" w:hAnsi="Cambria"/>
        </w:rPr>
      </w:pPr>
      <w:r w:rsidRPr="00B847F4">
        <w:rPr>
          <w:rFonts w:ascii="Cambria" w:hAnsi="Cambria"/>
        </w:rPr>
        <w:t>29-30 баллов – победитель (гран при)</w:t>
      </w:r>
    </w:p>
    <w:p w:rsidR="00117733" w:rsidRPr="00B847F4" w:rsidRDefault="00117733">
      <w:pPr>
        <w:ind w:firstLine="255"/>
        <w:rPr>
          <w:rFonts w:ascii="Cambria" w:hAnsi="Cambria"/>
        </w:rPr>
      </w:pPr>
      <w:r w:rsidRPr="00B847F4">
        <w:rPr>
          <w:rFonts w:ascii="Cambria" w:hAnsi="Cambria"/>
        </w:rPr>
        <w:t xml:space="preserve">27-28 баллов – лауреат </w:t>
      </w:r>
      <w:r w:rsidRPr="00B847F4">
        <w:rPr>
          <w:rFonts w:ascii="Cambria" w:hAnsi="Cambria"/>
          <w:lang w:val="en-US"/>
        </w:rPr>
        <w:t>I</w:t>
      </w:r>
      <w:r w:rsidRPr="00B847F4">
        <w:rPr>
          <w:rFonts w:ascii="Cambria" w:hAnsi="Cambria"/>
        </w:rPr>
        <w:t xml:space="preserve"> степени</w:t>
      </w:r>
    </w:p>
    <w:p w:rsidR="00117733" w:rsidRPr="00B847F4" w:rsidRDefault="00117733">
      <w:pPr>
        <w:ind w:firstLine="255"/>
        <w:rPr>
          <w:rFonts w:ascii="Cambria" w:hAnsi="Cambria"/>
        </w:rPr>
      </w:pPr>
      <w:r w:rsidRPr="00B847F4">
        <w:rPr>
          <w:rFonts w:ascii="Cambria" w:hAnsi="Cambria"/>
        </w:rPr>
        <w:t xml:space="preserve">25-26 баллов – лауреат </w:t>
      </w:r>
      <w:r w:rsidRPr="00B847F4">
        <w:rPr>
          <w:rFonts w:ascii="Cambria" w:hAnsi="Cambria"/>
          <w:lang w:val="en-US"/>
        </w:rPr>
        <w:t>II</w:t>
      </w:r>
      <w:r w:rsidRPr="00B847F4">
        <w:rPr>
          <w:rFonts w:ascii="Cambria" w:hAnsi="Cambria"/>
        </w:rPr>
        <w:t xml:space="preserve"> степени </w:t>
      </w:r>
    </w:p>
    <w:p w:rsidR="00117733" w:rsidRPr="00B847F4" w:rsidRDefault="00117733">
      <w:pPr>
        <w:ind w:firstLine="255"/>
        <w:rPr>
          <w:rFonts w:ascii="Cambria" w:hAnsi="Cambria"/>
        </w:rPr>
      </w:pPr>
      <w:r w:rsidRPr="00B847F4">
        <w:rPr>
          <w:rFonts w:ascii="Cambria" w:hAnsi="Cambria"/>
        </w:rPr>
        <w:t xml:space="preserve">22-24 балла – лауреат </w:t>
      </w:r>
      <w:r w:rsidRPr="00B847F4">
        <w:rPr>
          <w:rFonts w:ascii="Cambria" w:hAnsi="Cambria"/>
          <w:lang w:val="en-US"/>
        </w:rPr>
        <w:t>III</w:t>
      </w:r>
      <w:r w:rsidRPr="00B847F4">
        <w:rPr>
          <w:rFonts w:ascii="Cambria" w:hAnsi="Cambria"/>
        </w:rPr>
        <w:t xml:space="preserve"> степени </w:t>
      </w:r>
    </w:p>
    <w:p w:rsidR="00117733" w:rsidRPr="00B847F4" w:rsidRDefault="00117733">
      <w:pPr>
        <w:ind w:firstLine="255"/>
        <w:rPr>
          <w:rFonts w:ascii="Cambria" w:hAnsi="Cambria"/>
        </w:rPr>
      </w:pPr>
      <w:r w:rsidRPr="00B847F4">
        <w:rPr>
          <w:rFonts w:ascii="Cambria" w:hAnsi="Cambria"/>
        </w:rPr>
        <w:t>20-21 балл – дипломант</w:t>
      </w:r>
    </w:p>
    <w:p w:rsidR="00117733" w:rsidRPr="00B847F4" w:rsidRDefault="00117733">
      <w:pPr>
        <w:ind w:firstLine="255"/>
        <w:jc w:val="both"/>
        <w:rPr>
          <w:rFonts w:ascii="Cambria" w:hAnsi="Cambria"/>
        </w:rPr>
      </w:pPr>
    </w:p>
    <w:p w:rsidR="00117733" w:rsidRPr="00B847F4" w:rsidRDefault="00117733">
      <w:pPr>
        <w:ind w:firstLine="255"/>
        <w:jc w:val="both"/>
        <w:rPr>
          <w:rFonts w:ascii="Cambria" w:hAnsi="Cambria"/>
          <w:b/>
          <w:u w:val="single"/>
        </w:rPr>
      </w:pPr>
      <w:r w:rsidRPr="00B847F4">
        <w:rPr>
          <w:rFonts w:ascii="Cambria" w:hAnsi="Cambria"/>
          <w:b/>
          <w:u w:val="single"/>
        </w:rPr>
        <w:lastRenderedPageBreak/>
        <w:t>Жюри:</w:t>
      </w:r>
    </w:p>
    <w:p w:rsidR="00117733" w:rsidRPr="00B847F4" w:rsidRDefault="00117733">
      <w:pPr>
        <w:ind w:firstLine="255"/>
        <w:jc w:val="both"/>
        <w:rPr>
          <w:rFonts w:ascii="Cambria" w:hAnsi="Cambria"/>
        </w:rPr>
      </w:pPr>
      <w:r w:rsidRPr="00B847F4">
        <w:rPr>
          <w:rFonts w:ascii="Cambria" w:hAnsi="Cambria"/>
        </w:rPr>
        <w:t>Музыканты и педагоги  музыкальных учреждений Санкт-Петербурга.</w:t>
      </w:r>
    </w:p>
    <w:p w:rsidR="00117733" w:rsidRPr="00B847F4" w:rsidRDefault="00117733">
      <w:pPr>
        <w:ind w:firstLine="255"/>
        <w:jc w:val="both"/>
        <w:rPr>
          <w:rFonts w:ascii="Cambria" w:hAnsi="Cambria"/>
          <w:b/>
          <w:u w:val="single"/>
        </w:rPr>
      </w:pPr>
    </w:p>
    <w:p w:rsidR="00117733" w:rsidRPr="00B847F4" w:rsidRDefault="00117733">
      <w:pPr>
        <w:ind w:firstLine="255"/>
        <w:jc w:val="both"/>
        <w:rPr>
          <w:rFonts w:ascii="Cambria" w:hAnsi="Cambria"/>
          <w:b/>
          <w:u w:val="single"/>
        </w:rPr>
      </w:pPr>
      <w:r w:rsidRPr="00B847F4">
        <w:rPr>
          <w:rFonts w:ascii="Cambria" w:hAnsi="Cambria"/>
          <w:b/>
          <w:u w:val="single"/>
        </w:rPr>
        <w:t xml:space="preserve">Оргкомитет </w:t>
      </w:r>
      <w:r w:rsidRPr="00B847F4">
        <w:rPr>
          <w:rFonts w:ascii="Cambria" w:hAnsi="Cambria"/>
          <w:b/>
          <w:color w:val="000000"/>
          <w:u w:val="single"/>
        </w:rPr>
        <w:t>конкурса</w:t>
      </w:r>
      <w:r w:rsidRPr="00B847F4">
        <w:rPr>
          <w:rFonts w:ascii="Cambria" w:hAnsi="Cambria"/>
          <w:b/>
          <w:u w:val="single"/>
        </w:rPr>
        <w:t xml:space="preserve">: </w:t>
      </w:r>
    </w:p>
    <w:p w:rsidR="00117733" w:rsidRPr="00B847F4" w:rsidRDefault="00117733">
      <w:pPr>
        <w:ind w:firstLine="255"/>
        <w:jc w:val="both"/>
        <w:rPr>
          <w:rFonts w:ascii="Cambria" w:hAnsi="Cambria"/>
        </w:rPr>
      </w:pPr>
      <w:r w:rsidRPr="00B847F4">
        <w:rPr>
          <w:rFonts w:ascii="Cambria" w:hAnsi="Cambria"/>
        </w:rPr>
        <w:t xml:space="preserve">ГБОУ ДТ «У Вознесенского моста»  </w:t>
      </w:r>
    </w:p>
    <w:p w:rsidR="00117733" w:rsidRPr="00B847F4" w:rsidRDefault="00117733">
      <w:pPr>
        <w:ind w:firstLine="255"/>
        <w:jc w:val="both"/>
        <w:rPr>
          <w:rFonts w:ascii="Cambria" w:hAnsi="Cambria"/>
        </w:rPr>
      </w:pPr>
      <w:r w:rsidRPr="00B847F4">
        <w:rPr>
          <w:rFonts w:ascii="Cambria" w:hAnsi="Cambria"/>
        </w:rPr>
        <w:t>индекс  190031, г. Санкт-Петербург,  ул. Гражданская, д.26,</w:t>
      </w:r>
    </w:p>
    <w:p w:rsidR="00117733" w:rsidRPr="00B847F4" w:rsidRDefault="00117733">
      <w:pPr>
        <w:ind w:firstLine="255"/>
        <w:jc w:val="both"/>
        <w:rPr>
          <w:rFonts w:ascii="Cambria" w:hAnsi="Cambria"/>
        </w:rPr>
      </w:pPr>
      <w:r w:rsidRPr="00B847F4">
        <w:rPr>
          <w:rFonts w:ascii="Cambria" w:hAnsi="Cambria"/>
        </w:rPr>
        <w:t>тел./факс (812)315-07-33</w:t>
      </w:r>
    </w:p>
    <w:p w:rsidR="00117733" w:rsidRPr="00B847F4" w:rsidRDefault="00117733">
      <w:pPr>
        <w:ind w:firstLine="255"/>
        <w:jc w:val="both"/>
        <w:rPr>
          <w:rFonts w:ascii="Cambria" w:hAnsi="Cambria"/>
          <w:bCs/>
        </w:rPr>
      </w:pPr>
      <w:r w:rsidRPr="00B847F4">
        <w:rPr>
          <w:rFonts w:ascii="Cambria" w:hAnsi="Cambria"/>
          <w:bCs/>
          <w:lang w:val="en-US"/>
        </w:rPr>
        <w:t>e</w:t>
      </w:r>
      <w:r w:rsidRPr="00B847F4">
        <w:rPr>
          <w:rFonts w:ascii="Cambria" w:hAnsi="Cambria"/>
          <w:bCs/>
        </w:rPr>
        <w:t>-</w:t>
      </w:r>
      <w:r w:rsidRPr="00B847F4">
        <w:rPr>
          <w:rFonts w:ascii="Cambria" w:hAnsi="Cambria"/>
          <w:bCs/>
          <w:lang w:val="en-US"/>
        </w:rPr>
        <w:t>mail</w:t>
      </w:r>
      <w:r w:rsidRPr="00B847F4">
        <w:rPr>
          <w:rFonts w:ascii="Cambria" w:hAnsi="Cambria"/>
          <w:bCs/>
        </w:rPr>
        <w:t xml:space="preserve">:  </w:t>
      </w:r>
      <w:r w:rsidRPr="00B847F4">
        <w:rPr>
          <w:rFonts w:ascii="Cambria" w:hAnsi="Cambria"/>
          <w:bCs/>
          <w:lang w:val="en-US"/>
        </w:rPr>
        <w:t>mxskampanella</w:t>
      </w:r>
      <w:r w:rsidRPr="00B847F4">
        <w:rPr>
          <w:rFonts w:ascii="Cambria" w:hAnsi="Cambria"/>
          <w:bCs/>
        </w:rPr>
        <w:t>@</w:t>
      </w:r>
      <w:r w:rsidRPr="00B847F4">
        <w:rPr>
          <w:rFonts w:ascii="Cambria" w:hAnsi="Cambria"/>
          <w:bCs/>
          <w:lang w:val="en-US"/>
        </w:rPr>
        <w:t>mail</w:t>
      </w:r>
      <w:r w:rsidRPr="00B847F4">
        <w:rPr>
          <w:rFonts w:ascii="Cambria" w:hAnsi="Cambria"/>
          <w:bCs/>
        </w:rPr>
        <w:t>.</w:t>
      </w:r>
      <w:r w:rsidRPr="00B847F4">
        <w:rPr>
          <w:rFonts w:ascii="Cambria" w:hAnsi="Cambria"/>
          <w:bCs/>
          <w:lang w:val="en-US"/>
        </w:rPr>
        <w:t>ru</w:t>
      </w:r>
    </w:p>
    <w:p w:rsidR="00117733" w:rsidRPr="00B847F4" w:rsidRDefault="00117733">
      <w:pPr>
        <w:ind w:firstLine="255"/>
        <w:jc w:val="both"/>
        <w:rPr>
          <w:rFonts w:ascii="Cambria" w:hAnsi="Cambria"/>
        </w:rPr>
      </w:pPr>
      <w:r w:rsidRPr="00B847F4">
        <w:rPr>
          <w:rFonts w:ascii="Cambria" w:hAnsi="Cambria"/>
        </w:rPr>
        <w:t>контактный телефон:</w:t>
      </w:r>
      <w:r w:rsidRPr="00B847F4">
        <w:rPr>
          <w:rFonts w:ascii="Cambria" w:hAnsi="Cambria"/>
        </w:rPr>
        <w:tab/>
        <w:t>315-66-42</w:t>
      </w:r>
    </w:p>
    <w:p w:rsidR="00117733" w:rsidRPr="00B847F4" w:rsidRDefault="00117733">
      <w:pPr>
        <w:jc w:val="both"/>
        <w:rPr>
          <w:rFonts w:ascii="Cambria" w:hAnsi="Cambria"/>
        </w:rPr>
      </w:pPr>
    </w:p>
    <w:p w:rsidR="00117733" w:rsidRPr="00B847F4" w:rsidRDefault="00117733">
      <w:pPr>
        <w:jc w:val="both"/>
        <w:rPr>
          <w:rFonts w:ascii="Cambria" w:hAnsi="Cambria"/>
        </w:rPr>
      </w:pPr>
    </w:p>
    <w:p w:rsidR="00117733" w:rsidRPr="00B847F4" w:rsidRDefault="00117733">
      <w:pPr>
        <w:spacing w:line="100" w:lineRule="atLeast"/>
        <w:jc w:val="center"/>
        <w:rPr>
          <w:rFonts w:ascii="Cambria" w:hAnsi="Cambria"/>
        </w:rPr>
      </w:pPr>
      <w:r w:rsidRPr="00B847F4">
        <w:rPr>
          <w:rFonts w:ascii="Cambria" w:hAnsi="Cambria"/>
        </w:rPr>
        <w:t>ЗАЯВКА</w:t>
      </w:r>
    </w:p>
    <w:p w:rsidR="00117733" w:rsidRPr="00B847F4" w:rsidRDefault="00117733">
      <w:pPr>
        <w:spacing w:line="100" w:lineRule="atLeast"/>
        <w:jc w:val="center"/>
        <w:rPr>
          <w:rFonts w:ascii="Cambria" w:hAnsi="Cambria"/>
        </w:rPr>
      </w:pPr>
      <w:r w:rsidRPr="00B847F4">
        <w:rPr>
          <w:rFonts w:ascii="Cambria" w:hAnsi="Cambria"/>
        </w:rPr>
        <w:t>на участие в открытом конкурсе академического вокала</w:t>
      </w:r>
    </w:p>
    <w:p w:rsidR="00117733" w:rsidRPr="00B847F4" w:rsidRDefault="00117733">
      <w:pPr>
        <w:jc w:val="center"/>
        <w:rPr>
          <w:rFonts w:ascii="Cambria" w:hAnsi="Cambria"/>
        </w:rPr>
      </w:pPr>
      <w:r w:rsidRPr="00B847F4">
        <w:rPr>
          <w:rFonts w:ascii="Cambria" w:hAnsi="Cambria"/>
        </w:rPr>
        <w:t xml:space="preserve"> «ГОЛОС ДЕТСТВА»</w:t>
      </w:r>
    </w:p>
    <w:p w:rsidR="00117733" w:rsidRPr="00B847F4" w:rsidRDefault="00117733">
      <w:pPr>
        <w:jc w:val="center"/>
        <w:rPr>
          <w:rFonts w:ascii="Cambria" w:hAnsi="Cambria"/>
          <w:b/>
        </w:rPr>
      </w:pPr>
    </w:p>
    <w:p w:rsidR="00117733" w:rsidRPr="00B847F4" w:rsidRDefault="00117733">
      <w:pPr>
        <w:spacing w:line="100" w:lineRule="atLeast"/>
        <w:rPr>
          <w:rFonts w:ascii="Cambria" w:hAnsi="Cambria"/>
        </w:rPr>
      </w:pPr>
    </w:p>
    <w:p w:rsidR="00117733" w:rsidRPr="00B847F4" w:rsidRDefault="00117733">
      <w:pPr>
        <w:spacing w:line="100" w:lineRule="atLeast"/>
        <w:rPr>
          <w:rFonts w:ascii="Cambria" w:hAnsi="Cambria"/>
        </w:rPr>
      </w:pPr>
      <w:r w:rsidRPr="00B847F4">
        <w:rPr>
          <w:rFonts w:ascii="Cambria" w:hAnsi="Cambria"/>
        </w:rPr>
        <w:t>Ф.И. участника</w:t>
      </w:r>
      <w:r w:rsidR="00B847F4">
        <w:rPr>
          <w:rFonts w:ascii="Cambria" w:hAnsi="Cambria"/>
        </w:rPr>
        <w:t xml:space="preserve"> </w:t>
      </w:r>
      <w:r w:rsidRPr="00B847F4">
        <w:rPr>
          <w:rFonts w:ascii="Cambria" w:hAnsi="Cambria"/>
        </w:rPr>
        <w:t>____________________________________________________________________________________________________________</w:t>
      </w:r>
    </w:p>
    <w:p w:rsidR="00117733" w:rsidRPr="00B847F4" w:rsidRDefault="00117733">
      <w:pPr>
        <w:spacing w:line="100" w:lineRule="atLeast"/>
        <w:jc w:val="both"/>
        <w:rPr>
          <w:rFonts w:ascii="Cambria" w:hAnsi="Cambria"/>
        </w:rPr>
      </w:pPr>
    </w:p>
    <w:p w:rsidR="00117733" w:rsidRPr="00B847F4" w:rsidRDefault="00117733">
      <w:pPr>
        <w:spacing w:line="100" w:lineRule="atLeast"/>
        <w:jc w:val="both"/>
        <w:rPr>
          <w:rFonts w:ascii="Cambria" w:hAnsi="Cambria"/>
        </w:rPr>
      </w:pPr>
      <w:r w:rsidRPr="00B847F4">
        <w:rPr>
          <w:rFonts w:ascii="Cambria" w:hAnsi="Cambria"/>
        </w:rPr>
        <w:t>Дата рождения ______________________________</w:t>
      </w:r>
    </w:p>
    <w:p w:rsidR="00117733" w:rsidRPr="00B847F4" w:rsidRDefault="00117733">
      <w:pPr>
        <w:spacing w:line="100" w:lineRule="atLeast"/>
        <w:jc w:val="both"/>
        <w:rPr>
          <w:rFonts w:ascii="Cambria" w:hAnsi="Cambria"/>
        </w:rPr>
      </w:pPr>
      <w:r w:rsidRPr="00B847F4">
        <w:rPr>
          <w:rFonts w:ascii="Cambria" w:hAnsi="Cambria"/>
        </w:rPr>
        <w:t>возрастная категория__________________________</w:t>
      </w:r>
    </w:p>
    <w:p w:rsidR="00117733" w:rsidRPr="00B847F4" w:rsidRDefault="00117733">
      <w:pPr>
        <w:spacing w:line="100" w:lineRule="atLeast"/>
        <w:jc w:val="both"/>
        <w:rPr>
          <w:rFonts w:ascii="Cambria" w:hAnsi="Cambria"/>
        </w:rPr>
      </w:pPr>
      <w:r w:rsidRPr="00B847F4">
        <w:rPr>
          <w:rFonts w:ascii="Cambria" w:hAnsi="Cambria"/>
        </w:rPr>
        <w:t>Номинация_______________________________________________</w:t>
      </w:r>
    </w:p>
    <w:p w:rsidR="00117733" w:rsidRPr="00B847F4" w:rsidRDefault="00117733">
      <w:pPr>
        <w:spacing w:line="100" w:lineRule="atLeast"/>
        <w:jc w:val="both"/>
        <w:rPr>
          <w:rFonts w:ascii="Cambria" w:hAnsi="Cambria"/>
        </w:rPr>
      </w:pPr>
      <w:r w:rsidRPr="00B847F4">
        <w:rPr>
          <w:rFonts w:ascii="Cambria" w:hAnsi="Cambria"/>
        </w:rPr>
        <w:t>Ф.И.О. руководителя______________________________________________________</w:t>
      </w:r>
      <w:r w:rsidR="00B847F4">
        <w:rPr>
          <w:rFonts w:ascii="Cambria" w:hAnsi="Cambria"/>
        </w:rPr>
        <w:t>__________________________-____________________</w:t>
      </w:r>
    </w:p>
    <w:p w:rsidR="00117733" w:rsidRPr="00B847F4" w:rsidRDefault="00117733">
      <w:pPr>
        <w:spacing w:line="100" w:lineRule="atLeast"/>
        <w:jc w:val="both"/>
        <w:rPr>
          <w:rFonts w:ascii="Cambria" w:hAnsi="Cambria"/>
        </w:rPr>
      </w:pPr>
      <w:r w:rsidRPr="00B847F4">
        <w:rPr>
          <w:rFonts w:ascii="Cambria" w:hAnsi="Cambria"/>
        </w:rPr>
        <w:t>Ф.И.О. концертмейстера_____________________________________________________</w:t>
      </w:r>
    </w:p>
    <w:p w:rsidR="00117733" w:rsidRPr="00B847F4" w:rsidRDefault="00117733">
      <w:pPr>
        <w:spacing w:line="100" w:lineRule="atLeast"/>
        <w:rPr>
          <w:rFonts w:ascii="Cambria" w:hAnsi="Cambria"/>
        </w:rPr>
      </w:pPr>
      <w:r w:rsidRPr="00B847F4">
        <w:rPr>
          <w:rFonts w:ascii="Cambria" w:hAnsi="Cambria"/>
        </w:rPr>
        <w:t>Сотовый телефон педагога __________________________________________________</w:t>
      </w:r>
    </w:p>
    <w:p w:rsidR="00117733" w:rsidRPr="00B847F4" w:rsidRDefault="00117733">
      <w:pPr>
        <w:spacing w:line="100" w:lineRule="atLeast"/>
        <w:rPr>
          <w:rFonts w:ascii="Cambria" w:hAnsi="Cambria"/>
        </w:rPr>
      </w:pPr>
      <w:r w:rsidRPr="00B847F4">
        <w:rPr>
          <w:rFonts w:ascii="Cambria" w:hAnsi="Cambria"/>
          <w:lang w:val="en-US"/>
        </w:rPr>
        <w:t>E</w:t>
      </w:r>
      <w:r w:rsidRPr="00B847F4">
        <w:rPr>
          <w:rFonts w:ascii="Cambria" w:hAnsi="Cambria"/>
        </w:rPr>
        <w:t>-</w:t>
      </w:r>
      <w:r w:rsidRPr="00B847F4">
        <w:rPr>
          <w:rFonts w:ascii="Cambria" w:hAnsi="Cambria"/>
          <w:lang w:val="en-US"/>
        </w:rPr>
        <w:t>mail</w:t>
      </w:r>
      <w:r w:rsidRPr="00B847F4">
        <w:rPr>
          <w:rFonts w:ascii="Cambria" w:hAnsi="Cambria"/>
        </w:rPr>
        <w:t>____________________________________________________________________</w:t>
      </w:r>
    </w:p>
    <w:p w:rsidR="00117733" w:rsidRPr="00B847F4" w:rsidRDefault="00117733">
      <w:pPr>
        <w:spacing w:line="100" w:lineRule="atLeast"/>
        <w:rPr>
          <w:rFonts w:ascii="Cambria" w:hAnsi="Cambria"/>
        </w:rPr>
      </w:pPr>
      <w:r w:rsidRPr="00B847F4">
        <w:rPr>
          <w:rFonts w:ascii="Cambria" w:hAnsi="Cambria"/>
        </w:rPr>
        <w:t>Адрес, название направляющей организации___________________________________</w:t>
      </w:r>
      <w:r w:rsidR="00B847F4">
        <w:rPr>
          <w:rFonts w:ascii="Cambria" w:hAnsi="Cambria"/>
        </w:rPr>
        <w:t>___</w:t>
      </w:r>
      <w:r w:rsidRPr="00B847F4">
        <w:rPr>
          <w:rFonts w:ascii="Cambria" w:hAnsi="Cambria"/>
        </w:rPr>
        <w:t>________________________________</w:t>
      </w:r>
    </w:p>
    <w:p w:rsidR="00117733" w:rsidRPr="00B847F4" w:rsidRDefault="00117733">
      <w:pPr>
        <w:spacing w:line="100" w:lineRule="atLeast"/>
        <w:rPr>
          <w:rFonts w:ascii="Cambria" w:hAnsi="Cambria"/>
        </w:rPr>
      </w:pPr>
      <w:r w:rsidRPr="00B847F4">
        <w:rPr>
          <w:rFonts w:ascii="Cambria" w:hAnsi="Cambria"/>
        </w:rPr>
        <w:t>Служебный телефон, факс___________________________________________________</w:t>
      </w:r>
    </w:p>
    <w:p w:rsidR="00117733" w:rsidRPr="00B847F4" w:rsidRDefault="00117733">
      <w:pPr>
        <w:spacing w:line="100" w:lineRule="atLeast"/>
        <w:jc w:val="both"/>
        <w:rPr>
          <w:rFonts w:ascii="Cambria" w:hAnsi="Cambria"/>
        </w:rPr>
      </w:pPr>
    </w:p>
    <w:p w:rsidR="00117733" w:rsidRPr="00B847F4" w:rsidRDefault="00117733">
      <w:pPr>
        <w:spacing w:line="100" w:lineRule="atLeast"/>
        <w:jc w:val="both"/>
        <w:rPr>
          <w:rFonts w:ascii="Cambria" w:hAnsi="Cambria"/>
        </w:rPr>
      </w:pPr>
      <w:r w:rsidRPr="00B847F4">
        <w:rPr>
          <w:rFonts w:ascii="Cambria" w:hAnsi="Cambria"/>
        </w:rPr>
        <w:t>Конкурсная программа</w:t>
      </w:r>
    </w:p>
    <w:p w:rsidR="00117733" w:rsidRPr="00B847F4" w:rsidRDefault="00117733">
      <w:pPr>
        <w:spacing w:line="100" w:lineRule="atLeast"/>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94"/>
        <w:gridCol w:w="3495"/>
        <w:gridCol w:w="1752"/>
      </w:tblGrid>
      <w:tr w:rsidR="00117733" w:rsidRPr="00B847F4">
        <w:tc>
          <w:tcPr>
            <w:tcW w:w="4394" w:type="dxa"/>
            <w:tcBorders>
              <w:top w:val="single" w:sz="1" w:space="0" w:color="000000"/>
              <w:left w:val="single" w:sz="1" w:space="0" w:color="000000"/>
              <w:bottom w:val="single" w:sz="1" w:space="0" w:color="000000"/>
            </w:tcBorders>
            <w:shd w:val="clear" w:color="auto" w:fill="auto"/>
          </w:tcPr>
          <w:p w:rsidR="00117733" w:rsidRPr="00B847F4" w:rsidRDefault="00117733">
            <w:pPr>
              <w:pStyle w:val="af9"/>
              <w:snapToGrid w:val="0"/>
              <w:jc w:val="both"/>
              <w:rPr>
                <w:rFonts w:ascii="Cambria" w:hAnsi="Cambria"/>
              </w:rPr>
            </w:pPr>
            <w:r w:rsidRPr="00B847F4">
              <w:rPr>
                <w:rFonts w:ascii="Cambria" w:hAnsi="Cambria"/>
              </w:rPr>
              <w:t>Название произведения</w:t>
            </w:r>
          </w:p>
        </w:tc>
        <w:tc>
          <w:tcPr>
            <w:tcW w:w="3495" w:type="dxa"/>
            <w:tcBorders>
              <w:top w:val="single" w:sz="1" w:space="0" w:color="000000"/>
              <w:left w:val="single" w:sz="1" w:space="0" w:color="000000"/>
              <w:bottom w:val="single" w:sz="1" w:space="0" w:color="000000"/>
            </w:tcBorders>
            <w:shd w:val="clear" w:color="auto" w:fill="auto"/>
          </w:tcPr>
          <w:p w:rsidR="00117733" w:rsidRPr="00B847F4" w:rsidRDefault="00117733">
            <w:pPr>
              <w:pStyle w:val="af9"/>
              <w:snapToGrid w:val="0"/>
              <w:jc w:val="both"/>
              <w:rPr>
                <w:rFonts w:ascii="Cambria" w:hAnsi="Cambria"/>
              </w:rPr>
            </w:pPr>
            <w:r w:rsidRPr="00B847F4">
              <w:rPr>
                <w:rFonts w:ascii="Cambria" w:hAnsi="Cambria"/>
              </w:rPr>
              <w:t>Авторы</w:t>
            </w:r>
          </w:p>
        </w:tc>
        <w:tc>
          <w:tcPr>
            <w:tcW w:w="1752" w:type="dxa"/>
            <w:tcBorders>
              <w:top w:val="single" w:sz="1" w:space="0" w:color="000000"/>
              <w:left w:val="single" w:sz="1" w:space="0" w:color="000000"/>
              <w:bottom w:val="single" w:sz="1" w:space="0" w:color="000000"/>
              <w:right w:val="single" w:sz="1" w:space="0" w:color="000000"/>
            </w:tcBorders>
            <w:shd w:val="clear" w:color="auto" w:fill="auto"/>
          </w:tcPr>
          <w:p w:rsidR="00117733" w:rsidRPr="00B847F4" w:rsidRDefault="00117733">
            <w:pPr>
              <w:snapToGrid w:val="0"/>
              <w:spacing w:line="100" w:lineRule="atLeast"/>
              <w:jc w:val="both"/>
              <w:rPr>
                <w:rFonts w:ascii="Cambria" w:hAnsi="Cambria"/>
              </w:rPr>
            </w:pPr>
            <w:r w:rsidRPr="00B847F4">
              <w:rPr>
                <w:rFonts w:ascii="Cambria" w:hAnsi="Cambria"/>
              </w:rPr>
              <w:t>хронометраж</w:t>
            </w:r>
          </w:p>
        </w:tc>
      </w:tr>
      <w:tr w:rsidR="00117733" w:rsidRPr="00B847F4">
        <w:tc>
          <w:tcPr>
            <w:tcW w:w="4394" w:type="dxa"/>
            <w:tcBorders>
              <w:left w:val="single" w:sz="1" w:space="0" w:color="000000"/>
              <w:bottom w:val="single" w:sz="1" w:space="0" w:color="000000"/>
            </w:tcBorders>
            <w:shd w:val="clear" w:color="auto" w:fill="auto"/>
          </w:tcPr>
          <w:p w:rsidR="00117733" w:rsidRPr="00B847F4" w:rsidRDefault="00117733">
            <w:pPr>
              <w:pStyle w:val="af9"/>
              <w:jc w:val="both"/>
              <w:rPr>
                <w:rFonts w:ascii="Cambria" w:hAnsi="Cambria"/>
              </w:rPr>
            </w:pPr>
          </w:p>
        </w:tc>
        <w:tc>
          <w:tcPr>
            <w:tcW w:w="3495" w:type="dxa"/>
            <w:tcBorders>
              <w:left w:val="single" w:sz="1" w:space="0" w:color="000000"/>
              <w:bottom w:val="single" w:sz="1" w:space="0" w:color="000000"/>
            </w:tcBorders>
            <w:shd w:val="clear" w:color="auto" w:fill="auto"/>
          </w:tcPr>
          <w:p w:rsidR="00117733" w:rsidRPr="00B847F4" w:rsidRDefault="00117733">
            <w:pPr>
              <w:pStyle w:val="af9"/>
              <w:snapToGrid w:val="0"/>
              <w:jc w:val="both"/>
              <w:rPr>
                <w:rFonts w:ascii="Cambria" w:hAnsi="Cambria"/>
              </w:rPr>
            </w:pPr>
          </w:p>
        </w:tc>
        <w:tc>
          <w:tcPr>
            <w:tcW w:w="1752" w:type="dxa"/>
            <w:tcBorders>
              <w:left w:val="single" w:sz="1" w:space="0" w:color="000000"/>
              <w:bottom w:val="single" w:sz="1" w:space="0" w:color="000000"/>
              <w:right w:val="single" w:sz="1" w:space="0" w:color="000000"/>
            </w:tcBorders>
            <w:shd w:val="clear" w:color="auto" w:fill="auto"/>
          </w:tcPr>
          <w:p w:rsidR="00117733" w:rsidRPr="00B847F4" w:rsidRDefault="00117733">
            <w:pPr>
              <w:pStyle w:val="af9"/>
              <w:snapToGrid w:val="0"/>
              <w:jc w:val="both"/>
              <w:rPr>
                <w:rFonts w:ascii="Cambria" w:hAnsi="Cambria"/>
              </w:rPr>
            </w:pPr>
          </w:p>
        </w:tc>
      </w:tr>
      <w:tr w:rsidR="00117733" w:rsidRPr="00B847F4">
        <w:tc>
          <w:tcPr>
            <w:tcW w:w="4394" w:type="dxa"/>
            <w:tcBorders>
              <w:left w:val="single" w:sz="1" w:space="0" w:color="000000"/>
              <w:bottom w:val="single" w:sz="1" w:space="0" w:color="000000"/>
            </w:tcBorders>
            <w:shd w:val="clear" w:color="auto" w:fill="auto"/>
          </w:tcPr>
          <w:p w:rsidR="00117733" w:rsidRPr="00B847F4" w:rsidRDefault="00117733">
            <w:pPr>
              <w:pStyle w:val="af9"/>
              <w:jc w:val="both"/>
              <w:rPr>
                <w:rFonts w:ascii="Cambria" w:hAnsi="Cambria"/>
              </w:rPr>
            </w:pPr>
          </w:p>
        </w:tc>
        <w:tc>
          <w:tcPr>
            <w:tcW w:w="3495" w:type="dxa"/>
            <w:tcBorders>
              <w:left w:val="single" w:sz="1" w:space="0" w:color="000000"/>
              <w:bottom w:val="single" w:sz="1" w:space="0" w:color="000000"/>
            </w:tcBorders>
            <w:shd w:val="clear" w:color="auto" w:fill="auto"/>
          </w:tcPr>
          <w:p w:rsidR="00117733" w:rsidRPr="00B847F4" w:rsidRDefault="00117733">
            <w:pPr>
              <w:pStyle w:val="af9"/>
              <w:snapToGrid w:val="0"/>
              <w:jc w:val="both"/>
              <w:rPr>
                <w:rFonts w:ascii="Cambria" w:hAnsi="Cambria"/>
              </w:rPr>
            </w:pPr>
          </w:p>
        </w:tc>
        <w:tc>
          <w:tcPr>
            <w:tcW w:w="1752" w:type="dxa"/>
            <w:tcBorders>
              <w:left w:val="single" w:sz="1" w:space="0" w:color="000000"/>
              <w:bottom w:val="single" w:sz="1" w:space="0" w:color="000000"/>
              <w:right w:val="single" w:sz="1" w:space="0" w:color="000000"/>
            </w:tcBorders>
            <w:shd w:val="clear" w:color="auto" w:fill="auto"/>
          </w:tcPr>
          <w:p w:rsidR="00117733" w:rsidRPr="00B847F4" w:rsidRDefault="00117733">
            <w:pPr>
              <w:pStyle w:val="af9"/>
              <w:snapToGrid w:val="0"/>
              <w:jc w:val="both"/>
              <w:rPr>
                <w:rFonts w:ascii="Cambria" w:hAnsi="Cambria"/>
              </w:rPr>
            </w:pPr>
          </w:p>
        </w:tc>
      </w:tr>
    </w:tbl>
    <w:p w:rsidR="00117733" w:rsidRPr="00B847F4" w:rsidRDefault="00117733">
      <w:pPr>
        <w:spacing w:line="100" w:lineRule="atLeast"/>
        <w:jc w:val="both"/>
        <w:rPr>
          <w:rFonts w:ascii="Cambria" w:hAnsi="Cambria"/>
        </w:rPr>
      </w:pPr>
    </w:p>
    <w:p w:rsidR="00117733" w:rsidRPr="00B847F4" w:rsidRDefault="00117733">
      <w:pPr>
        <w:spacing w:line="100" w:lineRule="atLeast"/>
        <w:jc w:val="both"/>
        <w:rPr>
          <w:rFonts w:ascii="Cambria" w:hAnsi="Cambria"/>
        </w:rPr>
      </w:pPr>
    </w:p>
    <w:p w:rsidR="00117733" w:rsidRPr="00B847F4" w:rsidRDefault="00117733">
      <w:pPr>
        <w:spacing w:line="100" w:lineRule="atLeast"/>
        <w:jc w:val="both"/>
        <w:rPr>
          <w:rFonts w:ascii="Cambria" w:hAnsi="Cambria"/>
        </w:rPr>
      </w:pPr>
      <w:r w:rsidRPr="00B847F4">
        <w:rPr>
          <w:rFonts w:ascii="Cambria" w:hAnsi="Cambria"/>
        </w:rPr>
        <w:t xml:space="preserve">Руководитель организации                                    М.П.                  ____________________    </w:t>
      </w:r>
    </w:p>
    <w:p w:rsidR="00117733" w:rsidRPr="00B847F4" w:rsidRDefault="00117733">
      <w:pPr>
        <w:spacing w:line="100" w:lineRule="atLeast"/>
        <w:jc w:val="both"/>
        <w:rPr>
          <w:rFonts w:ascii="Cambria" w:hAnsi="Cambria"/>
          <w:b/>
        </w:rPr>
      </w:pP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r>
      <w:r w:rsidRPr="00B847F4">
        <w:rPr>
          <w:rFonts w:ascii="Cambria" w:hAnsi="Cambria"/>
          <w:b/>
        </w:rPr>
        <w:tab/>
        <w:t>подпись</w:t>
      </w:r>
    </w:p>
    <w:p w:rsidR="00117733" w:rsidRPr="00B847F4" w:rsidRDefault="00117733">
      <w:pPr>
        <w:rPr>
          <w:rFonts w:ascii="Cambria" w:hAnsi="Cambria"/>
        </w:rPr>
      </w:pPr>
    </w:p>
    <w:p w:rsidR="00117733" w:rsidRPr="00B847F4" w:rsidRDefault="00117733">
      <w:pPr>
        <w:rPr>
          <w:rFonts w:ascii="Cambria" w:hAnsi="Cambria"/>
        </w:rPr>
      </w:pPr>
      <w:r w:rsidRPr="00B847F4">
        <w:rPr>
          <w:rFonts w:ascii="Cambria" w:hAnsi="Cambria"/>
        </w:rPr>
        <w:t>Дата приёма заявки  «_______» ______________ 20___ г.</w:t>
      </w:r>
    </w:p>
    <w:p w:rsidR="00117733" w:rsidRPr="00B847F4" w:rsidRDefault="00117733">
      <w:pPr>
        <w:rPr>
          <w:rFonts w:ascii="Cambria" w:hAnsi="Cambria"/>
        </w:rPr>
      </w:pPr>
    </w:p>
    <w:p w:rsidR="00117733" w:rsidRPr="00B847F4" w:rsidRDefault="00117733">
      <w:pPr>
        <w:rPr>
          <w:rFonts w:ascii="Cambria" w:hAnsi="Cambria"/>
        </w:rPr>
      </w:pPr>
      <w:r w:rsidRPr="00B847F4">
        <w:rPr>
          <w:rFonts w:ascii="Cambria" w:hAnsi="Cambria"/>
        </w:rPr>
        <w:t>Секретарь __________________   ______________________</w:t>
      </w:r>
    </w:p>
    <w:p w:rsidR="00117733" w:rsidRPr="00B847F4" w:rsidRDefault="00117733">
      <w:pPr>
        <w:rPr>
          <w:rFonts w:ascii="Cambria" w:hAnsi="Cambria"/>
        </w:rPr>
      </w:pPr>
      <w:r w:rsidRPr="00B847F4">
        <w:rPr>
          <w:rFonts w:ascii="Cambria" w:hAnsi="Cambria"/>
        </w:rPr>
        <w:tab/>
      </w:r>
      <w:r w:rsidRPr="00B847F4">
        <w:rPr>
          <w:rFonts w:ascii="Cambria" w:hAnsi="Cambria"/>
        </w:rPr>
        <w:tab/>
        <w:t xml:space="preserve">        подпись</w:t>
      </w:r>
      <w:r w:rsidRPr="00B847F4">
        <w:rPr>
          <w:rFonts w:ascii="Cambria" w:hAnsi="Cambria"/>
        </w:rPr>
        <w:tab/>
      </w:r>
      <w:r w:rsidRPr="00B847F4">
        <w:rPr>
          <w:rFonts w:ascii="Cambria" w:hAnsi="Cambria"/>
        </w:rPr>
        <w:tab/>
      </w:r>
      <w:r w:rsidRPr="00B847F4">
        <w:rPr>
          <w:rFonts w:ascii="Cambria" w:hAnsi="Cambria"/>
        </w:rPr>
        <w:tab/>
      </w:r>
      <w:r w:rsidRPr="00B847F4">
        <w:rPr>
          <w:rFonts w:ascii="Cambria" w:hAnsi="Cambria"/>
        </w:rPr>
        <w:tab/>
        <w:t>ФИО.</w:t>
      </w:r>
    </w:p>
    <w:p w:rsidR="00117733" w:rsidRPr="00B847F4" w:rsidRDefault="00117733">
      <w:pPr>
        <w:jc w:val="center"/>
        <w:rPr>
          <w:rFonts w:ascii="Cambria" w:hAnsi="Cambria"/>
        </w:rPr>
      </w:pPr>
    </w:p>
    <w:p w:rsidR="00117733" w:rsidRPr="009F6307" w:rsidRDefault="00723F90" w:rsidP="00723F90">
      <w:pPr>
        <w:pStyle w:val="1f0"/>
        <w:rPr>
          <w:color w:val="4472C4"/>
          <w:sz w:val="28"/>
          <w:szCs w:val="28"/>
        </w:rPr>
      </w:pPr>
      <w:r w:rsidRPr="009F6307">
        <w:rPr>
          <w:color w:val="4472C4"/>
          <w:sz w:val="28"/>
          <w:szCs w:val="28"/>
          <w:lang w:val="en-US"/>
        </w:rPr>
        <w:br w:type="page"/>
      </w:r>
      <w:r w:rsidR="00117733" w:rsidRPr="009F6307">
        <w:rPr>
          <w:color w:val="4472C4"/>
          <w:sz w:val="28"/>
          <w:szCs w:val="28"/>
          <w:lang w:val="en-US"/>
        </w:rPr>
        <w:lastRenderedPageBreak/>
        <w:t>V</w:t>
      </w:r>
      <w:r w:rsidR="00117733" w:rsidRPr="009F6307">
        <w:rPr>
          <w:color w:val="4472C4"/>
          <w:sz w:val="28"/>
          <w:szCs w:val="28"/>
        </w:rPr>
        <w:t>. ФИзкультурно-спортивная направленность</w:t>
      </w:r>
    </w:p>
    <w:p w:rsidR="00117733" w:rsidRPr="00723F90" w:rsidRDefault="00117733">
      <w:pPr>
        <w:jc w:val="center"/>
        <w:rPr>
          <w:rFonts w:ascii="Cambria" w:hAnsi="Cambria" w:cs="Arial"/>
          <w:b/>
          <w:bCs/>
          <w:color w:val="FF0000"/>
          <w:sz w:val="32"/>
          <w:szCs w:val="32"/>
        </w:rPr>
      </w:pPr>
      <w:r w:rsidRPr="00723F90">
        <w:rPr>
          <w:rFonts w:ascii="Cambria" w:hAnsi="Cambria" w:cs="Arial"/>
          <w:b/>
          <w:bCs/>
          <w:color w:val="FF0000"/>
          <w:sz w:val="32"/>
          <w:szCs w:val="32"/>
        </w:rPr>
        <w:t xml:space="preserve"> </w:t>
      </w:r>
    </w:p>
    <w:p w:rsidR="00117733" w:rsidRDefault="00117733">
      <w:pPr>
        <w:widowControl/>
        <w:suppressAutoHyphens w:val="0"/>
        <w:rPr>
          <w:rFonts w:ascii="Cambria" w:hAnsi="Cambria"/>
          <w:b/>
        </w:rPr>
      </w:pPr>
    </w:p>
    <w:p w:rsidR="00117733" w:rsidRPr="00B847F4" w:rsidRDefault="00117733" w:rsidP="00723F90">
      <w:pPr>
        <w:pStyle w:val="1f0"/>
      </w:pPr>
      <w:r w:rsidRPr="00B847F4">
        <w:t>Районный этап Всероссийских спортивных игр школьников</w:t>
      </w:r>
      <w:r w:rsidR="00723F90">
        <w:br/>
      </w:r>
      <w:r w:rsidRPr="00B847F4">
        <w:t>«Президентские спортивные игры» Адмиралтейского района Санкт-Петербурга</w:t>
      </w:r>
      <w:r w:rsidR="00723F90">
        <w:br/>
      </w:r>
      <w:r w:rsidRPr="00B847F4">
        <w:t>по шашкам 2019 – 2020 учебном году</w:t>
      </w:r>
    </w:p>
    <w:p w:rsidR="00117733" w:rsidRPr="00B847F4" w:rsidRDefault="00117733">
      <w:pPr>
        <w:widowControl/>
        <w:suppressAutoHyphens w:val="0"/>
        <w:rPr>
          <w:rFonts w:ascii="Cambria" w:hAnsi="Cambria"/>
          <w:b/>
        </w:rPr>
      </w:pPr>
    </w:p>
    <w:p w:rsidR="00117733" w:rsidRPr="00B847F4" w:rsidRDefault="00117733">
      <w:pPr>
        <w:widowControl/>
        <w:suppressAutoHyphens w:val="0"/>
        <w:jc w:val="center"/>
        <w:rPr>
          <w:rFonts w:ascii="Cambria" w:hAnsi="Cambria"/>
          <w:b/>
        </w:rPr>
      </w:pPr>
      <w:r w:rsidRPr="00B847F4">
        <w:rPr>
          <w:rFonts w:ascii="Cambria" w:hAnsi="Cambria"/>
          <w:b/>
        </w:rPr>
        <w:t>Положение</w:t>
      </w:r>
    </w:p>
    <w:p w:rsidR="00117733" w:rsidRPr="00B847F4" w:rsidRDefault="00117733">
      <w:pPr>
        <w:widowControl/>
        <w:suppressAutoHyphens w:val="0"/>
        <w:jc w:val="center"/>
        <w:rPr>
          <w:rFonts w:ascii="Cambria" w:hAnsi="Cambria"/>
          <w:b/>
        </w:rPr>
      </w:pPr>
    </w:p>
    <w:p w:rsidR="00117733" w:rsidRPr="00B847F4" w:rsidRDefault="00117733">
      <w:pPr>
        <w:widowControl/>
        <w:suppressAutoHyphens w:val="0"/>
        <w:jc w:val="center"/>
        <w:rPr>
          <w:rFonts w:ascii="Cambria" w:hAnsi="Cambria"/>
          <w:b/>
        </w:rPr>
      </w:pPr>
      <w:r w:rsidRPr="00B847F4">
        <w:rPr>
          <w:rFonts w:ascii="Cambria" w:hAnsi="Cambria"/>
          <w:b/>
        </w:rPr>
        <w:t>1. Цели и задачи</w:t>
      </w:r>
    </w:p>
    <w:p w:rsidR="00117733" w:rsidRPr="00B847F4" w:rsidRDefault="00117733" w:rsidP="00723F90">
      <w:pPr>
        <w:widowControl/>
        <w:suppressAutoHyphens w:val="0"/>
        <w:jc w:val="both"/>
        <w:rPr>
          <w:rFonts w:ascii="Cambria" w:hAnsi="Cambria"/>
        </w:rPr>
      </w:pPr>
      <w:r w:rsidRPr="00B847F4">
        <w:rPr>
          <w:rFonts w:ascii="Cambria" w:hAnsi="Cambria"/>
        </w:rPr>
        <w:t>1.1. Пропаганда здорового образа жизни среди учащихся.</w:t>
      </w:r>
    </w:p>
    <w:p w:rsidR="00117733" w:rsidRPr="00B847F4" w:rsidRDefault="00117733" w:rsidP="00723F90">
      <w:pPr>
        <w:widowControl/>
        <w:suppressAutoHyphens w:val="0"/>
        <w:jc w:val="both"/>
        <w:rPr>
          <w:rFonts w:ascii="Cambria" w:hAnsi="Cambria"/>
        </w:rPr>
      </w:pPr>
      <w:r w:rsidRPr="00B847F4">
        <w:rPr>
          <w:rFonts w:ascii="Cambria" w:hAnsi="Cambria"/>
        </w:rPr>
        <w:t>1.2. Выявление сильнейших команд и спортсменов среди учащихся государственных бюджетных общеобразовательных учреждений Адмиралтейского района Санкт-Петербурга по игре в шашки.</w:t>
      </w:r>
    </w:p>
    <w:p w:rsidR="00117733" w:rsidRPr="00B847F4" w:rsidRDefault="00117733" w:rsidP="00723F90">
      <w:pPr>
        <w:widowControl/>
        <w:suppressAutoHyphens w:val="0"/>
        <w:jc w:val="both"/>
        <w:rPr>
          <w:rFonts w:ascii="Cambria" w:hAnsi="Cambria"/>
        </w:rPr>
      </w:pPr>
      <w:r w:rsidRPr="00B847F4">
        <w:rPr>
          <w:rFonts w:ascii="Cambria" w:hAnsi="Cambria"/>
        </w:rPr>
        <w:t>1.3. Популяризация шашек среди учащихся.</w:t>
      </w:r>
    </w:p>
    <w:p w:rsidR="00117733" w:rsidRPr="00B847F4" w:rsidRDefault="00117733">
      <w:pPr>
        <w:widowControl/>
        <w:suppressAutoHyphens w:val="0"/>
        <w:rPr>
          <w:rFonts w:ascii="Cambria" w:hAnsi="Cambria"/>
        </w:rPr>
      </w:pPr>
    </w:p>
    <w:p w:rsidR="00117733" w:rsidRPr="00B847F4" w:rsidRDefault="00117733">
      <w:pPr>
        <w:widowControl/>
        <w:suppressAutoHyphens w:val="0"/>
        <w:jc w:val="center"/>
        <w:rPr>
          <w:rFonts w:ascii="Cambria" w:hAnsi="Cambria"/>
          <w:b/>
        </w:rPr>
      </w:pPr>
      <w:r w:rsidRPr="00B847F4">
        <w:rPr>
          <w:rFonts w:ascii="Cambria" w:hAnsi="Cambria"/>
          <w:b/>
        </w:rPr>
        <w:t>2. Место и время проведения соревнований</w:t>
      </w:r>
    </w:p>
    <w:p w:rsidR="00117733" w:rsidRPr="00723F90" w:rsidRDefault="00117733" w:rsidP="00723F90">
      <w:pPr>
        <w:widowControl/>
        <w:suppressAutoHyphens w:val="0"/>
        <w:jc w:val="both"/>
        <w:rPr>
          <w:rFonts w:ascii="Cambria" w:hAnsi="Cambria"/>
        </w:rPr>
      </w:pPr>
      <w:r w:rsidRPr="00B847F4">
        <w:rPr>
          <w:rFonts w:ascii="Cambria" w:hAnsi="Cambria"/>
        </w:rPr>
        <w:t>2.1. Место проведения</w:t>
      </w:r>
      <w:r w:rsidRPr="00723F90">
        <w:rPr>
          <w:rFonts w:ascii="Cambria" w:hAnsi="Cambria"/>
        </w:rPr>
        <w:t>: ГБУДО ДТ «У Вознесенского моста», ул. Гражданская д. 26.</w:t>
      </w:r>
    </w:p>
    <w:p w:rsidR="00117733" w:rsidRPr="00723F90" w:rsidRDefault="00117733" w:rsidP="00723F90">
      <w:pPr>
        <w:widowControl/>
        <w:suppressAutoHyphens w:val="0"/>
        <w:jc w:val="both"/>
        <w:rPr>
          <w:rFonts w:ascii="Cambria" w:hAnsi="Cambria"/>
        </w:rPr>
      </w:pPr>
      <w:r w:rsidRPr="00723F90">
        <w:rPr>
          <w:rFonts w:ascii="Cambria" w:hAnsi="Cambria"/>
        </w:rPr>
        <w:t xml:space="preserve">2.2. Дата проведения: декабрь 2019. </w:t>
      </w:r>
    </w:p>
    <w:p w:rsidR="00117733" w:rsidRPr="00723F90" w:rsidRDefault="00117733" w:rsidP="00723F90">
      <w:pPr>
        <w:widowControl/>
        <w:suppressAutoHyphens w:val="0"/>
        <w:jc w:val="both"/>
        <w:rPr>
          <w:rFonts w:ascii="Cambria" w:hAnsi="Cambria"/>
        </w:rPr>
      </w:pPr>
      <w:r w:rsidRPr="00723F90">
        <w:rPr>
          <w:rFonts w:ascii="Cambria" w:hAnsi="Cambria"/>
        </w:rPr>
        <w:t>2.3. Время проведения: согласно регламенту</w:t>
      </w:r>
    </w:p>
    <w:p w:rsidR="00117733" w:rsidRPr="00723F90" w:rsidRDefault="00117733" w:rsidP="00723F90">
      <w:pPr>
        <w:widowControl/>
        <w:suppressAutoHyphens w:val="0"/>
        <w:jc w:val="both"/>
        <w:rPr>
          <w:rFonts w:ascii="Cambria" w:hAnsi="Cambria"/>
        </w:rPr>
      </w:pPr>
      <w:r w:rsidRPr="00723F90">
        <w:rPr>
          <w:rFonts w:ascii="Cambria" w:hAnsi="Cambria"/>
        </w:rPr>
        <w:t>2.4. Прием заявок до декабря 2019 по тел: +7-911-221-74-30; +7 904-640-58-64</w:t>
      </w:r>
    </w:p>
    <w:p w:rsidR="00117733" w:rsidRPr="00723F90" w:rsidRDefault="00117733" w:rsidP="00723F90">
      <w:pPr>
        <w:widowControl/>
        <w:suppressAutoHyphens w:val="0"/>
        <w:jc w:val="both"/>
        <w:rPr>
          <w:rFonts w:ascii="Cambria" w:hAnsi="Cambria"/>
        </w:rPr>
      </w:pPr>
      <w:r w:rsidRPr="00723F90">
        <w:rPr>
          <w:rFonts w:ascii="Cambria" w:hAnsi="Cambria"/>
        </w:rPr>
        <w:t>2.5. Оригинал заявки необходимо представить в день соревнований с визой врача</w:t>
      </w:r>
    </w:p>
    <w:p w:rsidR="00117733" w:rsidRPr="00723F90" w:rsidRDefault="00117733" w:rsidP="00723F90">
      <w:pPr>
        <w:widowControl/>
        <w:suppressAutoHyphens w:val="0"/>
        <w:jc w:val="both"/>
        <w:rPr>
          <w:rFonts w:ascii="Cambria" w:hAnsi="Cambria"/>
        </w:rPr>
      </w:pPr>
      <w:r w:rsidRPr="00723F90">
        <w:rPr>
          <w:rFonts w:ascii="Cambria" w:hAnsi="Cambria"/>
        </w:rPr>
        <w:t>(приложение №1).</w:t>
      </w:r>
    </w:p>
    <w:p w:rsidR="00117733" w:rsidRPr="00B370F0" w:rsidRDefault="00117733" w:rsidP="00723F90">
      <w:pPr>
        <w:widowControl/>
        <w:suppressAutoHyphens w:val="0"/>
        <w:jc w:val="both"/>
        <w:rPr>
          <w:rFonts w:ascii="Cambria" w:hAnsi="Cambria"/>
        </w:rPr>
      </w:pPr>
      <w:r w:rsidRPr="00B370F0">
        <w:rPr>
          <w:rFonts w:ascii="Cambria" w:hAnsi="Cambria"/>
        </w:rPr>
        <w:t>Контактное лицо: Советов А.Б. и Степанов И.С. +7-911-221-74-30; +7 904-640-58-64</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3. Руководство проведением соревнований</w:t>
      </w:r>
    </w:p>
    <w:p w:rsidR="00117733" w:rsidRPr="00B370F0" w:rsidRDefault="00117733" w:rsidP="00723F90">
      <w:pPr>
        <w:widowControl/>
        <w:suppressAutoHyphens w:val="0"/>
        <w:jc w:val="both"/>
        <w:rPr>
          <w:rFonts w:ascii="Cambria" w:hAnsi="Cambria"/>
        </w:rPr>
      </w:pPr>
      <w:r w:rsidRPr="00B370F0">
        <w:rPr>
          <w:rFonts w:ascii="Cambria" w:hAnsi="Cambria"/>
        </w:rPr>
        <w:t xml:space="preserve">3.1. Общее руководство осуществляет отдел образования и отдел спорта администрации Адмиралтейского района Санкт-Петербурга. </w:t>
      </w:r>
    </w:p>
    <w:p w:rsidR="00117733" w:rsidRPr="00B370F0" w:rsidRDefault="00117733" w:rsidP="00723F90">
      <w:pPr>
        <w:widowControl/>
        <w:suppressAutoHyphens w:val="0"/>
        <w:jc w:val="both"/>
        <w:rPr>
          <w:rFonts w:ascii="Cambria" w:hAnsi="Cambria"/>
        </w:rPr>
      </w:pPr>
      <w:r w:rsidRPr="00B370F0">
        <w:rPr>
          <w:rFonts w:ascii="Cambria" w:hAnsi="Cambria"/>
        </w:rPr>
        <w:t>3.2. Непосредственное проведение соревнований осуществляют СПб ГБУ «Центр физической культуры, спорта и здоровья Адмиралтейского района Санкт-Петербурга» совместно с ГБУДО ДТ «У Вознесенского моста».</w:t>
      </w:r>
    </w:p>
    <w:p w:rsidR="00117733" w:rsidRPr="00B370F0" w:rsidRDefault="00117733" w:rsidP="00723F90">
      <w:pPr>
        <w:widowControl/>
        <w:suppressAutoHyphens w:val="0"/>
        <w:jc w:val="both"/>
        <w:rPr>
          <w:rFonts w:ascii="Cambria" w:hAnsi="Cambria"/>
        </w:rPr>
      </w:pPr>
      <w:r w:rsidRPr="00B370F0">
        <w:rPr>
          <w:rFonts w:ascii="Cambria" w:hAnsi="Cambria"/>
        </w:rPr>
        <w:t>3.3. Ответственные за проведение соревнований: Советов А.Б. и Степанов И.С.</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4. Участники соревнований</w:t>
      </w:r>
    </w:p>
    <w:p w:rsidR="00117733" w:rsidRPr="00B370F0" w:rsidRDefault="00117733" w:rsidP="00723F90">
      <w:pPr>
        <w:widowControl/>
        <w:suppressAutoHyphens w:val="0"/>
        <w:jc w:val="both"/>
        <w:rPr>
          <w:rFonts w:ascii="Cambria" w:hAnsi="Cambria"/>
        </w:rPr>
      </w:pPr>
      <w:r w:rsidRPr="00B370F0">
        <w:rPr>
          <w:rFonts w:ascii="Cambria" w:hAnsi="Cambria"/>
        </w:rPr>
        <w:t>4.1.К участию в соревнованиях допускаются учащиеся 5 –11-х классов ГБОУ, допущенные врачом по состоянию здоровья.</w:t>
      </w:r>
    </w:p>
    <w:p w:rsidR="00117733" w:rsidRPr="00B370F0" w:rsidRDefault="00117733" w:rsidP="00723F90">
      <w:pPr>
        <w:widowControl/>
        <w:suppressAutoHyphens w:val="0"/>
        <w:jc w:val="both"/>
        <w:rPr>
          <w:rFonts w:ascii="Cambria" w:hAnsi="Cambria"/>
        </w:rPr>
      </w:pPr>
      <w:r w:rsidRPr="00B370F0">
        <w:rPr>
          <w:rFonts w:ascii="Cambria" w:hAnsi="Cambria"/>
        </w:rPr>
        <w:t xml:space="preserve">4.2. Возрастные группы участников: </w:t>
      </w:r>
    </w:p>
    <w:p w:rsidR="00117733" w:rsidRPr="00B370F0" w:rsidRDefault="00117733" w:rsidP="00723F90">
      <w:pPr>
        <w:widowControl/>
        <w:suppressAutoHyphens w:val="0"/>
        <w:jc w:val="both"/>
        <w:rPr>
          <w:rFonts w:ascii="Cambria" w:hAnsi="Cambria"/>
        </w:rPr>
      </w:pPr>
      <w:r w:rsidRPr="00B370F0">
        <w:rPr>
          <w:rFonts w:ascii="Cambria" w:hAnsi="Cambria"/>
        </w:rPr>
        <w:t>2002–2003 г.р.</w:t>
      </w:r>
    </w:p>
    <w:p w:rsidR="00117733" w:rsidRPr="00B370F0" w:rsidRDefault="00117733" w:rsidP="00723F90">
      <w:pPr>
        <w:widowControl/>
        <w:suppressAutoHyphens w:val="0"/>
        <w:jc w:val="both"/>
        <w:rPr>
          <w:rFonts w:ascii="Cambria" w:hAnsi="Cambria"/>
        </w:rPr>
      </w:pPr>
      <w:r w:rsidRPr="00B370F0">
        <w:rPr>
          <w:rFonts w:ascii="Cambria" w:hAnsi="Cambria"/>
        </w:rPr>
        <w:t>2004–2005 г.р.</w:t>
      </w:r>
    </w:p>
    <w:p w:rsidR="00117733" w:rsidRPr="00B370F0" w:rsidRDefault="00117733" w:rsidP="00723F90">
      <w:pPr>
        <w:widowControl/>
        <w:suppressAutoHyphens w:val="0"/>
        <w:jc w:val="both"/>
        <w:rPr>
          <w:rFonts w:ascii="Cambria" w:hAnsi="Cambria"/>
        </w:rPr>
      </w:pPr>
      <w:r w:rsidRPr="00B370F0">
        <w:rPr>
          <w:rFonts w:ascii="Cambria" w:hAnsi="Cambria"/>
        </w:rPr>
        <w:t>2006–2007г.р.</w:t>
      </w:r>
    </w:p>
    <w:p w:rsidR="00117733" w:rsidRPr="00B370F0" w:rsidRDefault="00117733" w:rsidP="00723F90">
      <w:pPr>
        <w:widowControl/>
        <w:suppressAutoHyphens w:val="0"/>
        <w:jc w:val="both"/>
        <w:rPr>
          <w:rFonts w:ascii="Cambria" w:hAnsi="Cambria"/>
        </w:rPr>
      </w:pPr>
      <w:r w:rsidRPr="00B370F0">
        <w:rPr>
          <w:rFonts w:ascii="Cambria" w:hAnsi="Cambria"/>
        </w:rPr>
        <w:t>4.3. Состав команды – 3 человека. Отдельно мальчики, отдельно девочки.</w:t>
      </w:r>
    </w:p>
    <w:p w:rsidR="00117733" w:rsidRPr="00B370F0" w:rsidRDefault="00117733" w:rsidP="00723F90">
      <w:pPr>
        <w:widowControl/>
        <w:suppressAutoHyphens w:val="0"/>
        <w:jc w:val="both"/>
        <w:rPr>
          <w:rFonts w:ascii="Cambria" w:hAnsi="Cambria"/>
        </w:rPr>
      </w:pPr>
      <w:r w:rsidRPr="00B370F0">
        <w:rPr>
          <w:rFonts w:ascii="Cambria" w:hAnsi="Cambria"/>
        </w:rPr>
        <w:t xml:space="preserve">4.4. От одного образовательного учреждения допускается по одной команде мальчиков и девочек в каждой возрастной группе, максимум 6 команд от учреждения. </w:t>
      </w:r>
    </w:p>
    <w:p w:rsidR="00117733" w:rsidRPr="00B370F0" w:rsidRDefault="00117733">
      <w:pPr>
        <w:widowControl/>
        <w:suppressAutoHyphens w:val="0"/>
        <w:jc w:val="center"/>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5. Программа соревнований</w:t>
      </w:r>
    </w:p>
    <w:p w:rsidR="00117733" w:rsidRPr="00B370F0" w:rsidRDefault="00117733" w:rsidP="00723F90">
      <w:pPr>
        <w:widowControl/>
        <w:suppressAutoHyphens w:val="0"/>
        <w:jc w:val="both"/>
        <w:rPr>
          <w:rFonts w:ascii="Cambria" w:hAnsi="Cambria"/>
        </w:rPr>
      </w:pPr>
      <w:r w:rsidRPr="00B370F0">
        <w:rPr>
          <w:rFonts w:ascii="Cambria" w:hAnsi="Cambria"/>
        </w:rPr>
        <w:t>5.1. В рамках соревнований проводятся турниры в трёх возрастных группах: 2002 – 2003 г.р, 2004 – 2005 г.р, 2006 – 2007 г.р. отдельно среди мальчиков и девочек.</w:t>
      </w:r>
    </w:p>
    <w:p w:rsidR="00117733" w:rsidRPr="00B370F0" w:rsidRDefault="00117733" w:rsidP="00723F90">
      <w:pPr>
        <w:widowControl/>
        <w:suppressAutoHyphens w:val="0"/>
        <w:jc w:val="both"/>
        <w:rPr>
          <w:rFonts w:ascii="Cambria" w:hAnsi="Cambria"/>
        </w:rPr>
      </w:pPr>
      <w:r w:rsidRPr="00B370F0">
        <w:rPr>
          <w:rFonts w:ascii="Cambria" w:hAnsi="Cambria"/>
        </w:rPr>
        <w:t>В случае участия малого количества команд возрастные группы могут быть объединены, и проведён один общий турнир с раздельным зачётом по группам.</w:t>
      </w:r>
    </w:p>
    <w:p w:rsidR="00117733" w:rsidRPr="00B370F0" w:rsidRDefault="00117733" w:rsidP="00723F90">
      <w:pPr>
        <w:widowControl/>
        <w:suppressAutoHyphens w:val="0"/>
        <w:jc w:val="both"/>
        <w:rPr>
          <w:rFonts w:ascii="Cambria" w:hAnsi="Cambria"/>
        </w:rPr>
      </w:pPr>
      <w:r w:rsidRPr="00B370F0">
        <w:rPr>
          <w:rFonts w:ascii="Cambria" w:hAnsi="Cambria"/>
        </w:rPr>
        <w:t>5.2. Соревнования проводятся в один этап. Турниры по круговой или швейцарской системе в зависимости от количества команд.</w:t>
      </w:r>
    </w:p>
    <w:p w:rsidR="00117733" w:rsidRPr="00B370F0" w:rsidRDefault="00117733" w:rsidP="00723F90">
      <w:pPr>
        <w:widowControl/>
        <w:suppressAutoHyphens w:val="0"/>
        <w:jc w:val="both"/>
        <w:rPr>
          <w:rFonts w:ascii="Cambria" w:hAnsi="Cambria"/>
        </w:rPr>
      </w:pPr>
      <w:r w:rsidRPr="00B370F0">
        <w:rPr>
          <w:rFonts w:ascii="Cambria" w:hAnsi="Cambria"/>
        </w:rPr>
        <w:t>5.3. Рассадка игроков по доскам неизменна в течение всего турнира.</w:t>
      </w:r>
    </w:p>
    <w:p w:rsidR="00117733" w:rsidRPr="00B370F0" w:rsidRDefault="00117733" w:rsidP="00723F90">
      <w:pPr>
        <w:widowControl/>
        <w:suppressAutoHyphens w:val="0"/>
        <w:jc w:val="both"/>
        <w:rPr>
          <w:rFonts w:ascii="Cambria" w:hAnsi="Cambria"/>
        </w:rPr>
      </w:pPr>
      <w:r w:rsidRPr="00B370F0">
        <w:rPr>
          <w:rFonts w:ascii="Cambria" w:hAnsi="Cambria"/>
        </w:rPr>
        <w:t>5.4. Контроль времени: 15 минут на партию (игра без часов), затем по 5 минут каждому до конца партии.</w:t>
      </w:r>
    </w:p>
    <w:p w:rsidR="00117733" w:rsidRPr="00B370F0" w:rsidRDefault="00117733" w:rsidP="00723F90">
      <w:pPr>
        <w:widowControl/>
        <w:suppressAutoHyphens w:val="0"/>
        <w:jc w:val="both"/>
        <w:rPr>
          <w:rFonts w:ascii="Cambria" w:hAnsi="Cambria"/>
        </w:rPr>
      </w:pPr>
      <w:r w:rsidRPr="00B370F0">
        <w:rPr>
          <w:rFonts w:ascii="Cambria" w:hAnsi="Cambria"/>
        </w:rPr>
        <w:t>5.5. Соревнования проводятся в соответствии с правилами вида спорта «Шашки», утвержденными приказом Минспорта России от 10.09.2013 г. №722.</w:t>
      </w:r>
    </w:p>
    <w:p w:rsidR="00117733" w:rsidRPr="00B370F0" w:rsidRDefault="00117733">
      <w:pPr>
        <w:widowControl/>
        <w:suppressAutoHyphens w:val="0"/>
        <w:jc w:val="center"/>
        <w:rPr>
          <w:rFonts w:ascii="Cambria" w:hAnsi="Cambria"/>
        </w:rPr>
      </w:pPr>
    </w:p>
    <w:p w:rsidR="00117733" w:rsidRPr="00B370F0" w:rsidRDefault="00117733">
      <w:pPr>
        <w:pageBreakBefore/>
        <w:widowControl/>
        <w:suppressAutoHyphens w:val="0"/>
        <w:jc w:val="center"/>
        <w:rPr>
          <w:rFonts w:ascii="Cambria" w:hAnsi="Cambria"/>
          <w:b/>
        </w:rPr>
      </w:pPr>
      <w:r w:rsidRPr="00B370F0">
        <w:rPr>
          <w:rFonts w:ascii="Cambria" w:hAnsi="Cambria"/>
          <w:b/>
        </w:rPr>
        <w:lastRenderedPageBreak/>
        <w:t>6. Подведение итогов</w:t>
      </w:r>
    </w:p>
    <w:p w:rsidR="00117733" w:rsidRPr="00B370F0" w:rsidRDefault="00117733" w:rsidP="00723F90">
      <w:pPr>
        <w:widowControl/>
        <w:suppressAutoHyphens w:val="0"/>
        <w:jc w:val="both"/>
        <w:rPr>
          <w:rFonts w:ascii="Cambria" w:hAnsi="Cambria"/>
        </w:rPr>
      </w:pPr>
      <w:r w:rsidRPr="00B370F0">
        <w:rPr>
          <w:rFonts w:ascii="Cambria" w:hAnsi="Cambria"/>
        </w:rPr>
        <w:t xml:space="preserve">Места команд определяются по наибольшей сумме набранных очков. В случае равенства этого показателя у двух и более команд вступают в силу последовательно следующие критерии: </w:t>
      </w:r>
    </w:p>
    <w:p w:rsidR="00117733" w:rsidRPr="00B370F0" w:rsidRDefault="00117733" w:rsidP="00723F90">
      <w:pPr>
        <w:widowControl/>
        <w:numPr>
          <w:ilvl w:val="0"/>
          <w:numId w:val="4"/>
        </w:numPr>
        <w:tabs>
          <w:tab w:val="left" w:pos="360"/>
          <w:tab w:val="left" w:pos="567"/>
          <w:tab w:val="left" w:pos="1080"/>
        </w:tabs>
        <w:suppressAutoHyphens w:val="0"/>
        <w:ind w:left="0" w:firstLine="360"/>
        <w:jc w:val="both"/>
        <w:rPr>
          <w:rFonts w:ascii="Cambria" w:hAnsi="Cambria"/>
        </w:rPr>
      </w:pPr>
      <w:r w:rsidRPr="00B370F0">
        <w:rPr>
          <w:rFonts w:ascii="Cambria" w:hAnsi="Cambria"/>
        </w:rPr>
        <w:t>количество выигранных матчей,</w:t>
      </w:r>
    </w:p>
    <w:p w:rsidR="00117733" w:rsidRPr="00B370F0" w:rsidRDefault="00117733" w:rsidP="00723F90">
      <w:pPr>
        <w:widowControl/>
        <w:numPr>
          <w:ilvl w:val="0"/>
          <w:numId w:val="4"/>
        </w:numPr>
        <w:tabs>
          <w:tab w:val="left" w:pos="360"/>
          <w:tab w:val="left" w:pos="567"/>
          <w:tab w:val="left" w:pos="1080"/>
        </w:tabs>
        <w:suppressAutoHyphens w:val="0"/>
        <w:ind w:left="0" w:firstLine="360"/>
        <w:jc w:val="both"/>
        <w:rPr>
          <w:rFonts w:ascii="Cambria" w:hAnsi="Cambria"/>
        </w:rPr>
      </w:pPr>
      <w:r w:rsidRPr="00B370F0">
        <w:rPr>
          <w:rFonts w:ascii="Cambria" w:hAnsi="Cambria"/>
        </w:rPr>
        <w:t>личная встреча команд,</w:t>
      </w:r>
    </w:p>
    <w:p w:rsidR="00117733" w:rsidRPr="00B370F0" w:rsidRDefault="00117733" w:rsidP="00723F90">
      <w:pPr>
        <w:widowControl/>
        <w:numPr>
          <w:ilvl w:val="0"/>
          <w:numId w:val="4"/>
        </w:numPr>
        <w:tabs>
          <w:tab w:val="left" w:pos="360"/>
          <w:tab w:val="left" w:pos="567"/>
          <w:tab w:val="left" w:pos="1080"/>
        </w:tabs>
        <w:suppressAutoHyphens w:val="0"/>
        <w:ind w:left="0" w:firstLine="360"/>
        <w:jc w:val="both"/>
        <w:rPr>
          <w:rFonts w:ascii="Cambria" w:hAnsi="Cambria"/>
        </w:rPr>
      </w:pPr>
      <w:r w:rsidRPr="00B370F0">
        <w:rPr>
          <w:rFonts w:ascii="Cambria" w:hAnsi="Cambria"/>
        </w:rPr>
        <w:t>результат на первой доске,</w:t>
      </w:r>
    </w:p>
    <w:p w:rsidR="00117733" w:rsidRPr="00B370F0" w:rsidRDefault="00117733" w:rsidP="00723F90">
      <w:pPr>
        <w:widowControl/>
        <w:numPr>
          <w:ilvl w:val="0"/>
          <w:numId w:val="4"/>
        </w:numPr>
        <w:tabs>
          <w:tab w:val="left" w:pos="360"/>
          <w:tab w:val="left" w:pos="567"/>
          <w:tab w:val="left" w:pos="1080"/>
        </w:tabs>
        <w:suppressAutoHyphens w:val="0"/>
        <w:ind w:left="0" w:firstLine="360"/>
        <w:jc w:val="both"/>
        <w:rPr>
          <w:rFonts w:ascii="Cambria" w:hAnsi="Cambria"/>
        </w:rPr>
      </w:pPr>
      <w:r w:rsidRPr="00B370F0">
        <w:rPr>
          <w:rFonts w:ascii="Cambria" w:hAnsi="Cambria"/>
        </w:rPr>
        <w:t>матч между командами до первой победы.</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7. Награждение</w:t>
      </w:r>
    </w:p>
    <w:p w:rsidR="00117733" w:rsidRPr="00B370F0" w:rsidRDefault="00117733" w:rsidP="00723F90">
      <w:pPr>
        <w:widowControl/>
        <w:suppressAutoHyphens w:val="0"/>
        <w:jc w:val="both"/>
        <w:rPr>
          <w:rFonts w:ascii="Cambria" w:hAnsi="Cambria"/>
        </w:rPr>
      </w:pPr>
      <w:r w:rsidRPr="00B370F0">
        <w:rPr>
          <w:rFonts w:ascii="Cambria" w:hAnsi="Cambria"/>
        </w:rPr>
        <w:t>Команды, занявшие призовые места в каждой возрастной группе, награждаются кубками и дипломами, а игроки команд медалями. Приложение №1</w:t>
      </w:r>
    </w:p>
    <w:p w:rsidR="00117733" w:rsidRPr="00B370F0" w:rsidRDefault="00117733">
      <w:pPr>
        <w:widowControl/>
        <w:suppressAutoHyphens w:val="0"/>
        <w:jc w:val="center"/>
        <w:rPr>
          <w:rFonts w:ascii="Cambria" w:hAnsi="Cambria"/>
        </w:rPr>
      </w:pPr>
    </w:p>
    <w:p w:rsidR="00117733" w:rsidRPr="00B370F0" w:rsidRDefault="00117733">
      <w:pPr>
        <w:widowControl/>
        <w:suppressAutoHyphens w:val="0"/>
        <w:jc w:val="center"/>
        <w:rPr>
          <w:rFonts w:ascii="Cambria" w:hAnsi="Cambria"/>
        </w:rPr>
      </w:pPr>
      <w:r w:rsidRPr="00B370F0">
        <w:rPr>
          <w:rFonts w:ascii="Cambria" w:hAnsi="Cambria"/>
        </w:rPr>
        <w:t>ЗАЯВКА</w:t>
      </w:r>
    </w:p>
    <w:p w:rsidR="00117733" w:rsidRPr="00B370F0" w:rsidRDefault="00117733" w:rsidP="00723F90">
      <w:pPr>
        <w:widowControl/>
        <w:suppressAutoHyphens w:val="0"/>
        <w:jc w:val="center"/>
        <w:rPr>
          <w:rFonts w:ascii="Cambria" w:hAnsi="Cambria"/>
        </w:rPr>
      </w:pPr>
      <w:r w:rsidRPr="00B370F0">
        <w:rPr>
          <w:rFonts w:ascii="Cambria" w:hAnsi="Cambria"/>
        </w:rPr>
        <w:t>____________________________________________________________________________________________________</w:t>
      </w:r>
    </w:p>
    <w:p w:rsidR="00117733" w:rsidRPr="00B370F0" w:rsidRDefault="00117733">
      <w:pPr>
        <w:widowControl/>
        <w:suppressAutoHyphens w:val="0"/>
        <w:jc w:val="center"/>
        <w:rPr>
          <w:rFonts w:ascii="Cambria" w:hAnsi="Cambria"/>
        </w:rPr>
      </w:pPr>
      <w:r w:rsidRPr="00B370F0">
        <w:rPr>
          <w:rFonts w:ascii="Cambria" w:hAnsi="Cambria"/>
        </w:rPr>
        <w:t>(полное наименование учреждения)</w:t>
      </w:r>
    </w:p>
    <w:p w:rsidR="00117733" w:rsidRPr="00B370F0" w:rsidRDefault="00117733">
      <w:pPr>
        <w:widowControl/>
        <w:suppressAutoHyphens w:val="0"/>
        <w:rPr>
          <w:rFonts w:ascii="Cambria" w:hAnsi="Cambria"/>
        </w:rPr>
      </w:pPr>
    </w:p>
    <w:tbl>
      <w:tblPr>
        <w:tblW w:w="5000" w:type="pct"/>
        <w:tblLook w:val="0000" w:firstRow="0" w:lastRow="0" w:firstColumn="0" w:lastColumn="0" w:noHBand="0" w:noVBand="0"/>
      </w:tblPr>
      <w:tblGrid>
        <w:gridCol w:w="798"/>
        <w:gridCol w:w="2747"/>
        <w:gridCol w:w="1309"/>
        <w:gridCol w:w="2739"/>
        <w:gridCol w:w="2261"/>
      </w:tblGrid>
      <w:tr w:rsidR="00117733" w:rsidRPr="00B370F0" w:rsidTr="00723F90">
        <w:tc>
          <w:tcPr>
            <w:tcW w:w="405" w:type="pct"/>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w:t>
            </w:r>
          </w:p>
          <w:p w:rsidR="00117733" w:rsidRPr="00B370F0" w:rsidRDefault="00117733">
            <w:pPr>
              <w:widowControl/>
              <w:suppressAutoHyphens w:val="0"/>
              <w:rPr>
                <w:rFonts w:ascii="Cambria" w:hAnsi="Cambria"/>
              </w:rPr>
            </w:pPr>
            <w:r w:rsidRPr="00B370F0">
              <w:rPr>
                <w:rFonts w:ascii="Cambria" w:hAnsi="Cambria"/>
              </w:rPr>
              <w:t>п/п</w:t>
            </w:r>
          </w:p>
        </w:tc>
        <w:tc>
          <w:tcPr>
            <w:tcW w:w="1394" w:type="pct"/>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Ф.И.О.</w:t>
            </w:r>
          </w:p>
        </w:tc>
        <w:tc>
          <w:tcPr>
            <w:tcW w:w="664" w:type="pct"/>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Дата рождения</w:t>
            </w:r>
          </w:p>
        </w:tc>
        <w:tc>
          <w:tcPr>
            <w:tcW w:w="1390" w:type="pct"/>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Свидетельство о рождении (паспортные данные)</w:t>
            </w:r>
          </w:p>
        </w:tc>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Допуск врача (подпись врача, печать)</w:t>
            </w: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2</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3</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4</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5</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6</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7</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8</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9</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10</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11</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12</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13</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rsidTr="00723F90">
        <w:tc>
          <w:tcPr>
            <w:tcW w:w="405"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14</w:t>
            </w:r>
          </w:p>
        </w:tc>
        <w:tc>
          <w:tcPr>
            <w:tcW w:w="139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664"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90" w:type="pct"/>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bl>
    <w:p w:rsidR="00117733" w:rsidRPr="00B370F0" w:rsidRDefault="00117733">
      <w:pPr>
        <w:widowControl/>
        <w:suppressAutoHyphens w:val="0"/>
        <w:rPr>
          <w:rFonts w:ascii="Cambria" w:hAnsi="Cambria"/>
        </w:rPr>
      </w:pPr>
    </w:p>
    <w:p w:rsidR="00117733" w:rsidRPr="00B370F0" w:rsidRDefault="00117733">
      <w:pPr>
        <w:widowControl/>
        <w:suppressAutoHyphens w:val="0"/>
        <w:rPr>
          <w:rFonts w:ascii="Cambria" w:hAnsi="Cambria"/>
        </w:rPr>
      </w:pPr>
      <w:r w:rsidRPr="00B370F0">
        <w:rPr>
          <w:rFonts w:ascii="Cambria" w:hAnsi="Cambria"/>
        </w:rPr>
        <w:t>Допущено к участию в соревнованиях ________________ человек.</w:t>
      </w:r>
    </w:p>
    <w:p w:rsidR="00117733" w:rsidRPr="00B370F0" w:rsidRDefault="00117733">
      <w:pPr>
        <w:widowControl/>
        <w:suppressAutoHyphens w:val="0"/>
        <w:rPr>
          <w:rFonts w:ascii="Cambria" w:hAnsi="Cambria"/>
        </w:rPr>
      </w:pPr>
      <w:r w:rsidRPr="00B370F0">
        <w:rPr>
          <w:rFonts w:ascii="Cambria" w:hAnsi="Cambria"/>
        </w:rPr>
        <w:t>Врач:</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___________________________________________</w:t>
      </w:r>
    </w:p>
    <w:p w:rsidR="00117733" w:rsidRPr="00B370F0" w:rsidRDefault="00117733">
      <w:pPr>
        <w:widowControl/>
        <w:suppressAutoHyphens w:val="0"/>
        <w:rPr>
          <w:rFonts w:ascii="Cambria" w:hAnsi="Cambria"/>
        </w:rPr>
      </w:pPr>
      <w:r w:rsidRPr="00B370F0">
        <w:rPr>
          <w:rFonts w:ascii="Cambria" w:hAnsi="Cambria"/>
        </w:rPr>
        <w:t>М.П.</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Руководитель команды:</w:t>
      </w:r>
      <w:r w:rsidRPr="00B370F0">
        <w:rPr>
          <w:rFonts w:ascii="Cambria" w:hAnsi="Cambria"/>
        </w:rPr>
        <w:tab/>
      </w:r>
      <w:r w:rsidRPr="00B370F0">
        <w:rPr>
          <w:rFonts w:ascii="Cambria" w:hAnsi="Cambria"/>
        </w:rPr>
        <w:tab/>
        <w:t>________________________________________________________</w:t>
      </w:r>
    </w:p>
    <w:p w:rsidR="00117733" w:rsidRPr="00B370F0" w:rsidRDefault="00117733">
      <w:pPr>
        <w:widowControl/>
        <w:suppressAutoHyphens w:val="0"/>
        <w:rPr>
          <w:rFonts w:ascii="Cambria" w:hAnsi="Cambria"/>
        </w:rPr>
      </w:pP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Руководитель учреждения:</w:t>
      </w:r>
      <w:r w:rsidRPr="00B370F0">
        <w:rPr>
          <w:rFonts w:ascii="Cambria" w:hAnsi="Cambria"/>
        </w:rPr>
        <w:tab/>
      </w:r>
      <w:r w:rsidRPr="00B370F0">
        <w:rPr>
          <w:rFonts w:ascii="Cambria" w:hAnsi="Cambria"/>
        </w:rPr>
        <w:tab/>
        <w:t>________________________________________________________</w:t>
      </w:r>
    </w:p>
    <w:p w:rsidR="00117733" w:rsidRPr="00B370F0" w:rsidRDefault="00117733">
      <w:pPr>
        <w:widowControl/>
        <w:suppressAutoHyphens w:val="0"/>
        <w:rPr>
          <w:rFonts w:ascii="Cambria" w:hAnsi="Cambria"/>
        </w:rPr>
      </w:pPr>
      <w:r w:rsidRPr="00B370F0">
        <w:rPr>
          <w:rFonts w:ascii="Cambria" w:hAnsi="Cambria"/>
        </w:rPr>
        <w:t>М.П.</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ab/>
      </w:r>
      <w:r w:rsidRPr="00B370F0">
        <w:rPr>
          <w:rFonts w:ascii="Cambria" w:hAnsi="Cambria"/>
        </w:rPr>
        <w:tab/>
      </w:r>
    </w:p>
    <w:p w:rsidR="00117733" w:rsidRPr="00B370F0" w:rsidRDefault="00117733">
      <w:pPr>
        <w:widowControl/>
        <w:suppressAutoHyphens w:val="0"/>
        <w:rPr>
          <w:rFonts w:ascii="Cambria" w:hAnsi="Cambria"/>
        </w:rPr>
      </w:pPr>
      <w:r w:rsidRPr="00B370F0">
        <w:rPr>
          <w:rFonts w:ascii="Cambria" w:hAnsi="Cambria"/>
        </w:rPr>
        <w:t>«</w:t>
      </w:r>
      <w:r w:rsidRPr="00B370F0">
        <w:rPr>
          <w:rFonts w:ascii="Cambria" w:hAnsi="Cambria"/>
        </w:rPr>
        <w:tab/>
        <w:t>»___________________ 2019 года.</w:t>
      </w:r>
    </w:p>
    <w:p w:rsidR="00117733" w:rsidRPr="00B370F0" w:rsidRDefault="00117733">
      <w:pPr>
        <w:widowControl/>
        <w:suppressAutoHyphens w:val="0"/>
        <w:rPr>
          <w:rFonts w:ascii="Cambria" w:hAnsi="Cambria"/>
        </w:rPr>
      </w:pPr>
    </w:p>
    <w:p w:rsidR="00117733" w:rsidRDefault="00117733">
      <w:pPr>
        <w:widowControl/>
        <w:suppressAutoHyphens w:val="0"/>
        <w:rPr>
          <w:rFonts w:ascii="Cambria" w:hAnsi="Cambria"/>
        </w:rPr>
      </w:pPr>
    </w:p>
    <w:p w:rsidR="00723F90" w:rsidRPr="00B370F0" w:rsidRDefault="00723F90">
      <w:pPr>
        <w:widowControl/>
        <w:suppressAutoHyphens w:val="0"/>
        <w:rPr>
          <w:rFonts w:ascii="Cambria" w:hAnsi="Cambria"/>
        </w:rPr>
      </w:pPr>
    </w:p>
    <w:p w:rsidR="00723F90" w:rsidRDefault="00723F90" w:rsidP="00723F90">
      <w:pPr>
        <w:pStyle w:val="1f0"/>
      </w:pPr>
    </w:p>
    <w:p w:rsidR="00117733" w:rsidRPr="00B370F0" w:rsidRDefault="00F40203" w:rsidP="00723F90">
      <w:pPr>
        <w:pStyle w:val="1f0"/>
      </w:pPr>
      <w:r>
        <w:br w:type="page"/>
      </w:r>
      <w:r w:rsidR="00117733" w:rsidRPr="00B370F0">
        <w:lastRenderedPageBreak/>
        <w:t>Открытое первенство ГБУДО ДТ «У Вознесенского моста» по шахматам среди обучающихся образовательных учреждений района, посвященное 75-й годовщине Победы в Великой Отечественной войне.</w:t>
      </w:r>
    </w:p>
    <w:p w:rsidR="00117733" w:rsidRPr="00B370F0" w:rsidRDefault="00117733">
      <w:pPr>
        <w:widowControl/>
        <w:suppressAutoHyphens w:val="0"/>
        <w:jc w:val="center"/>
        <w:rPr>
          <w:rFonts w:ascii="Cambria" w:hAnsi="Cambria"/>
          <w:b/>
        </w:rPr>
      </w:pPr>
    </w:p>
    <w:p w:rsidR="00117733" w:rsidRPr="00B370F0" w:rsidRDefault="00117733">
      <w:pPr>
        <w:widowControl/>
        <w:suppressAutoHyphens w:val="0"/>
        <w:jc w:val="center"/>
        <w:rPr>
          <w:rFonts w:ascii="Cambria" w:hAnsi="Cambria"/>
          <w:b/>
        </w:rPr>
      </w:pPr>
      <w:r w:rsidRPr="00B370F0">
        <w:rPr>
          <w:rFonts w:ascii="Cambria" w:hAnsi="Cambria"/>
          <w:b/>
        </w:rPr>
        <w:t>Положение</w:t>
      </w:r>
    </w:p>
    <w:p w:rsidR="00117733" w:rsidRPr="00B370F0" w:rsidRDefault="00117733">
      <w:pPr>
        <w:widowControl/>
        <w:suppressAutoHyphens w:val="0"/>
        <w:jc w:val="center"/>
        <w:rPr>
          <w:rFonts w:ascii="Cambria" w:hAnsi="Cambria"/>
          <w:b/>
        </w:rPr>
      </w:pPr>
    </w:p>
    <w:p w:rsidR="00117733" w:rsidRPr="00B370F0" w:rsidRDefault="00117733">
      <w:pPr>
        <w:widowControl/>
        <w:suppressAutoHyphens w:val="0"/>
        <w:jc w:val="center"/>
        <w:rPr>
          <w:rFonts w:ascii="Cambria" w:hAnsi="Cambria"/>
          <w:b/>
        </w:rPr>
      </w:pPr>
      <w:r w:rsidRPr="00B370F0">
        <w:rPr>
          <w:rFonts w:ascii="Cambria" w:hAnsi="Cambria"/>
          <w:b/>
        </w:rPr>
        <w:t>1. Цели и задачи</w:t>
      </w:r>
    </w:p>
    <w:p w:rsidR="00117733" w:rsidRPr="00B370F0" w:rsidRDefault="00117733" w:rsidP="00F108BE">
      <w:pPr>
        <w:widowControl/>
        <w:suppressAutoHyphens w:val="0"/>
        <w:jc w:val="both"/>
        <w:rPr>
          <w:rFonts w:ascii="Cambria" w:hAnsi="Cambria"/>
        </w:rPr>
      </w:pPr>
      <w:r w:rsidRPr="00B370F0">
        <w:rPr>
          <w:rFonts w:ascii="Cambria" w:hAnsi="Cambria"/>
        </w:rPr>
        <w:t>1.1. Пропаганда здорового образа жизни среди учащихся.</w:t>
      </w:r>
    </w:p>
    <w:p w:rsidR="00117733" w:rsidRPr="00B370F0" w:rsidRDefault="00117733" w:rsidP="00F108BE">
      <w:pPr>
        <w:widowControl/>
        <w:suppressAutoHyphens w:val="0"/>
        <w:jc w:val="both"/>
        <w:rPr>
          <w:rFonts w:ascii="Cambria" w:hAnsi="Cambria"/>
        </w:rPr>
      </w:pPr>
      <w:r w:rsidRPr="00B370F0">
        <w:rPr>
          <w:rFonts w:ascii="Cambria" w:hAnsi="Cambria"/>
        </w:rPr>
        <w:t>1.2. Выявление сильнейших спортсменов среди учащихся государственных бюджетных общеобразовательных учреждений Адмиралтейского района Санкт-Петербурга по игре в шахматы.</w:t>
      </w:r>
    </w:p>
    <w:p w:rsidR="00117733" w:rsidRPr="00B370F0" w:rsidRDefault="00117733" w:rsidP="00F108BE">
      <w:pPr>
        <w:widowControl/>
        <w:suppressAutoHyphens w:val="0"/>
        <w:jc w:val="both"/>
        <w:rPr>
          <w:rFonts w:ascii="Cambria" w:hAnsi="Cambria"/>
        </w:rPr>
      </w:pPr>
      <w:r w:rsidRPr="00B370F0">
        <w:rPr>
          <w:rFonts w:ascii="Cambria" w:hAnsi="Cambria"/>
        </w:rPr>
        <w:t>1.3. Популяризация шахмат среди учащихся.</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2. Место и время проведения соревнований</w:t>
      </w:r>
    </w:p>
    <w:p w:rsidR="00117733" w:rsidRPr="00B370F0" w:rsidRDefault="00117733" w:rsidP="00F108BE">
      <w:pPr>
        <w:widowControl/>
        <w:suppressAutoHyphens w:val="0"/>
        <w:jc w:val="both"/>
        <w:rPr>
          <w:rFonts w:ascii="Cambria" w:hAnsi="Cambria"/>
        </w:rPr>
      </w:pPr>
      <w:r w:rsidRPr="00B370F0">
        <w:rPr>
          <w:rFonts w:ascii="Cambria" w:hAnsi="Cambria"/>
        </w:rPr>
        <w:t>2.1. Место проведения: ГБУДО ДТ «У Вознесенского моста», ул. Гражданская д. 26.</w:t>
      </w:r>
    </w:p>
    <w:p w:rsidR="00117733" w:rsidRPr="00B370F0" w:rsidRDefault="00117733" w:rsidP="00F108BE">
      <w:pPr>
        <w:widowControl/>
        <w:suppressAutoHyphens w:val="0"/>
        <w:jc w:val="both"/>
        <w:rPr>
          <w:rFonts w:ascii="Cambria" w:hAnsi="Cambria"/>
        </w:rPr>
      </w:pPr>
      <w:r w:rsidRPr="00B370F0">
        <w:rPr>
          <w:rFonts w:ascii="Cambria" w:hAnsi="Cambria"/>
        </w:rPr>
        <w:t xml:space="preserve">2.2. Дата проведения: февраль-апрель 2020 года. </w:t>
      </w:r>
    </w:p>
    <w:p w:rsidR="00117733" w:rsidRPr="00B370F0" w:rsidRDefault="00117733" w:rsidP="00F108BE">
      <w:pPr>
        <w:widowControl/>
        <w:suppressAutoHyphens w:val="0"/>
        <w:jc w:val="both"/>
        <w:rPr>
          <w:rFonts w:ascii="Cambria" w:hAnsi="Cambria"/>
        </w:rPr>
      </w:pPr>
      <w:r w:rsidRPr="00B370F0">
        <w:rPr>
          <w:rFonts w:ascii="Cambria" w:hAnsi="Cambria"/>
        </w:rPr>
        <w:t>2.3. Время проведения: согласно регламенту</w:t>
      </w:r>
    </w:p>
    <w:p w:rsidR="00117733" w:rsidRPr="00B370F0" w:rsidRDefault="00117733" w:rsidP="00F108BE">
      <w:pPr>
        <w:widowControl/>
        <w:suppressAutoHyphens w:val="0"/>
        <w:jc w:val="both"/>
        <w:rPr>
          <w:rFonts w:ascii="Cambria" w:hAnsi="Cambria"/>
        </w:rPr>
      </w:pPr>
      <w:r w:rsidRPr="00B370F0">
        <w:rPr>
          <w:rFonts w:ascii="Cambria" w:hAnsi="Cambria"/>
        </w:rPr>
        <w:t>2.4. Прием заявок до 31 января 2020 года по тел: +7-911-221-74-30; +7 904-640-58-64</w:t>
      </w:r>
    </w:p>
    <w:p w:rsidR="00117733" w:rsidRPr="00B370F0" w:rsidRDefault="00117733" w:rsidP="00F108BE">
      <w:pPr>
        <w:widowControl/>
        <w:suppressAutoHyphens w:val="0"/>
        <w:jc w:val="both"/>
        <w:rPr>
          <w:rFonts w:ascii="Cambria" w:hAnsi="Cambria"/>
        </w:rPr>
      </w:pPr>
      <w:r w:rsidRPr="00B370F0">
        <w:rPr>
          <w:rFonts w:ascii="Cambria" w:hAnsi="Cambria"/>
        </w:rPr>
        <w:t>2.5. Оригинал заявки необходимо представить в день соревнований с визой врача</w:t>
      </w:r>
    </w:p>
    <w:p w:rsidR="00117733" w:rsidRPr="00B370F0" w:rsidRDefault="00117733" w:rsidP="00F108BE">
      <w:pPr>
        <w:widowControl/>
        <w:suppressAutoHyphens w:val="0"/>
        <w:jc w:val="both"/>
        <w:rPr>
          <w:rFonts w:ascii="Cambria" w:hAnsi="Cambria"/>
        </w:rPr>
      </w:pPr>
      <w:r w:rsidRPr="00B370F0">
        <w:rPr>
          <w:rFonts w:ascii="Cambria" w:hAnsi="Cambria"/>
        </w:rPr>
        <w:t>(приложение №1).</w:t>
      </w:r>
    </w:p>
    <w:p w:rsidR="00117733" w:rsidRPr="00B370F0" w:rsidRDefault="00117733" w:rsidP="00F108BE">
      <w:pPr>
        <w:widowControl/>
        <w:suppressAutoHyphens w:val="0"/>
        <w:jc w:val="both"/>
        <w:rPr>
          <w:rFonts w:ascii="Cambria" w:hAnsi="Cambria"/>
        </w:rPr>
      </w:pPr>
      <w:r w:rsidRPr="00B370F0">
        <w:rPr>
          <w:rFonts w:ascii="Cambria" w:hAnsi="Cambria"/>
        </w:rPr>
        <w:t>Контактное лицо: Советов А.Б. и Степанов И.С. +7-911-221-74-30; +7 904-640-58-64</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3. Руководство проведением соревнований</w:t>
      </w:r>
    </w:p>
    <w:p w:rsidR="00117733" w:rsidRPr="00B370F0" w:rsidRDefault="00117733" w:rsidP="00F108BE">
      <w:pPr>
        <w:widowControl/>
        <w:suppressAutoHyphens w:val="0"/>
        <w:jc w:val="both"/>
        <w:rPr>
          <w:rFonts w:ascii="Cambria" w:hAnsi="Cambria"/>
        </w:rPr>
      </w:pPr>
      <w:r w:rsidRPr="00B370F0">
        <w:rPr>
          <w:rFonts w:ascii="Cambria" w:hAnsi="Cambria"/>
        </w:rPr>
        <w:t xml:space="preserve">3.1. Общее руководство осуществляет отдел образования и отдел спорта администрации Адмиралтейского района Санкт-Петербурга. </w:t>
      </w:r>
    </w:p>
    <w:p w:rsidR="00117733" w:rsidRPr="00B370F0" w:rsidRDefault="00117733" w:rsidP="00F108BE">
      <w:pPr>
        <w:widowControl/>
        <w:suppressAutoHyphens w:val="0"/>
        <w:jc w:val="both"/>
        <w:rPr>
          <w:rFonts w:ascii="Cambria" w:hAnsi="Cambria"/>
        </w:rPr>
      </w:pPr>
      <w:r w:rsidRPr="00B370F0">
        <w:rPr>
          <w:rFonts w:ascii="Cambria" w:hAnsi="Cambria"/>
        </w:rPr>
        <w:t>3.2. Непосредственное проведение соревнований осуществляют ГБУДО ДТ «У Вознесенского моста».</w:t>
      </w:r>
    </w:p>
    <w:p w:rsidR="00117733" w:rsidRPr="00B370F0" w:rsidRDefault="00117733" w:rsidP="00F108BE">
      <w:pPr>
        <w:widowControl/>
        <w:suppressAutoHyphens w:val="0"/>
        <w:jc w:val="both"/>
        <w:rPr>
          <w:rFonts w:ascii="Cambria" w:hAnsi="Cambria"/>
        </w:rPr>
      </w:pPr>
      <w:r w:rsidRPr="00B370F0">
        <w:rPr>
          <w:rFonts w:ascii="Cambria" w:hAnsi="Cambria"/>
        </w:rPr>
        <w:t>3.3. Ответственные за проведение соревнований: Советов А.Б. и Степанов И.С.</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4. Участники соревнований</w:t>
      </w:r>
    </w:p>
    <w:p w:rsidR="00117733" w:rsidRPr="00B370F0" w:rsidRDefault="00117733" w:rsidP="00F108BE">
      <w:pPr>
        <w:widowControl/>
        <w:suppressAutoHyphens w:val="0"/>
        <w:jc w:val="both"/>
        <w:rPr>
          <w:rFonts w:ascii="Cambria" w:hAnsi="Cambria"/>
        </w:rPr>
      </w:pPr>
      <w:r w:rsidRPr="00B370F0">
        <w:rPr>
          <w:rFonts w:ascii="Cambria" w:hAnsi="Cambria"/>
        </w:rPr>
        <w:t>4.1.К участию в соревнованиях допускаются учащиеся 1 –11-х классов ГБОУ, допущенные врачом по состоянию здоровья.</w:t>
      </w:r>
    </w:p>
    <w:p w:rsidR="00117733" w:rsidRPr="00B370F0" w:rsidRDefault="00117733" w:rsidP="00F108BE">
      <w:pPr>
        <w:widowControl/>
        <w:suppressAutoHyphens w:val="0"/>
        <w:jc w:val="both"/>
        <w:rPr>
          <w:rFonts w:ascii="Cambria" w:hAnsi="Cambria"/>
        </w:rPr>
      </w:pPr>
      <w:r w:rsidRPr="00B370F0">
        <w:rPr>
          <w:rFonts w:ascii="Cambria" w:hAnsi="Cambria"/>
        </w:rPr>
        <w:t>4.2. Количество участников от одного образовательного учреждения не ограничено.</w:t>
      </w:r>
    </w:p>
    <w:p w:rsidR="00117733" w:rsidRPr="00B370F0" w:rsidRDefault="00117733">
      <w:pPr>
        <w:widowControl/>
        <w:suppressAutoHyphens w:val="0"/>
        <w:rPr>
          <w:rFonts w:ascii="Cambria" w:hAnsi="Cambria"/>
        </w:rPr>
      </w:pPr>
    </w:p>
    <w:p w:rsidR="00117733" w:rsidRPr="00B370F0" w:rsidRDefault="00117733">
      <w:pPr>
        <w:widowControl/>
        <w:suppressAutoHyphens w:val="0"/>
        <w:jc w:val="center"/>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5. Программа соревнований</w:t>
      </w:r>
    </w:p>
    <w:p w:rsidR="00117733" w:rsidRPr="00B370F0" w:rsidRDefault="00117733" w:rsidP="00F108BE">
      <w:pPr>
        <w:widowControl/>
        <w:suppressAutoHyphens w:val="0"/>
        <w:jc w:val="both"/>
        <w:rPr>
          <w:rFonts w:ascii="Cambria" w:hAnsi="Cambria"/>
        </w:rPr>
      </w:pPr>
      <w:r w:rsidRPr="00B370F0">
        <w:rPr>
          <w:rFonts w:ascii="Cambria" w:hAnsi="Cambria"/>
        </w:rPr>
        <w:t>5.1. В рамках соревнований проводятся турниры в двух лигах: Высшей и Первой.</w:t>
      </w:r>
    </w:p>
    <w:p w:rsidR="00117733" w:rsidRPr="00B370F0" w:rsidRDefault="00117733" w:rsidP="00F108BE">
      <w:pPr>
        <w:widowControl/>
        <w:suppressAutoHyphens w:val="0"/>
        <w:jc w:val="both"/>
        <w:rPr>
          <w:rFonts w:ascii="Cambria" w:hAnsi="Cambria"/>
        </w:rPr>
      </w:pPr>
      <w:r w:rsidRPr="00B370F0">
        <w:rPr>
          <w:rFonts w:ascii="Cambria" w:hAnsi="Cambria"/>
        </w:rPr>
        <w:t>5.2. Соревнования проводятся в один этап. Турниры проводятся по круговой системе.</w:t>
      </w:r>
    </w:p>
    <w:p w:rsidR="00117733" w:rsidRPr="00B370F0" w:rsidRDefault="00117733" w:rsidP="00F108BE">
      <w:pPr>
        <w:widowControl/>
        <w:suppressAutoHyphens w:val="0"/>
        <w:jc w:val="both"/>
        <w:rPr>
          <w:rFonts w:ascii="Cambria" w:hAnsi="Cambria"/>
        </w:rPr>
      </w:pPr>
      <w:r w:rsidRPr="00B370F0">
        <w:rPr>
          <w:rFonts w:ascii="Cambria" w:hAnsi="Cambria"/>
        </w:rPr>
        <w:t>5.3. Рассадка игроков по доскам неизменна в течение всего турнира.</w:t>
      </w:r>
    </w:p>
    <w:p w:rsidR="00117733" w:rsidRPr="00B370F0" w:rsidRDefault="00117733" w:rsidP="00F108BE">
      <w:pPr>
        <w:widowControl/>
        <w:suppressAutoHyphens w:val="0"/>
        <w:jc w:val="both"/>
        <w:rPr>
          <w:rFonts w:ascii="Cambria" w:hAnsi="Cambria"/>
        </w:rPr>
      </w:pPr>
      <w:r w:rsidRPr="00B370F0">
        <w:rPr>
          <w:rFonts w:ascii="Cambria" w:hAnsi="Cambria"/>
        </w:rPr>
        <w:t>5.4. Контроль времени: 1 час на партию.</w:t>
      </w:r>
    </w:p>
    <w:p w:rsidR="00117733" w:rsidRPr="00B370F0" w:rsidRDefault="00117733" w:rsidP="00F108BE">
      <w:pPr>
        <w:widowControl/>
        <w:suppressAutoHyphens w:val="0"/>
        <w:jc w:val="both"/>
        <w:rPr>
          <w:rFonts w:ascii="Cambria" w:hAnsi="Cambria"/>
        </w:rPr>
      </w:pPr>
      <w:r w:rsidRPr="00B370F0">
        <w:rPr>
          <w:rFonts w:ascii="Cambria" w:hAnsi="Cambria"/>
        </w:rPr>
        <w:t>5.5. Запись партии обязательна.</w:t>
      </w:r>
    </w:p>
    <w:p w:rsidR="00117733" w:rsidRPr="00B370F0" w:rsidRDefault="00117733" w:rsidP="00F108BE">
      <w:pPr>
        <w:widowControl/>
        <w:suppressAutoHyphens w:val="0"/>
        <w:jc w:val="both"/>
        <w:rPr>
          <w:rFonts w:ascii="Cambria" w:hAnsi="Cambria"/>
        </w:rPr>
      </w:pPr>
      <w:r w:rsidRPr="00B370F0">
        <w:rPr>
          <w:rFonts w:ascii="Cambria" w:hAnsi="Cambria"/>
        </w:rPr>
        <w:t>5.6. Соревнования проводятся в соответствии с правилами вида спорта "Шахматы" (утв. приказом Минспорта России от 17.07.2017 N 654) (ред. от 19.12.2017)</w:t>
      </w:r>
    </w:p>
    <w:p w:rsidR="00117733" w:rsidRPr="00B370F0" w:rsidRDefault="00117733">
      <w:pPr>
        <w:widowControl/>
        <w:suppressAutoHyphens w:val="0"/>
        <w:jc w:val="center"/>
        <w:rPr>
          <w:rFonts w:ascii="Cambria" w:hAnsi="Cambria"/>
        </w:rPr>
      </w:pPr>
    </w:p>
    <w:p w:rsidR="00117733" w:rsidRPr="00B370F0" w:rsidRDefault="00117733">
      <w:pPr>
        <w:widowControl/>
        <w:suppressAutoHyphens w:val="0"/>
        <w:jc w:val="center"/>
        <w:rPr>
          <w:rFonts w:ascii="Cambria" w:hAnsi="Cambria"/>
          <w:b/>
        </w:rPr>
      </w:pPr>
      <w:r w:rsidRPr="00B370F0">
        <w:rPr>
          <w:rFonts w:ascii="Cambria" w:hAnsi="Cambria"/>
          <w:b/>
        </w:rPr>
        <w:t>6. Подведение итогов</w:t>
      </w:r>
    </w:p>
    <w:p w:rsidR="00117733" w:rsidRPr="00B370F0" w:rsidRDefault="00117733" w:rsidP="00F108BE">
      <w:pPr>
        <w:widowControl/>
        <w:suppressAutoHyphens w:val="0"/>
        <w:jc w:val="both"/>
        <w:rPr>
          <w:rFonts w:ascii="Cambria" w:hAnsi="Cambria"/>
        </w:rPr>
      </w:pPr>
      <w:r w:rsidRPr="00B370F0">
        <w:rPr>
          <w:rFonts w:ascii="Cambria" w:hAnsi="Cambria"/>
        </w:rPr>
        <w:t xml:space="preserve">Места участников определяются по наибольшей сумме набранных очков. В случае равенства этого показателя у двух и более команд вступают в силу последовательно следующие критерии: </w:t>
      </w:r>
    </w:p>
    <w:p w:rsidR="00117733" w:rsidRPr="00B370F0" w:rsidRDefault="00117733" w:rsidP="00F108BE">
      <w:pPr>
        <w:widowControl/>
        <w:numPr>
          <w:ilvl w:val="0"/>
          <w:numId w:val="3"/>
        </w:numPr>
        <w:tabs>
          <w:tab w:val="left" w:pos="360"/>
          <w:tab w:val="left" w:pos="567"/>
          <w:tab w:val="left" w:pos="1080"/>
        </w:tabs>
        <w:suppressAutoHyphens w:val="0"/>
        <w:ind w:left="0" w:firstLine="360"/>
        <w:jc w:val="both"/>
        <w:rPr>
          <w:rFonts w:ascii="Cambria" w:hAnsi="Cambria"/>
        </w:rPr>
      </w:pPr>
      <w:r w:rsidRPr="00B370F0">
        <w:rPr>
          <w:rFonts w:ascii="Cambria" w:hAnsi="Cambria"/>
        </w:rPr>
        <w:t xml:space="preserve">личная встреча </w:t>
      </w:r>
    </w:p>
    <w:p w:rsidR="00117733" w:rsidRPr="00B370F0" w:rsidRDefault="00117733" w:rsidP="00F108BE">
      <w:pPr>
        <w:widowControl/>
        <w:numPr>
          <w:ilvl w:val="0"/>
          <w:numId w:val="3"/>
        </w:numPr>
        <w:tabs>
          <w:tab w:val="left" w:pos="360"/>
          <w:tab w:val="left" w:pos="567"/>
          <w:tab w:val="left" w:pos="1080"/>
        </w:tabs>
        <w:suppressAutoHyphens w:val="0"/>
        <w:ind w:left="0" w:firstLine="360"/>
        <w:jc w:val="both"/>
        <w:rPr>
          <w:rFonts w:ascii="Cambria" w:hAnsi="Cambria"/>
        </w:rPr>
      </w:pPr>
      <w:r w:rsidRPr="00B370F0">
        <w:rPr>
          <w:rFonts w:ascii="Cambria" w:hAnsi="Cambria"/>
        </w:rPr>
        <w:t>Коэффициент Бергера</w:t>
      </w:r>
    </w:p>
    <w:p w:rsidR="00117733" w:rsidRPr="00B370F0" w:rsidRDefault="00117733">
      <w:pPr>
        <w:widowControl/>
        <w:suppressAutoHyphens w:val="0"/>
        <w:jc w:val="center"/>
        <w:rPr>
          <w:rFonts w:ascii="Cambria" w:hAnsi="Cambria"/>
          <w:b/>
        </w:rPr>
      </w:pPr>
      <w:r w:rsidRPr="00B370F0">
        <w:rPr>
          <w:rFonts w:ascii="Cambria" w:hAnsi="Cambria"/>
          <w:b/>
        </w:rPr>
        <w:t>7. Награждение</w:t>
      </w:r>
    </w:p>
    <w:p w:rsidR="00117733" w:rsidRPr="00B370F0" w:rsidRDefault="00117733" w:rsidP="00F108BE">
      <w:pPr>
        <w:widowControl/>
        <w:suppressAutoHyphens w:val="0"/>
        <w:jc w:val="both"/>
        <w:rPr>
          <w:rFonts w:ascii="Cambria" w:hAnsi="Cambria"/>
        </w:rPr>
      </w:pPr>
      <w:r w:rsidRPr="00B370F0">
        <w:rPr>
          <w:rFonts w:ascii="Cambria" w:hAnsi="Cambria"/>
        </w:rPr>
        <w:t>Участники занявшие призовые места (1, 2, 3) в каждой Лиге считаются победителями, награждаются кубками</w:t>
      </w:r>
      <w:r w:rsidR="00F108BE" w:rsidRPr="00F108BE">
        <w:rPr>
          <w:rFonts w:ascii="Cambria" w:hAnsi="Cambria"/>
        </w:rPr>
        <w:t xml:space="preserve">, </w:t>
      </w:r>
      <w:r w:rsidRPr="00B370F0">
        <w:rPr>
          <w:rFonts w:ascii="Cambria" w:hAnsi="Cambria"/>
        </w:rPr>
        <w:t xml:space="preserve">дипломами и медалями. </w:t>
      </w:r>
    </w:p>
    <w:p w:rsidR="00117733" w:rsidRPr="00B370F0" w:rsidRDefault="00117733">
      <w:pPr>
        <w:widowControl/>
        <w:suppressAutoHyphens w:val="0"/>
        <w:rPr>
          <w:rFonts w:ascii="Cambria" w:hAnsi="Cambria"/>
        </w:rPr>
      </w:pPr>
    </w:p>
    <w:p w:rsidR="00117733" w:rsidRPr="00B370F0" w:rsidRDefault="00117733">
      <w:pPr>
        <w:widowControl/>
        <w:suppressAutoHyphens w:val="0"/>
        <w:rPr>
          <w:rFonts w:ascii="Cambria" w:hAnsi="Cambria"/>
        </w:rPr>
      </w:pPr>
    </w:p>
    <w:p w:rsidR="00117733" w:rsidRPr="00B370F0" w:rsidRDefault="00117733" w:rsidP="00723F90">
      <w:pPr>
        <w:pStyle w:val="1f0"/>
      </w:pPr>
    </w:p>
    <w:p w:rsidR="00117733" w:rsidRPr="00B370F0" w:rsidRDefault="00F40203" w:rsidP="00723F90">
      <w:pPr>
        <w:widowControl/>
        <w:suppressAutoHyphens w:val="0"/>
        <w:jc w:val="right"/>
        <w:rPr>
          <w:rFonts w:ascii="Cambria" w:hAnsi="Cambria"/>
        </w:rPr>
      </w:pPr>
      <w:r>
        <w:rPr>
          <w:rFonts w:ascii="Cambria" w:hAnsi="Cambria"/>
        </w:rPr>
        <w:br w:type="page"/>
      </w:r>
      <w:r w:rsidR="00117733" w:rsidRPr="00B370F0">
        <w:rPr>
          <w:rFonts w:ascii="Cambria" w:hAnsi="Cambria"/>
        </w:rPr>
        <w:lastRenderedPageBreak/>
        <w:t>Приложение №1</w:t>
      </w:r>
    </w:p>
    <w:p w:rsidR="00117733" w:rsidRPr="00B370F0" w:rsidRDefault="00117733">
      <w:pPr>
        <w:widowControl/>
        <w:suppressAutoHyphens w:val="0"/>
        <w:jc w:val="center"/>
        <w:rPr>
          <w:rFonts w:ascii="Cambria" w:hAnsi="Cambria"/>
        </w:rPr>
      </w:pPr>
    </w:p>
    <w:p w:rsidR="00117733" w:rsidRPr="00B370F0" w:rsidRDefault="00117733">
      <w:pPr>
        <w:widowControl/>
        <w:suppressAutoHyphens w:val="0"/>
        <w:jc w:val="center"/>
        <w:rPr>
          <w:rFonts w:ascii="Cambria" w:hAnsi="Cambria"/>
        </w:rPr>
      </w:pPr>
      <w:r w:rsidRPr="00B370F0">
        <w:rPr>
          <w:rFonts w:ascii="Cambria" w:hAnsi="Cambria"/>
        </w:rPr>
        <w:t>ЗАЯВКА</w:t>
      </w:r>
    </w:p>
    <w:p w:rsidR="00117733" w:rsidRPr="00B370F0" w:rsidRDefault="00117733" w:rsidP="00723F90">
      <w:pPr>
        <w:widowControl/>
        <w:suppressAutoHyphens w:val="0"/>
        <w:jc w:val="center"/>
        <w:rPr>
          <w:rFonts w:ascii="Cambria" w:hAnsi="Cambria"/>
        </w:rPr>
      </w:pPr>
      <w:r w:rsidRPr="00B370F0">
        <w:rPr>
          <w:rFonts w:ascii="Cambria" w:hAnsi="Cambria"/>
        </w:rPr>
        <w:t>____________________________________________________________________________________________________</w:t>
      </w:r>
    </w:p>
    <w:p w:rsidR="00117733" w:rsidRPr="00B370F0" w:rsidRDefault="00117733">
      <w:pPr>
        <w:widowControl/>
        <w:suppressAutoHyphens w:val="0"/>
        <w:jc w:val="center"/>
        <w:rPr>
          <w:rFonts w:ascii="Cambria" w:hAnsi="Cambria"/>
        </w:rPr>
      </w:pPr>
      <w:r w:rsidRPr="00B370F0">
        <w:rPr>
          <w:rFonts w:ascii="Cambria" w:hAnsi="Cambria"/>
        </w:rPr>
        <w:t>(полное наименование учреждения)</w:t>
      </w:r>
    </w:p>
    <w:p w:rsidR="00117733" w:rsidRPr="00B370F0" w:rsidRDefault="00117733">
      <w:pPr>
        <w:widowControl/>
        <w:suppressAutoHyphens w:val="0"/>
        <w:rPr>
          <w:rFonts w:ascii="Cambria" w:hAnsi="Cambria"/>
        </w:rPr>
      </w:pPr>
    </w:p>
    <w:tbl>
      <w:tblPr>
        <w:tblW w:w="0" w:type="auto"/>
        <w:tblInd w:w="-15" w:type="dxa"/>
        <w:tblLayout w:type="fixed"/>
        <w:tblLook w:val="0000" w:firstRow="0" w:lastRow="0" w:firstColumn="0" w:lastColumn="0" w:noHBand="0" w:noVBand="0"/>
      </w:tblPr>
      <w:tblGrid>
        <w:gridCol w:w="803"/>
        <w:gridCol w:w="2767"/>
        <w:gridCol w:w="1318"/>
        <w:gridCol w:w="2759"/>
        <w:gridCol w:w="2237"/>
      </w:tblGrid>
      <w:tr w:rsidR="00117733" w:rsidRPr="00B370F0">
        <w:tc>
          <w:tcPr>
            <w:tcW w:w="803"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w:t>
            </w:r>
          </w:p>
          <w:p w:rsidR="00117733" w:rsidRPr="00B370F0" w:rsidRDefault="00117733">
            <w:pPr>
              <w:widowControl/>
              <w:suppressAutoHyphens w:val="0"/>
              <w:rPr>
                <w:rFonts w:ascii="Cambria" w:hAnsi="Cambria"/>
              </w:rPr>
            </w:pPr>
            <w:r w:rsidRPr="00B370F0">
              <w:rPr>
                <w:rFonts w:ascii="Cambria" w:hAnsi="Cambria"/>
              </w:rPr>
              <w:t>п/п</w:t>
            </w:r>
          </w:p>
        </w:tc>
        <w:tc>
          <w:tcPr>
            <w:tcW w:w="2767"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Ф.И.О.</w:t>
            </w:r>
          </w:p>
        </w:tc>
        <w:tc>
          <w:tcPr>
            <w:tcW w:w="1318"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Дата рождения</w:t>
            </w:r>
          </w:p>
        </w:tc>
        <w:tc>
          <w:tcPr>
            <w:tcW w:w="2759"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Свидетельство о рождении (паспортные данные)</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suppressAutoHyphens w:val="0"/>
              <w:snapToGrid w:val="0"/>
              <w:rPr>
                <w:rFonts w:ascii="Cambria" w:hAnsi="Cambria"/>
              </w:rPr>
            </w:pPr>
            <w:r w:rsidRPr="00B370F0">
              <w:rPr>
                <w:rFonts w:ascii="Cambria" w:hAnsi="Cambria"/>
              </w:rPr>
              <w:t>Допуск врача (подпись врача, печать)</w:t>
            </w: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2</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3</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4</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5</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6</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7</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8</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9</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10</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11</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12</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13</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r w:rsidR="00117733" w:rsidRPr="00B370F0">
        <w:tc>
          <w:tcPr>
            <w:tcW w:w="803"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lang w:val="en-US"/>
              </w:rPr>
            </w:pPr>
            <w:r w:rsidRPr="00B370F0">
              <w:rPr>
                <w:rFonts w:ascii="Cambria" w:hAnsi="Cambria"/>
                <w:lang w:val="en-US"/>
              </w:rPr>
              <w:t>14</w:t>
            </w:r>
          </w:p>
        </w:tc>
        <w:tc>
          <w:tcPr>
            <w:tcW w:w="2767"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1318"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759" w:type="dxa"/>
            <w:tcBorders>
              <w:top w:val="single" w:sz="4" w:space="0" w:color="000000"/>
              <w:left w:val="single" w:sz="4" w:space="0" w:color="000000"/>
              <w:bottom w:val="single" w:sz="4" w:space="0" w:color="000000"/>
            </w:tcBorders>
            <w:shd w:val="clear" w:color="auto" w:fill="auto"/>
          </w:tcPr>
          <w:p w:rsidR="00117733" w:rsidRPr="00B370F0" w:rsidRDefault="00117733">
            <w:pPr>
              <w:widowControl/>
              <w:suppressAutoHyphens w:val="0"/>
              <w:snapToGrid w:val="0"/>
              <w:rPr>
                <w:rFonts w:ascii="Cambria" w:hAnsi="Cambria"/>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widowControl/>
              <w:suppressAutoHyphens w:val="0"/>
              <w:snapToGrid w:val="0"/>
              <w:rPr>
                <w:rFonts w:ascii="Cambria" w:hAnsi="Cambria"/>
              </w:rPr>
            </w:pPr>
          </w:p>
        </w:tc>
      </w:tr>
    </w:tbl>
    <w:p w:rsidR="00117733" w:rsidRPr="00B370F0" w:rsidRDefault="00117733">
      <w:pPr>
        <w:widowControl/>
        <w:suppressAutoHyphens w:val="0"/>
        <w:rPr>
          <w:rFonts w:ascii="Cambria" w:hAnsi="Cambria"/>
        </w:rPr>
      </w:pPr>
    </w:p>
    <w:p w:rsidR="00117733" w:rsidRPr="00B370F0" w:rsidRDefault="00117733">
      <w:pPr>
        <w:widowControl/>
        <w:suppressAutoHyphens w:val="0"/>
        <w:rPr>
          <w:rFonts w:ascii="Cambria" w:hAnsi="Cambria"/>
        </w:rPr>
      </w:pPr>
      <w:r w:rsidRPr="00B370F0">
        <w:rPr>
          <w:rFonts w:ascii="Cambria" w:hAnsi="Cambria"/>
        </w:rPr>
        <w:t>Допущено к участию в соревнованиях ________________ человек.</w:t>
      </w:r>
    </w:p>
    <w:p w:rsidR="00117733" w:rsidRPr="00B370F0" w:rsidRDefault="00117733">
      <w:pPr>
        <w:widowControl/>
        <w:suppressAutoHyphens w:val="0"/>
        <w:rPr>
          <w:rFonts w:ascii="Cambria" w:hAnsi="Cambria"/>
        </w:rPr>
      </w:pPr>
      <w:r w:rsidRPr="00B370F0">
        <w:rPr>
          <w:rFonts w:ascii="Cambria" w:hAnsi="Cambria"/>
        </w:rPr>
        <w:t>Врач:</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___________________________________________</w:t>
      </w:r>
    </w:p>
    <w:p w:rsidR="00117733" w:rsidRPr="00B370F0" w:rsidRDefault="00117733">
      <w:pPr>
        <w:widowControl/>
        <w:suppressAutoHyphens w:val="0"/>
        <w:rPr>
          <w:rFonts w:ascii="Cambria" w:hAnsi="Cambria"/>
        </w:rPr>
      </w:pPr>
      <w:r w:rsidRPr="00B370F0">
        <w:rPr>
          <w:rFonts w:ascii="Cambria" w:hAnsi="Cambria"/>
        </w:rPr>
        <w:t>М.П.</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Руководитель команды:</w:t>
      </w:r>
      <w:r w:rsidRPr="00B370F0">
        <w:rPr>
          <w:rFonts w:ascii="Cambria" w:hAnsi="Cambria"/>
        </w:rPr>
        <w:tab/>
      </w:r>
      <w:r w:rsidRPr="00B370F0">
        <w:rPr>
          <w:rFonts w:ascii="Cambria" w:hAnsi="Cambria"/>
        </w:rPr>
        <w:tab/>
        <w:t>________________________________________________________</w:t>
      </w:r>
    </w:p>
    <w:p w:rsidR="00117733" w:rsidRPr="00B370F0" w:rsidRDefault="00117733">
      <w:pPr>
        <w:widowControl/>
        <w:suppressAutoHyphens w:val="0"/>
        <w:rPr>
          <w:rFonts w:ascii="Cambria" w:hAnsi="Cambria"/>
        </w:rPr>
      </w:pP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Руководитель учреждения:</w:t>
      </w:r>
      <w:r w:rsidRPr="00B370F0">
        <w:rPr>
          <w:rFonts w:ascii="Cambria" w:hAnsi="Cambria"/>
        </w:rPr>
        <w:tab/>
      </w:r>
      <w:r w:rsidRPr="00B370F0">
        <w:rPr>
          <w:rFonts w:ascii="Cambria" w:hAnsi="Cambria"/>
        </w:rPr>
        <w:tab/>
        <w:t>________________________________________________________</w:t>
      </w:r>
    </w:p>
    <w:p w:rsidR="00117733" w:rsidRPr="00B370F0" w:rsidRDefault="00117733">
      <w:pPr>
        <w:widowControl/>
        <w:suppressAutoHyphens w:val="0"/>
        <w:rPr>
          <w:rFonts w:ascii="Cambria" w:hAnsi="Cambria"/>
        </w:rPr>
      </w:pPr>
      <w:r w:rsidRPr="00B370F0">
        <w:rPr>
          <w:rFonts w:ascii="Cambria" w:hAnsi="Cambria"/>
        </w:rPr>
        <w:t>М.П.</w:t>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r>
      <w:r w:rsidRPr="00B370F0">
        <w:rPr>
          <w:rFonts w:ascii="Cambria" w:hAnsi="Cambria"/>
        </w:rPr>
        <w:tab/>
        <w:t>(Ф.И.О. полностью, подпись)</w:t>
      </w:r>
    </w:p>
    <w:p w:rsidR="00117733" w:rsidRPr="00B370F0" w:rsidRDefault="00117733">
      <w:pPr>
        <w:widowControl/>
        <w:suppressAutoHyphens w:val="0"/>
        <w:rPr>
          <w:rFonts w:ascii="Cambria" w:hAnsi="Cambria"/>
        </w:rPr>
      </w:pPr>
      <w:r w:rsidRPr="00B370F0">
        <w:rPr>
          <w:rFonts w:ascii="Cambria" w:hAnsi="Cambria"/>
        </w:rPr>
        <w:tab/>
      </w:r>
      <w:r w:rsidRPr="00B370F0">
        <w:rPr>
          <w:rFonts w:ascii="Cambria" w:hAnsi="Cambria"/>
        </w:rPr>
        <w:tab/>
      </w:r>
    </w:p>
    <w:p w:rsidR="00117733" w:rsidRPr="00B370F0" w:rsidRDefault="00117733">
      <w:pPr>
        <w:widowControl/>
        <w:suppressAutoHyphens w:val="0"/>
        <w:rPr>
          <w:rFonts w:ascii="Cambria" w:hAnsi="Cambria"/>
        </w:rPr>
      </w:pPr>
      <w:r w:rsidRPr="00B370F0">
        <w:rPr>
          <w:rFonts w:ascii="Cambria" w:hAnsi="Cambria"/>
        </w:rPr>
        <w:t>«</w:t>
      </w:r>
      <w:r w:rsidRPr="00B370F0">
        <w:rPr>
          <w:rFonts w:ascii="Cambria" w:hAnsi="Cambria"/>
        </w:rPr>
        <w:tab/>
        <w:t>»___________________ 2020 года.</w:t>
      </w:r>
    </w:p>
    <w:p w:rsidR="00117733" w:rsidRPr="00B370F0" w:rsidRDefault="00117733">
      <w:pPr>
        <w:widowControl/>
        <w:suppressAutoHyphens w:val="0"/>
        <w:rPr>
          <w:rFonts w:ascii="Cambria" w:hAnsi="Cambria"/>
        </w:rPr>
      </w:pPr>
    </w:p>
    <w:p w:rsidR="00117733" w:rsidRPr="00B370F0" w:rsidRDefault="00117733">
      <w:pPr>
        <w:rPr>
          <w:rFonts w:ascii="Cambria" w:hAnsi="Cambria"/>
        </w:rPr>
      </w:pPr>
    </w:p>
    <w:p w:rsidR="00723F90" w:rsidRDefault="00723F90" w:rsidP="00723F90">
      <w:pPr>
        <w:pStyle w:val="1f0"/>
      </w:pPr>
    </w:p>
    <w:p w:rsidR="00723F90" w:rsidRDefault="00723F90" w:rsidP="00723F90">
      <w:pPr>
        <w:pStyle w:val="1f0"/>
      </w:pPr>
    </w:p>
    <w:p w:rsidR="00117733" w:rsidRPr="00B370F0" w:rsidRDefault="00F40203" w:rsidP="00723F90">
      <w:pPr>
        <w:pStyle w:val="1f0"/>
      </w:pPr>
      <w:r>
        <w:br w:type="page"/>
      </w:r>
      <w:r w:rsidR="00117733" w:rsidRPr="00B370F0">
        <w:lastRenderedPageBreak/>
        <w:t>первенство Адмиралтейского района по русским шашкам</w:t>
      </w:r>
    </w:p>
    <w:p w:rsidR="00117733" w:rsidRPr="00B370F0" w:rsidRDefault="00117733">
      <w:pPr>
        <w:jc w:val="center"/>
        <w:rPr>
          <w:rFonts w:ascii="Cambria" w:hAnsi="Cambria" w:cs="Arial CYR"/>
          <w:b/>
        </w:rPr>
      </w:pPr>
    </w:p>
    <w:p w:rsidR="00117733" w:rsidRPr="00B370F0" w:rsidRDefault="00117733">
      <w:pPr>
        <w:jc w:val="center"/>
        <w:rPr>
          <w:rFonts w:ascii="Cambria" w:hAnsi="Cambria" w:cs="Arial CYR"/>
          <w:b/>
        </w:rPr>
      </w:pPr>
      <w:r w:rsidRPr="00B370F0">
        <w:rPr>
          <w:rFonts w:ascii="Cambria" w:hAnsi="Cambria" w:cs="Arial CYR"/>
          <w:b/>
        </w:rPr>
        <w:t>Положение</w:t>
      </w:r>
    </w:p>
    <w:p w:rsidR="00117733" w:rsidRPr="00B370F0" w:rsidRDefault="00117733">
      <w:pPr>
        <w:ind w:firstLine="709"/>
        <w:jc w:val="both"/>
        <w:rPr>
          <w:rFonts w:ascii="Cambria" w:hAnsi="Cambria"/>
          <w:b/>
          <w:bCs/>
        </w:rPr>
      </w:pPr>
      <w:r w:rsidRPr="00B370F0">
        <w:rPr>
          <w:rFonts w:ascii="Cambria" w:hAnsi="Cambria"/>
          <w:b/>
          <w:bCs/>
        </w:rPr>
        <w:t>Цели и задачи</w:t>
      </w:r>
    </w:p>
    <w:p w:rsidR="00117733" w:rsidRPr="00B370F0" w:rsidRDefault="00117733">
      <w:pPr>
        <w:numPr>
          <w:ilvl w:val="0"/>
          <w:numId w:val="29"/>
        </w:numPr>
        <w:tabs>
          <w:tab w:val="left" w:pos="0"/>
        </w:tabs>
        <w:jc w:val="both"/>
        <w:rPr>
          <w:rFonts w:ascii="Cambria" w:hAnsi="Cambria"/>
        </w:rPr>
      </w:pPr>
      <w:r w:rsidRPr="00B370F0">
        <w:rPr>
          <w:rFonts w:ascii="Cambria" w:hAnsi="Cambria"/>
        </w:rPr>
        <w:t>Популяризация и развитие шашек.</w:t>
      </w:r>
    </w:p>
    <w:p w:rsidR="00117733" w:rsidRPr="00B370F0" w:rsidRDefault="00117733">
      <w:pPr>
        <w:numPr>
          <w:ilvl w:val="0"/>
          <w:numId w:val="29"/>
        </w:numPr>
        <w:tabs>
          <w:tab w:val="left" w:pos="0"/>
        </w:tabs>
        <w:jc w:val="both"/>
        <w:rPr>
          <w:rFonts w:ascii="Cambria" w:hAnsi="Cambria"/>
        </w:rPr>
      </w:pPr>
      <w:r w:rsidRPr="00B370F0">
        <w:rPr>
          <w:rFonts w:ascii="Cambria" w:hAnsi="Cambria"/>
        </w:rPr>
        <w:t>Повышение спортивного мастерства юных шашистов.</w:t>
      </w:r>
    </w:p>
    <w:p w:rsidR="00117733" w:rsidRPr="00B370F0" w:rsidRDefault="00117733">
      <w:pPr>
        <w:numPr>
          <w:ilvl w:val="0"/>
          <w:numId w:val="29"/>
        </w:numPr>
        <w:tabs>
          <w:tab w:val="left" w:pos="0"/>
        </w:tabs>
        <w:jc w:val="both"/>
        <w:rPr>
          <w:rFonts w:ascii="Cambria" w:hAnsi="Cambria"/>
        </w:rPr>
      </w:pPr>
      <w:r w:rsidRPr="00B370F0">
        <w:rPr>
          <w:rFonts w:ascii="Cambria" w:hAnsi="Cambria"/>
        </w:rPr>
        <w:t>Выявление сильнейших шашистов Адмиралтейского района Санкт-Петербурга для участия в городских соревнованиях.</w:t>
      </w:r>
    </w:p>
    <w:p w:rsidR="00117733" w:rsidRPr="00B370F0" w:rsidRDefault="00117733">
      <w:pPr>
        <w:ind w:firstLine="709"/>
        <w:jc w:val="both"/>
        <w:rPr>
          <w:rFonts w:ascii="Cambria" w:hAnsi="Cambria"/>
          <w:b/>
          <w:bCs/>
        </w:rPr>
      </w:pPr>
    </w:p>
    <w:p w:rsidR="00117733" w:rsidRPr="00B370F0" w:rsidRDefault="00117733">
      <w:pPr>
        <w:ind w:firstLine="709"/>
        <w:jc w:val="both"/>
        <w:rPr>
          <w:rFonts w:ascii="Cambria" w:hAnsi="Cambria"/>
          <w:b/>
          <w:bCs/>
        </w:rPr>
      </w:pPr>
      <w:r w:rsidRPr="00B370F0">
        <w:rPr>
          <w:rFonts w:ascii="Cambria" w:hAnsi="Cambria"/>
          <w:b/>
          <w:bCs/>
        </w:rPr>
        <w:t>Время и место проведения соревнований</w:t>
      </w:r>
    </w:p>
    <w:p w:rsidR="00117733" w:rsidRPr="00B370F0" w:rsidRDefault="00117733">
      <w:pPr>
        <w:ind w:firstLine="709"/>
        <w:jc w:val="both"/>
        <w:rPr>
          <w:rFonts w:ascii="Cambria" w:hAnsi="Cambria"/>
        </w:rPr>
      </w:pPr>
      <w:r w:rsidRPr="00B370F0">
        <w:rPr>
          <w:rFonts w:ascii="Cambria" w:hAnsi="Cambria"/>
        </w:rPr>
        <w:t>Соревнования проводятся</w:t>
      </w:r>
      <w:r w:rsidRPr="00B370F0">
        <w:rPr>
          <w:rFonts w:ascii="Cambria" w:hAnsi="Cambria"/>
          <w:color w:val="FF0000"/>
        </w:rPr>
        <w:t xml:space="preserve"> </w:t>
      </w:r>
      <w:r w:rsidRPr="00B370F0">
        <w:rPr>
          <w:rFonts w:ascii="Cambria" w:hAnsi="Cambria"/>
        </w:rPr>
        <w:t xml:space="preserve">в ноябре 2019 г. в ГБУ ДО ДТ «У Вознесенского моста», адрес: ул. Гражданская, д. 26 </w:t>
      </w:r>
    </w:p>
    <w:p w:rsidR="00117733" w:rsidRPr="00B370F0" w:rsidRDefault="00117733">
      <w:pPr>
        <w:ind w:firstLine="709"/>
        <w:jc w:val="both"/>
        <w:rPr>
          <w:rFonts w:ascii="Cambria" w:hAnsi="Cambria"/>
          <w:b/>
          <w:bCs/>
        </w:rPr>
      </w:pPr>
    </w:p>
    <w:p w:rsidR="00117733" w:rsidRPr="00B370F0" w:rsidRDefault="00117733">
      <w:pPr>
        <w:ind w:firstLine="709"/>
        <w:jc w:val="both"/>
        <w:rPr>
          <w:rFonts w:ascii="Cambria" w:hAnsi="Cambria"/>
          <w:b/>
          <w:bCs/>
        </w:rPr>
      </w:pPr>
      <w:r w:rsidRPr="00B370F0">
        <w:rPr>
          <w:rFonts w:ascii="Cambria" w:hAnsi="Cambria"/>
          <w:b/>
          <w:bCs/>
        </w:rPr>
        <w:t>Руководство соревнованиями</w:t>
      </w:r>
    </w:p>
    <w:p w:rsidR="00117733" w:rsidRPr="00B370F0" w:rsidRDefault="00117733">
      <w:pPr>
        <w:ind w:firstLine="709"/>
        <w:jc w:val="both"/>
        <w:rPr>
          <w:rFonts w:ascii="Cambria" w:hAnsi="Cambria"/>
        </w:rPr>
      </w:pPr>
      <w:r w:rsidRPr="00B370F0">
        <w:rPr>
          <w:rFonts w:ascii="Cambria" w:hAnsi="Cambria"/>
        </w:rPr>
        <w:t>Общее руководство соревнованиями осуществляется ДТ «У Вознесенского моста». Непосредственное проведение соревнований возлагается на судейскую коллегию: главный судья И.В. Трофимов, главный секретарь К.А. Алексеева.</w:t>
      </w:r>
    </w:p>
    <w:p w:rsidR="00117733" w:rsidRPr="00B370F0" w:rsidRDefault="00117733">
      <w:pPr>
        <w:ind w:firstLine="709"/>
        <w:jc w:val="both"/>
        <w:rPr>
          <w:rFonts w:ascii="Cambria" w:hAnsi="Cambria"/>
          <w:b/>
          <w:bCs/>
        </w:rPr>
      </w:pPr>
    </w:p>
    <w:p w:rsidR="00117733" w:rsidRPr="00B370F0" w:rsidRDefault="00117733">
      <w:pPr>
        <w:ind w:firstLine="709"/>
        <w:jc w:val="both"/>
        <w:rPr>
          <w:rFonts w:ascii="Cambria" w:hAnsi="Cambria"/>
          <w:b/>
          <w:bCs/>
        </w:rPr>
      </w:pPr>
      <w:r w:rsidRPr="00B370F0">
        <w:rPr>
          <w:rFonts w:ascii="Cambria" w:hAnsi="Cambria"/>
          <w:b/>
          <w:bCs/>
        </w:rPr>
        <w:t>Участники и условия проведения соревнований</w:t>
      </w:r>
    </w:p>
    <w:p w:rsidR="00117733" w:rsidRPr="00B370F0" w:rsidRDefault="00117733">
      <w:pPr>
        <w:ind w:firstLine="709"/>
        <w:jc w:val="both"/>
        <w:rPr>
          <w:rFonts w:ascii="Cambria" w:hAnsi="Cambria"/>
        </w:rPr>
      </w:pPr>
      <w:r w:rsidRPr="00B370F0">
        <w:rPr>
          <w:rFonts w:ascii="Cambria" w:hAnsi="Cambria"/>
        </w:rPr>
        <w:t>Соревнования личные, проводятся в русские шашки по круговой или швейцарской системе в зависимости от количества участников. Контроль времени: 15 минут на партию (игра без часов), затем по 5 минут каждому до конца партии.</w:t>
      </w:r>
    </w:p>
    <w:p w:rsidR="00117733" w:rsidRPr="00B370F0" w:rsidRDefault="00117733">
      <w:pPr>
        <w:ind w:firstLine="709"/>
        <w:jc w:val="both"/>
        <w:rPr>
          <w:rFonts w:ascii="Cambria" w:hAnsi="Cambria"/>
        </w:rPr>
      </w:pPr>
      <w:r w:rsidRPr="00B370F0">
        <w:rPr>
          <w:rFonts w:ascii="Cambria" w:hAnsi="Cambria"/>
        </w:rPr>
        <w:t xml:space="preserve">К соревнованиям допускаются спортсмены Адмиралтейского района не старше 18 лет. </w:t>
      </w:r>
    </w:p>
    <w:p w:rsidR="00117733" w:rsidRPr="00B370F0" w:rsidRDefault="00117733">
      <w:pPr>
        <w:ind w:firstLine="680"/>
        <w:jc w:val="both"/>
        <w:rPr>
          <w:rFonts w:ascii="Cambria" w:hAnsi="Cambria"/>
        </w:rPr>
      </w:pPr>
      <w:r w:rsidRPr="00B370F0">
        <w:rPr>
          <w:rFonts w:ascii="Cambria" w:hAnsi="Cambria"/>
        </w:rPr>
        <w:t>Соревнования проводятся в соответствии с правилами вида спорта «Шашки», утвержденными приказом Минспорта России от 10.09.2013 г. №722.</w:t>
      </w:r>
    </w:p>
    <w:p w:rsidR="00117733" w:rsidRPr="00B370F0" w:rsidRDefault="00117733">
      <w:pPr>
        <w:ind w:firstLine="709"/>
        <w:rPr>
          <w:rFonts w:ascii="Cambria" w:hAnsi="Cambria"/>
          <w:b/>
          <w:bCs/>
        </w:rPr>
      </w:pPr>
    </w:p>
    <w:p w:rsidR="00117733" w:rsidRPr="00B370F0" w:rsidRDefault="00117733">
      <w:pPr>
        <w:ind w:firstLine="709"/>
        <w:rPr>
          <w:rFonts w:ascii="Cambria" w:hAnsi="Cambria"/>
          <w:b/>
          <w:bCs/>
        </w:rPr>
      </w:pPr>
      <w:r w:rsidRPr="00B370F0">
        <w:rPr>
          <w:rFonts w:ascii="Cambria" w:hAnsi="Cambria"/>
          <w:b/>
          <w:bCs/>
        </w:rPr>
        <w:t>Подведение итогов</w:t>
      </w:r>
    </w:p>
    <w:p w:rsidR="00117733" w:rsidRPr="00B370F0" w:rsidRDefault="00117733">
      <w:pPr>
        <w:ind w:firstLine="709"/>
        <w:jc w:val="both"/>
        <w:rPr>
          <w:rFonts w:ascii="Cambria" w:hAnsi="Cambria"/>
        </w:rPr>
      </w:pPr>
      <w:r w:rsidRPr="00B370F0">
        <w:rPr>
          <w:rFonts w:ascii="Cambria" w:hAnsi="Cambria"/>
        </w:rPr>
        <w:t>Места определяются по наибольшей сумме набранных очков. В случае равенства этого показателя у двух и более игроков вступают в силу последовательно следующие критерии: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количество выигранных партий;</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результат личной встречи;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коэффициент (Бухгольца – при швейцарской системе, Шмульяна – при круговой системе);</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матч до первой победы.</w:t>
      </w:r>
    </w:p>
    <w:p w:rsidR="00117733" w:rsidRPr="00B370F0" w:rsidRDefault="00117733">
      <w:pPr>
        <w:ind w:firstLine="709"/>
        <w:jc w:val="both"/>
        <w:rPr>
          <w:rFonts w:ascii="Cambria" w:hAnsi="Cambria"/>
          <w:b/>
          <w:bCs/>
        </w:rPr>
      </w:pPr>
    </w:p>
    <w:p w:rsidR="00117733" w:rsidRPr="00B370F0" w:rsidRDefault="00117733">
      <w:pPr>
        <w:ind w:firstLine="709"/>
        <w:jc w:val="both"/>
        <w:rPr>
          <w:rFonts w:ascii="Cambria" w:hAnsi="Cambria"/>
          <w:b/>
          <w:bCs/>
        </w:rPr>
      </w:pPr>
      <w:r w:rsidRPr="00B370F0">
        <w:rPr>
          <w:rFonts w:ascii="Cambria" w:hAnsi="Cambria"/>
          <w:b/>
          <w:bCs/>
        </w:rPr>
        <w:t>Награждение</w:t>
      </w:r>
    </w:p>
    <w:p w:rsidR="00117733" w:rsidRPr="00B370F0" w:rsidRDefault="00117733">
      <w:pPr>
        <w:jc w:val="both"/>
        <w:rPr>
          <w:rFonts w:ascii="Cambria" w:hAnsi="Cambria"/>
        </w:rPr>
      </w:pPr>
      <w:r w:rsidRPr="00B370F0">
        <w:rPr>
          <w:rFonts w:ascii="Cambria" w:hAnsi="Cambria"/>
        </w:rPr>
        <w:t>Призёры, занявшие 1, 2, 3 места среди мальчиков и среди девочек в каждой возрастной группе, награждаются дипломами и медалями. Победитель общего зачёта получает кубок.</w:t>
      </w:r>
    </w:p>
    <w:p w:rsidR="00117733" w:rsidRPr="00B370F0" w:rsidRDefault="00117733">
      <w:pPr>
        <w:jc w:val="both"/>
        <w:rPr>
          <w:rFonts w:ascii="Cambria" w:hAnsi="Cambria"/>
        </w:rPr>
      </w:pPr>
      <w:r w:rsidRPr="00B370F0">
        <w:rPr>
          <w:rFonts w:ascii="Cambria" w:hAnsi="Cambria"/>
        </w:rPr>
        <w:t>По итогам турнира лучшие спортсмены получают право участия в городских соревнованиях.</w:t>
      </w:r>
    </w:p>
    <w:p w:rsidR="00117733" w:rsidRPr="00B370F0" w:rsidRDefault="00117733">
      <w:pPr>
        <w:rPr>
          <w:rFonts w:ascii="Cambria" w:hAnsi="Cambria"/>
        </w:rPr>
      </w:pPr>
    </w:p>
    <w:p w:rsidR="00117733" w:rsidRPr="00B370F0" w:rsidRDefault="00117733">
      <w:pPr>
        <w:rPr>
          <w:rFonts w:ascii="Cambria" w:hAnsi="Cambria"/>
        </w:rPr>
      </w:pPr>
    </w:p>
    <w:p w:rsidR="00723F90" w:rsidRDefault="00723F90" w:rsidP="00723F90">
      <w:pPr>
        <w:pStyle w:val="1f0"/>
      </w:pPr>
    </w:p>
    <w:p w:rsidR="00723F90" w:rsidRDefault="00723F90" w:rsidP="00723F90">
      <w:pPr>
        <w:pStyle w:val="1f0"/>
      </w:pPr>
    </w:p>
    <w:p w:rsidR="00117733" w:rsidRPr="00B370F0" w:rsidRDefault="00F40203" w:rsidP="00723F90">
      <w:pPr>
        <w:pStyle w:val="1f0"/>
      </w:pPr>
      <w:r>
        <w:br w:type="page"/>
      </w:r>
      <w:r w:rsidR="00117733" w:rsidRPr="00B370F0">
        <w:lastRenderedPageBreak/>
        <w:t>Открытый турнир Адмиралтейского района</w:t>
      </w:r>
    </w:p>
    <w:p w:rsidR="00117733" w:rsidRPr="00B370F0" w:rsidRDefault="00117733">
      <w:pPr>
        <w:jc w:val="center"/>
        <w:rPr>
          <w:rFonts w:ascii="Cambria" w:hAnsi="Cambria" w:cs="Calibri"/>
          <w:b/>
        </w:rPr>
      </w:pPr>
      <w:r w:rsidRPr="00B370F0">
        <w:rPr>
          <w:rFonts w:ascii="Cambria" w:hAnsi="Cambria" w:cs="Calibri"/>
          <w:b/>
        </w:rPr>
        <w:t>среди семейных команд «Папа, мама, я – интеллектуальная семья»</w:t>
      </w:r>
    </w:p>
    <w:p w:rsidR="00117733" w:rsidRPr="00B370F0" w:rsidRDefault="00117733">
      <w:pPr>
        <w:jc w:val="center"/>
        <w:rPr>
          <w:rFonts w:ascii="Cambria" w:hAnsi="Cambria" w:cs="Arial CYR"/>
          <w:b/>
          <w:bCs/>
        </w:rPr>
      </w:pPr>
      <w:r w:rsidRPr="00B370F0">
        <w:rPr>
          <w:rFonts w:ascii="Cambria" w:hAnsi="Cambria" w:cs="Arial"/>
          <w:b/>
          <w:bCs/>
        </w:rPr>
        <w:t xml:space="preserve">(Новогодний </w:t>
      </w:r>
      <w:r w:rsidRPr="00B370F0">
        <w:rPr>
          <w:rFonts w:ascii="Cambria" w:hAnsi="Cambria" w:cs="Arial CYR"/>
          <w:b/>
          <w:bCs/>
        </w:rPr>
        <w:t>праздник шашек во Дворце творчества «У Вознесенского моста»)</w:t>
      </w:r>
    </w:p>
    <w:p w:rsidR="00723F90" w:rsidRDefault="00723F90">
      <w:pPr>
        <w:spacing w:line="360" w:lineRule="auto"/>
        <w:jc w:val="center"/>
        <w:rPr>
          <w:rFonts w:ascii="Cambria" w:hAnsi="Cambria" w:cs="Arial CYR"/>
          <w:b/>
          <w:bCs/>
        </w:rPr>
      </w:pPr>
    </w:p>
    <w:p w:rsidR="00117733" w:rsidRPr="00B370F0" w:rsidRDefault="00117733">
      <w:pPr>
        <w:spacing w:line="360" w:lineRule="auto"/>
        <w:jc w:val="center"/>
        <w:rPr>
          <w:rFonts w:ascii="Cambria" w:hAnsi="Cambria" w:cs="Arial CYR"/>
          <w:b/>
          <w:bCs/>
        </w:rPr>
      </w:pPr>
      <w:r w:rsidRPr="00B370F0">
        <w:rPr>
          <w:rFonts w:ascii="Cambria" w:hAnsi="Cambria" w:cs="Arial CYR"/>
          <w:b/>
          <w:bCs/>
        </w:rPr>
        <w:t>Положение</w:t>
      </w:r>
    </w:p>
    <w:p w:rsidR="00117733" w:rsidRPr="00B370F0" w:rsidRDefault="00117733">
      <w:pPr>
        <w:jc w:val="center"/>
        <w:rPr>
          <w:rFonts w:ascii="Cambria" w:hAnsi="Cambria"/>
          <w:b/>
          <w:bCs/>
        </w:rPr>
      </w:pPr>
      <w:r w:rsidRPr="00B370F0">
        <w:rPr>
          <w:rFonts w:ascii="Cambria" w:hAnsi="Cambria"/>
          <w:b/>
          <w:bCs/>
        </w:rPr>
        <w:t>Цели и задачи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Популяризация и развитие шашек среди детей и взрослых.</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Повышение спортивного мастерства юных шашистов.</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Привлечение внимания родителей к занятиям ребенка.</w:t>
      </w:r>
    </w:p>
    <w:p w:rsidR="00117733" w:rsidRPr="00B370F0" w:rsidRDefault="00117733">
      <w:pPr>
        <w:ind w:left="709"/>
        <w:jc w:val="both"/>
        <w:rPr>
          <w:rFonts w:ascii="Cambria" w:hAnsi="Cambria"/>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Время и место проведения соревнований</w:t>
      </w:r>
    </w:p>
    <w:p w:rsidR="00117733" w:rsidRPr="00B370F0" w:rsidRDefault="00117733">
      <w:pPr>
        <w:ind w:firstLine="709"/>
        <w:jc w:val="both"/>
        <w:rPr>
          <w:rFonts w:ascii="Cambria" w:hAnsi="Cambria"/>
        </w:rPr>
      </w:pPr>
      <w:r w:rsidRPr="00B370F0">
        <w:rPr>
          <w:rFonts w:ascii="Cambria" w:hAnsi="Cambria"/>
        </w:rPr>
        <w:t>Соревнования проводятся в декабре 2019 г. в ГБУ ДО ДТ «У Вознесенского моста», адрес: ул. Гражданская, д. 26</w:t>
      </w:r>
    </w:p>
    <w:p w:rsidR="00117733" w:rsidRPr="00B370F0" w:rsidRDefault="00117733">
      <w:pPr>
        <w:ind w:firstLine="709"/>
        <w:jc w:val="both"/>
        <w:rPr>
          <w:rFonts w:ascii="Cambria" w:hAnsi="Cambria"/>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Руководство соревнованиями</w:t>
      </w:r>
    </w:p>
    <w:p w:rsidR="00117733" w:rsidRPr="00B370F0" w:rsidRDefault="00117733">
      <w:pPr>
        <w:ind w:firstLine="709"/>
        <w:jc w:val="both"/>
        <w:rPr>
          <w:rFonts w:ascii="Cambria" w:hAnsi="Cambria"/>
        </w:rPr>
      </w:pPr>
      <w:r w:rsidRPr="00B370F0">
        <w:rPr>
          <w:rFonts w:ascii="Cambria" w:hAnsi="Cambria"/>
        </w:rPr>
        <w:t>Общее руководство соревнованиями осуществляется ГБУ ДО ДТ «У Вознесенского моста». Непосредственное проведение соревнований возлагается на судейскую коллегию: главный судья И.В. Трофимов, главный секретарь К.А. Алексеева.</w:t>
      </w:r>
    </w:p>
    <w:p w:rsidR="00117733" w:rsidRPr="00B370F0" w:rsidRDefault="00117733">
      <w:pPr>
        <w:tabs>
          <w:tab w:val="left" w:pos="720"/>
          <w:tab w:val="left" w:pos="993"/>
        </w:tabs>
        <w:jc w:val="center"/>
        <w:rPr>
          <w:rFonts w:ascii="Cambria" w:hAnsi="Cambria"/>
          <w:b/>
          <w:bCs/>
        </w:rPr>
      </w:pPr>
      <w:r w:rsidRPr="00B370F0">
        <w:rPr>
          <w:rFonts w:ascii="Cambria" w:hAnsi="Cambria"/>
          <w:b/>
          <w:bCs/>
        </w:rPr>
        <w:t>Участники и условия проведения соревнований</w:t>
      </w:r>
    </w:p>
    <w:p w:rsidR="00117733" w:rsidRPr="00B370F0" w:rsidRDefault="00117733">
      <w:pPr>
        <w:ind w:firstLine="709"/>
        <w:jc w:val="both"/>
        <w:rPr>
          <w:rFonts w:ascii="Cambria" w:hAnsi="Cambria"/>
        </w:rPr>
      </w:pPr>
      <w:r w:rsidRPr="00B370F0">
        <w:rPr>
          <w:rFonts w:ascii="Cambria" w:hAnsi="Cambria"/>
        </w:rPr>
        <w:t>Соревнования командные, проводятся в русские шашки по круговой или швейцарской системе в зависимости от количества участников. Контроль времени: 15 минут на партию (игра без часов), затем по 5 минут каждому до конца партии.</w:t>
      </w:r>
    </w:p>
    <w:p w:rsidR="00117733" w:rsidRPr="00723F90" w:rsidRDefault="00117733">
      <w:pPr>
        <w:jc w:val="both"/>
        <w:rPr>
          <w:rFonts w:ascii="Cambria" w:hAnsi="Cambria"/>
        </w:rPr>
      </w:pPr>
      <w:r w:rsidRPr="00B370F0">
        <w:rPr>
          <w:rFonts w:ascii="Cambria" w:hAnsi="Cambria"/>
        </w:rPr>
        <w:t>Состав команды: 1 ребенок (младше 18 лет) и 1 взрослый участник (родитель или близкий родственник старше 18 лет).</w:t>
      </w:r>
    </w:p>
    <w:p w:rsidR="00117733" w:rsidRPr="00723F90" w:rsidRDefault="00117733">
      <w:pPr>
        <w:ind w:firstLine="709"/>
        <w:jc w:val="both"/>
        <w:rPr>
          <w:rFonts w:ascii="Cambria" w:hAnsi="Cambria"/>
        </w:rPr>
      </w:pPr>
      <w:r w:rsidRPr="00723F90">
        <w:rPr>
          <w:rFonts w:ascii="Cambria" w:hAnsi="Cambria"/>
        </w:rPr>
        <w:t>Соревнования проводятся в соответствии с правилами вида спорта «Шашки», утвержденными приказом Минспорта России от 10.09.2013 г. №722.</w:t>
      </w:r>
    </w:p>
    <w:p w:rsidR="00117733" w:rsidRPr="00723F90" w:rsidRDefault="00117733">
      <w:pPr>
        <w:tabs>
          <w:tab w:val="left" w:pos="720"/>
          <w:tab w:val="left" w:pos="993"/>
        </w:tabs>
        <w:jc w:val="center"/>
        <w:rPr>
          <w:rFonts w:ascii="Cambria" w:hAnsi="Cambria"/>
          <w:b/>
          <w:bCs/>
        </w:rPr>
      </w:pPr>
      <w:r w:rsidRPr="00723F90">
        <w:rPr>
          <w:rFonts w:ascii="Cambria" w:hAnsi="Cambria"/>
          <w:b/>
          <w:bCs/>
        </w:rPr>
        <w:t>Подведение итогов</w:t>
      </w:r>
    </w:p>
    <w:p w:rsidR="00117733" w:rsidRPr="00723F90" w:rsidRDefault="00117733">
      <w:pPr>
        <w:ind w:firstLine="709"/>
        <w:jc w:val="both"/>
        <w:rPr>
          <w:rFonts w:ascii="Cambria" w:hAnsi="Cambria"/>
        </w:rPr>
      </w:pPr>
      <w:r w:rsidRPr="00723F90">
        <w:rPr>
          <w:rFonts w:ascii="Cambria" w:hAnsi="Cambria"/>
        </w:rPr>
        <w:t>Места команд определяются по суммарному числу очков, набранных игроками команды во всех матчах. В случае равенства этого показателя у двух и более команд вступают в силу последовательно следующие критерии:</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количество выигранных матчей;</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результат личной встречи команд;</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количество очков, набранных ребёнком;</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коэффициент (Бухгольца – при швейцарской системе, Шмульяна – при круговой системе);</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матч между командами до первой победы.</w:t>
      </w:r>
    </w:p>
    <w:p w:rsidR="00117733" w:rsidRPr="00723F90" w:rsidRDefault="00117733">
      <w:pPr>
        <w:ind w:left="709" w:hanging="283"/>
        <w:jc w:val="both"/>
        <w:rPr>
          <w:rFonts w:ascii="Cambria" w:hAnsi="Cambria"/>
        </w:rPr>
      </w:pPr>
      <w:r w:rsidRPr="00723F90">
        <w:rPr>
          <w:rFonts w:ascii="Cambria" w:hAnsi="Cambria"/>
        </w:rPr>
        <w:t>Места в личном зачёте определяются по наибольшей сумме набранных очков. В случае равенства этого показателя у двух и более игроков вступают в силу последовательно следующие критерии:</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количество выигранных партий;</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результат личной встречи;</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коэффициент (Бухгольца – при швейцарской системе, Шмульяна – при круговой системе);</w:t>
      </w:r>
    </w:p>
    <w:p w:rsidR="00117733" w:rsidRPr="00723F90" w:rsidRDefault="00117733">
      <w:pPr>
        <w:numPr>
          <w:ilvl w:val="0"/>
          <w:numId w:val="29"/>
        </w:numPr>
        <w:tabs>
          <w:tab w:val="left" w:pos="0"/>
        </w:tabs>
        <w:ind w:left="709" w:hanging="283"/>
        <w:jc w:val="both"/>
        <w:rPr>
          <w:rFonts w:ascii="Cambria" w:hAnsi="Cambria"/>
        </w:rPr>
      </w:pPr>
      <w:r w:rsidRPr="00723F90">
        <w:rPr>
          <w:rFonts w:ascii="Cambria" w:hAnsi="Cambria"/>
        </w:rPr>
        <w:t>матч до первой победы.</w:t>
      </w:r>
    </w:p>
    <w:p w:rsidR="00117733" w:rsidRPr="00723F90" w:rsidRDefault="00117733">
      <w:pPr>
        <w:tabs>
          <w:tab w:val="left" w:pos="720"/>
          <w:tab w:val="left" w:pos="993"/>
        </w:tabs>
        <w:jc w:val="center"/>
        <w:rPr>
          <w:rFonts w:ascii="Cambria" w:hAnsi="Cambria"/>
          <w:b/>
          <w:bCs/>
        </w:rPr>
      </w:pPr>
      <w:r w:rsidRPr="00723F90">
        <w:rPr>
          <w:rFonts w:ascii="Cambria" w:hAnsi="Cambria"/>
          <w:b/>
          <w:bCs/>
        </w:rPr>
        <w:t>Награждение</w:t>
      </w:r>
    </w:p>
    <w:p w:rsidR="00117733" w:rsidRPr="00723F90" w:rsidRDefault="00117733">
      <w:pPr>
        <w:ind w:firstLine="709"/>
        <w:jc w:val="both"/>
        <w:rPr>
          <w:rFonts w:ascii="Cambria" w:hAnsi="Cambria"/>
        </w:rPr>
      </w:pPr>
      <w:r w:rsidRPr="00723F90">
        <w:rPr>
          <w:rFonts w:ascii="Cambria" w:hAnsi="Cambria"/>
        </w:rPr>
        <w:t>Команды-призёры, занявшие 1, 2, 3 места, награждаются дипломами и медалями. Призёры в личном зачёте, занявшие 1, 2, 3 места среди взрослых и детей, награждаются грамотами за лучшее выступление.</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rPr>
      </w:pPr>
    </w:p>
    <w:p w:rsidR="00723F90" w:rsidRDefault="00723F90" w:rsidP="00723F90">
      <w:pPr>
        <w:pStyle w:val="1f0"/>
      </w:pPr>
    </w:p>
    <w:p w:rsidR="00723F90" w:rsidRDefault="00723F90" w:rsidP="00723F90">
      <w:pPr>
        <w:pStyle w:val="1f0"/>
      </w:pPr>
    </w:p>
    <w:p w:rsidR="00117733" w:rsidRPr="00B370F0" w:rsidRDefault="00F40203" w:rsidP="00723F90">
      <w:pPr>
        <w:pStyle w:val="1f0"/>
      </w:pPr>
      <w:r>
        <w:br w:type="page"/>
      </w:r>
      <w:r w:rsidR="00723F90" w:rsidRPr="00B370F0">
        <w:lastRenderedPageBreak/>
        <w:t xml:space="preserve">Командное первенство Адмиралтейского района по шашкам </w:t>
      </w:r>
      <w:r w:rsidR="00723F90" w:rsidRPr="00B370F0">
        <w:br/>
        <w:t>среди общеобразовательных школ</w:t>
      </w:r>
      <w:r w:rsidR="00723F90">
        <w:br/>
      </w:r>
      <w:r w:rsidR="00723F90" w:rsidRPr="00B370F0">
        <w:t xml:space="preserve"> </w:t>
      </w:r>
      <w:r w:rsidR="00117733" w:rsidRPr="00B370F0">
        <w:t>«Чудо-шашки»</w:t>
      </w:r>
    </w:p>
    <w:p w:rsidR="00723F90" w:rsidRDefault="00723F90">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Положение</w:t>
      </w:r>
    </w:p>
    <w:p w:rsidR="00117733" w:rsidRPr="00B370F0" w:rsidRDefault="00117733">
      <w:pPr>
        <w:jc w:val="center"/>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Цели и задачи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Популяризация и развитие шашек среди школьников.</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Выявление сильнейших школьных команд Адмиралтейского района Санкт-Петербурга для участия в городском этапе соревнований.</w:t>
      </w:r>
    </w:p>
    <w:p w:rsidR="00117733" w:rsidRPr="00B370F0" w:rsidRDefault="00117733">
      <w:pPr>
        <w:tabs>
          <w:tab w:val="left" w:pos="720"/>
          <w:tab w:val="left" w:pos="993"/>
        </w:tabs>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Время и место проведения соревнований</w:t>
      </w:r>
    </w:p>
    <w:p w:rsidR="00117733" w:rsidRPr="00B370F0" w:rsidRDefault="00117733">
      <w:pPr>
        <w:ind w:firstLine="709"/>
        <w:jc w:val="both"/>
        <w:rPr>
          <w:rFonts w:ascii="Cambria" w:hAnsi="Cambria"/>
        </w:rPr>
      </w:pPr>
      <w:r w:rsidRPr="00B370F0">
        <w:rPr>
          <w:rFonts w:ascii="Cambria" w:hAnsi="Cambria"/>
        </w:rPr>
        <w:t xml:space="preserve">Соревнования проводятся в феврале 2020 г. в ГБУ ДО ДТ «У Вознесенского моста», адрес: ул. Гражданская, д. 26. </w:t>
      </w:r>
    </w:p>
    <w:p w:rsidR="00117733" w:rsidRPr="00B370F0" w:rsidRDefault="00117733">
      <w:pPr>
        <w:tabs>
          <w:tab w:val="left" w:pos="720"/>
          <w:tab w:val="left" w:pos="993"/>
        </w:tabs>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Руководство соревнованиями</w:t>
      </w:r>
    </w:p>
    <w:p w:rsidR="00117733" w:rsidRPr="00B370F0" w:rsidRDefault="00117733">
      <w:pPr>
        <w:ind w:firstLine="680"/>
        <w:jc w:val="both"/>
        <w:rPr>
          <w:rFonts w:ascii="Cambria" w:hAnsi="Cambria"/>
        </w:rPr>
      </w:pPr>
      <w:r w:rsidRPr="00B370F0">
        <w:rPr>
          <w:rFonts w:ascii="Cambria" w:hAnsi="Cambria"/>
        </w:rPr>
        <w:t>Общее руководство соревнованиями осуществляется ГБУ ДО ДТ «У Вознесенского моста». Непосредственное проведение соревнований возлагается на судейскую коллегию: главный судья И.В. Трофимов, главный секретарь К.А. Алексеева.</w:t>
      </w:r>
    </w:p>
    <w:p w:rsidR="00117733" w:rsidRPr="00B370F0" w:rsidRDefault="00117733">
      <w:pPr>
        <w:tabs>
          <w:tab w:val="left" w:pos="720"/>
          <w:tab w:val="left" w:pos="993"/>
        </w:tabs>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Участники и условия проведения соревнований</w:t>
      </w:r>
    </w:p>
    <w:p w:rsidR="00117733" w:rsidRPr="00B370F0" w:rsidRDefault="00117733">
      <w:pPr>
        <w:ind w:firstLine="680"/>
        <w:jc w:val="both"/>
        <w:rPr>
          <w:rFonts w:ascii="Cambria" w:hAnsi="Cambria"/>
        </w:rPr>
      </w:pPr>
      <w:r w:rsidRPr="00B370F0">
        <w:rPr>
          <w:rFonts w:ascii="Cambria" w:hAnsi="Cambria"/>
        </w:rPr>
        <w:t xml:space="preserve">Соревнования командные, проводятся в русские шашки по круговой или швейцарской системе в зависимости от количества участников. </w:t>
      </w:r>
      <w:r w:rsidRPr="00B370F0">
        <w:rPr>
          <w:rFonts w:ascii="Cambria" w:hAnsi="Cambria"/>
          <w:color w:val="000000"/>
        </w:rPr>
        <w:t xml:space="preserve">Контроль времени: 15 минут на партию </w:t>
      </w:r>
      <w:r w:rsidRPr="00B370F0">
        <w:rPr>
          <w:rFonts w:ascii="Cambria" w:hAnsi="Cambria"/>
        </w:rPr>
        <w:t>(игра без часов), затем по 5 минут каждому до конца партии.</w:t>
      </w:r>
    </w:p>
    <w:p w:rsidR="00117733" w:rsidRPr="00B370F0" w:rsidRDefault="00117733">
      <w:pPr>
        <w:ind w:firstLine="680"/>
        <w:jc w:val="both"/>
        <w:rPr>
          <w:rFonts w:ascii="Cambria" w:hAnsi="Cambria"/>
        </w:rPr>
      </w:pPr>
      <w:r w:rsidRPr="00B370F0">
        <w:rPr>
          <w:rFonts w:ascii="Cambria" w:hAnsi="Cambria"/>
        </w:rPr>
        <w:t>К соревнованиям допускается по одной команде от одной школы Адмиралтейского района. Вторая команда от школы может быть допущена при наличии свободных мест, после сбора всех заявок.</w:t>
      </w:r>
    </w:p>
    <w:p w:rsidR="00117733" w:rsidRPr="00B370F0" w:rsidRDefault="00117733">
      <w:pPr>
        <w:ind w:firstLine="680"/>
        <w:jc w:val="both"/>
        <w:rPr>
          <w:rFonts w:ascii="Cambria" w:hAnsi="Cambria"/>
        </w:rPr>
      </w:pPr>
      <w:r w:rsidRPr="00B370F0">
        <w:rPr>
          <w:rFonts w:ascii="Cambria" w:hAnsi="Cambria"/>
        </w:rPr>
        <w:t>Состав команды: 4 человека 2005 года рождения и моложе, 3 мальчика и 1 девочка. Количество девочек в команде может быть вплоть до 4-х, количество мальчиков не более 3-х.</w:t>
      </w:r>
    </w:p>
    <w:p w:rsidR="00117733" w:rsidRPr="00B370F0" w:rsidRDefault="00117733">
      <w:pPr>
        <w:ind w:firstLine="680"/>
        <w:jc w:val="both"/>
        <w:rPr>
          <w:rFonts w:ascii="Cambria" w:hAnsi="Cambria"/>
        </w:rPr>
      </w:pPr>
      <w:r w:rsidRPr="00B370F0">
        <w:rPr>
          <w:rFonts w:ascii="Cambria" w:hAnsi="Cambria"/>
        </w:rPr>
        <w:t>Соревнования проводятся в соответствии с правилами вида спорта «Шашки», утвержденными приказом Минспорта России от 10.09.2013 г. №722.</w:t>
      </w:r>
    </w:p>
    <w:p w:rsidR="00117733" w:rsidRPr="00B370F0" w:rsidRDefault="00117733">
      <w:pPr>
        <w:tabs>
          <w:tab w:val="left" w:pos="720"/>
          <w:tab w:val="left" w:pos="993"/>
        </w:tabs>
        <w:jc w:val="center"/>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Подведение итогов</w:t>
      </w:r>
    </w:p>
    <w:p w:rsidR="00117733" w:rsidRPr="00B370F0" w:rsidRDefault="00117733">
      <w:pPr>
        <w:ind w:firstLine="680"/>
        <w:jc w:val="both"/>
        <w:rPr>
          <w:rFonts w:ascii="Cambria" w:hAnsi="Cambria"/>
        </w:rPr>
      </w:pPr>
      <w:r w:rsidRPr="00B370F0">
        <w:rPr>
          <w:rFonts w:ascii="Cambria" w:hAnsi="Cambria"/>
        </w:rPr>
        <w:t>Места команд определяются по суммарному числу очков, набранных игроками команды во всех матчах. В случае равенства этого показателя у двух и более команд вступают в силу последовательно следующие критерии: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количество выигранных матчей;</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результат личной встречи команд;</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сумма очков, набранных на 1 и 4 досках;</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коэффициент (Бухгольца – при швейцарской системе, Шмульяна – при круговой системе);</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матч между командами до первой победы.</w:t>
      </w:r>
    </w:p>
    <w:p w:rsidR="00117733" w:rsidRPr="00B370F0" w:rsidRDefault="00117733">
      <w:pPr>
        <w:ind w:left="709" w:firstLine="680"/>
        <w:jc w:val="both"/>
        <w:rPr>
          <w:rFonts w:ascii="Cambria" w:hAnsi="Cambria"/>
          <w:color w:val="000000"/>
        </w:rPr>
      </w:pPr>
      <w:r w:rsidRPr="00B370F0">
        <w:rPr>
          <w:rFonts w:ascii="Cambria" w:hAnsi="Cambria"/>
          <w:color w:val="000000"/>
        </w:rPr>
        <w:t>Места в личном зачёте определяются по наибольшей сумме набранных очков. В случае равенства этого показателя у двух и более игроков вступают в силу последовательно следующие критерии:</w:t>
      </w:r>
    </w:p>
    <w:p w:rsidR="00117733" w:rsidRPr="00B370F0" w:rsidRDefault="00117733">
      <w:pPr>
        <w:numPr>
          <w:ilvl w:val="0"/>
          <w:numId w:val="29"/>
        </w:numPr>
        <w:tabs>
          <w:tab w:val="left" w:pos="0"/>
        </w:tabs>
        <w:ind w:left="709" w:firstLine="0"/>
        <w:jc w:val="both"/>
        <w:rPr>
          <w:rFonts w:ascii="Cambria" w:hAnsi="Cambria"/>
          <w:color w:val="000000"/>
        </w:rPr>
      </w:pPr>
      <w:r w:rsidRPr="00B370F0">
        <w:rPr>
          <w:rFonts w:ascii="Cambria" w:hAnsi="Cambria"/>
          <w:color w:val="000000"/>
        </w:rPr>
        <w:t>количество выигранных партий;</w:t>
      </w:r>
    </w:p>
    <w:p w:rsidR="00117733" w:rsidRPr="00B370F0" w:rsidRDefault="00117733">
      <w:pPr>
        <w:numPr>
          <w:ilvl w:val="0"/>
          <w:numId w:val="29"/>
        </w:numPr>
        <w:tabs>
          <w:tab w:val="left" w:pos="0"/>
        </w:tabs>
        <w:ind w:left="709" w:firstLine="0"/>
        <w:jc w:val="both"/>
        <w:rPr>
          <w:rFonts w:ascii="Cambria" w:hAnsi="Cambria"/>
          <w:color w:val="000000"/>
        </w:rPr>
      </w:pPr>
      <w:r w:rsidRPr="00B370F0">
        <w:rPr>
          <w:rFonts w:ascii="Cambria" w:hAnsi="Cambria"/>
          <w:color w:val="000000"/>
        </w:rPr>
        <w:t>результат личной встречи;</w:t>
      </w:r>
    </w:p>
    <w:p w:rsidR="00117733" w:rsidRPr="00B370F0" w:rsidRDefault="00117733">
      <w:pPr>
        <w:numPr>
          <w:ilvl w:val="0"/>
          <w:numId w:val="29"/>
        </w:numPr>
        <w:tabs>
          <w:tab w:val="left" w:pos="0"/>
        </w:tabs>
        <w:ind w:left="709" w:firstLine="0"/>
        <w:jc w:val="both"/>
        <w:rPr>
          <w:rFonts w:ascii="Cambria" w:hAnsi="Cambria"/>
          <w:color w:val="000000"/>
        </w:rPr>
      </w:pPr>
      <w:r w:rsidRPr="00B370F0">
        <w:rPr>
          <w:rFonts w:ascii="Cambria" w:hAnsi="Cambria"/>
        </w:rPr>
        <w:t xml:space="preserve">коэффициент (Бухгольца – при швейцарской системе, </w:t>
      </w:r>
      <w:r w:rsidRPr="00B370F0">
        <w:rPr>
          <w:rFonts w:ascii="Cambria" w:hAnsi="Cambria"/>
          <w:color w:val="000000"/>
        </w:rPr>
        <w:t>Шмульяна – при круговой системе);</w:t>
      </w:r>
    </w:p>
    <w:p w:rsidR="00117733" w:rsidRPr="00B370F0" w:rsidRDefault="00117733">
      <w:pPr>
        <w:numPr>
          <w:ilvl w:val="0"/>
          <w:numId w:val="29"/>
        </w:numPr>
        <w:tabs>
          <w:tab w:val="left" w:pos="0"/>
        </w:tabs>
        <w:ind w:left="709" w:firstLine="0"/>
        <w:jc w:val="both"/>
        <w:rPr>
          <w:rFonts w:ascii="Cambria" w:hAnsi="Cambria"/>
          <w:color w:val="000000"/>
        </w:rPr>
      </w:pPr>
      <w:r w:rsidRPr="00B370F0">
        <w:rPr>
          <w:rFonts w:ascii="Cambria" w:hAnsi="Cambria"/>
          <w:color w:val="000000"/>
        </w:rPr>
        <w:t>матч до первой победы.</w:t>
      </w:r>
    </w:p>
    <w:p w:rsidR="00117733" w:rsidRPr="00B370F0" w:rsidRDefault="00117733">
      <w:pPr>
        <w:jc w:val="center"/>
        <w:rPr>
          <w:rFonts w:ascii="Cambria" w:hAnsi="Cambria"/>
          <w:b/>
          <w:bCs/>
          <w:color w:val="000000"/>
        </w:rPr>
      </w:pPr>
    </w:p>
    <w:p w:rsidR="00117733" w:rsidRPr="00B370F0" w:rsidRDefault="00117733">
      <w:pPr>
        <w:jc w:val="center"/>
        <w:rPr>
          <w:rFonts w:ascii="Cambria" w:hAnsi="Cambria"/>
          <w:b/>
          <w:bCs/>
          <w:color w:val="000000"/>
        </w:rPr>
      </w:pPr>
      <w:r w:rsidRPr="00B370F0">
        <w:rPr>
          <w:rFonts w:ascii="Cambria" w:hAnsi="Cambria"/>
          <w:b/>
          <w:bCs/>
          <w:color w:val="000000"/>
        </w:rPr>
        <w:t>Награждение</w:t>
      </w:r>
    </w:p>
    <w:p w:rsidR="00117733" w:rsidRPr="00B370F0" w:rsidRDefault="00117733">
      <w:pPr>
        <w:ind w:firstLine="709"/>
        <w:jc w:val="both"/>
        <w:rPr>
          <w:rFonts w:ascii="Cambria" w:hAnsi="Cambria"/>
        </w:rPr>
      </w:pPr>
      <w:r w:rsidRPr="00B370F0">
        <w:rPr>
          <w:rFonts w:ascii="Cambria" w:hAnsi="Cambria"/>
        </w:rPr>
        <w:t>Команды-призёры, занявшие 1, 2, 3 места, награждаются дипломами и медалями. Победители в личном зачёте на каждой доске награждаются грамотами за лучшее выступление.</w:t>
      </w:r>
    </w:p>
    <w:p w:rsidR="00117733" w:rsidRPr="00B370F0" w:rsidRDefault="00117733">
      <w:pPr>
        <w:ind w:firstLine="709"/>
        <w:jc w:val="both"/>
        <w:rPr>
          <w:rFonts w:ascii="Cambria" w:hAnsi="Cambria"/>
          <w:color w:val="000000"/>
        </w:rPr>
      </w:pPr>
      <w:r w:rsidRPr="00B370F0">
        <w:rPr>
          <w:rFonts w:ascii="Cambria" w:hAnsi="Cambria"/>
          <w:color w:val="000000"/>
        </w:rPr>
        <w:t>По итогам турнира 3 лучшие школьные команды попадают в полуфинал первенства Санкт-Петербурга по шашкам среди общеобразовательных школ «Чудо-шашки».</w:t>
      </w:r>
    </w:p>
    <w:p w:rsidR="00117733" w:rsidRPr="00B370F0" w:rsidRDefault="00117733">
      <w:pPr>
        <w:tabs>
          <w:tab w:val="left" w:pos="720"/>
          <w:tab w:val="left" w:pos="993"/>
        </w:tabs>
        <w:jc w:val="center"/>
        <w:rPr>
          <w:rFonts w:ascii="Cambria" w:hAnsi="Cambria"/>
          <w:b/>
          <w:bCs/>
        </w:rPr>
      </w:pPr>
    </w:p>
    <w:p w:rsidR="00117733" w:rsidRPr="00B370F0" w:rsidRDefault="00117733">
      <w:pPr>
        <w:tabs>
          <w:tab w:val="left" w:pos="720"/>
          <w:tab w:val="left" w:pos="993"/>
        </w:tabs>
        <w:jc w:val="center"/>
        <w:rPr>
          <w:rFonts w:ascii="Cambria" w:hAnsi="Cambria"/>
          <w:b/>
          <w:bCs/>
        </w:rPr>
      </w:pPr>
      <w:r w:rsidRPr="00B370F0">
        <w:rPr>
          <w:rFonts w:ascii="Cambria" w:hAnsi="Cambria"/>
          <w:b/>
          <w:bCs/>
        </w:rPr>
        <w:t>Заявки на участие</w:t>
      </w:r>
    </w:p>
    <w:p w:rsidR="00117733" w:rsidRPr="00B370F0" w:rsidRDefault="00117733">
      <w:pPr>
        <w:ind w:firstLine="709"/>
        <w:jc w:val="both"/>
        <w:rPr>
          <w:rFonts w:ascii="Cambria" w:hAnsi="Cambria"/>
          <w:color w:val="FF0000"/>
        </w:rPr>
      </w:pPr>
      <w:r w:rsidRPr="00B370F0">
        <w:rPr>
          <w:rFonts w:ascii="Cambria" w:hAnsi="Cambria"/>
        </w:rPr>
        <w:t xml:space="preserve">Заявки подаются организациями в электронном виде по адресу: </w:t>
      </w:r>
      <w:hyperlink r:id="rId87" w:history="1">
        <w:r w:rsidRPr="00B370F0">
          <w:rPr>
            <w:rStyle w:val="a3"/>
            <w:rFonts w:ascii="Cambria" w:hAnsi="Cambria"/>
          </w:rPr>
          <w:t>shashki-uvm@mail.ru</w:t>
        </w:r>
      </w:hyperlink>
      <w:r w:rsidRPr="00B370F0">
        <w:rPr>
          <w:rFonts w:ascii="Cambria" w:hAnsi="Cambria"/>
        </w:rPr>
        <w:t xml:space="preserve"> не позднее февраля 2020 г. Заявки с печатями подаются в судейскую коллегию непосредственно перед началом соревнований.</w:t>
      </w:r>
    </w:p>
    <w:p w:rsidR="00723F90" w:rsidRDefault="00723F90" w:rsidP="00723F90">
      <w:pPr>
        <w:pStyle w:val="1f0"/>
      </w:pPr>
    </w:p>
    <w:p w:rsidR="00723F90" w:rsidRDefault="00723F90" w:rsidP="00723F90">
      <w:pPr>
        <w:pStyle w:val="1f0"/>
      </w:pPr>
    </w:p>
    <w:p w:rsidR="00117733" w:rsidRPr="00B370F0" w:rsidRDefault="00F40203" w:rsidP="00723F90">
      <w:pPr>
        <w:pStyle w:val="1f0"/>
      </w:pPr>
      <w:r>
        <w:br w:type="page"/>
      </w:r>
      <w:r w:rsidR="00117733" w:rsidRPr="00B370F0">
        <w:lastRenderedPageBreak/>
        <w:t xml:space="preserve">Открытое первенство Дворца творчества «У Вознесенского моста» </w:t>
      </w:r>
      <w:r w:rsidR="00117733" w:rsidRPr="00B370F0">
        <w:br/>
        <w:t xml:space="preserve">по русским шашкам, посвящённое 75-й годовщине Победы советского народа </w:t>
      </w:r>
      <w:r w:rsidR="00723F90">
        <w:br/>
      </w:r>
      <w:r w:rsidR="00117733" w:rsidRPr="00B370F0">
        <w:t>в Великой Отечественной войне 1941-1945 годов</w:t>
      </w:r>
    </w:p>
    <w:p w:rsidR="00723F90" w:rsidRDefault="00723F90">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Положение</w:t>
      </w:r>
    </w:p>
    <w:p w:rsidR="00117733" w:rsidRPr="00B370F0" w:rsidRDefault="00117733">
      <w:pPr>
        <w:ind w:firstLine="680"/>
        <w:jc w:val="both"/>
        <w:rPr>
          <w:rFonts w:ascii="Cambria" w:hAnsi="Cambria"/>
          <w:b/>
          <w:bCs/>
        </w:rPr>
      </w:pPr>
      <w:r w:rsidRPr="00B370F0">
        <w:rPr>
          <w:rFonts w:ascii="Cambria" w:hAnsi="Cambria"/>
          <w:b/>
          <w:bCs/>
        </w:rPr>
        <w:t xml:space="preserve"> </w:t>
      </w:r>
    </w:p>
    <w:p w:rsidR="00117733" w:rsidRPr="00B370F0" w:rsidRDefault="00117733">
      <w:pPr>
        <w:ind w:firstLine="680"/>
        <w:jc w:val="both"/>
        <w:rPr>
          <w:rFonts w:ascii="Cambria" w:hAnsi="Cambria"/>
          <w:b/>
          <w:bCs/>
        </w:rPr>
      </w:pPr>
      <w:r w:rsidRPr="00B370F0">
        <w:rPr>
          <w:rFonts w:ascii="Cambria" w:hAnsi="Cambria"/>
          <w:b/>
          <w:bCs/>
        </w:rPr>
        <w:t>Цели и задачи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Популяризация и развитие шашек.</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Повышение спортивного мастерства юных шашистов.</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Выявление сильнейших шашистов ДТ «У Вознесенского моста» для участия в районных соревнованиях.</w:t>
      </w:r>
    </w:p>
    <w:p w:rsidR="00117733" w:rsidRPr="00B370F0" w:rsidRDefault="00117733">
      <w:pPr>
        <w:tabs>
          <w:tab w:val="left" w:pos="1400"/>
          <w:tab w:val="left" w:pos="1673"/>
        </w:tabs>
        <w:ind w:left="680"/>
        <w:jc w:val="both"/>
        <w:rPr>
          <w:rFonts w:ascii="Cambria" w:hAnsi="Cambria"/>
          <w:b/>
          <w:bCs/>
        </w:rPr>
      </w:pPr>
    </w:p>
    <w:p w:rsidR="00117733" w:rsidRPr="00B370F0" w:rsidRDefault="00117733">
      <w:pPr>
        <w:tabs>
          <w:tab w:val="left" w:pos="1400"/>
          <w:tab w:val="left" w:pos="1673"/>
        </w:tabs>
        <w:ind w:left="680"/>
        <w:jc w:val="both"/>
        <w:rPr>
          <w:rFonts w:ascii="Cambria" w:hAnsi="Cambria"/>
          <w:b/>
          <w:bCs/>
        </w:rPr>
      </w:pPr>
      <w:r w:rsidRPr="00B370F0">
        <w:rPr>
          <w:rFonts w:ascii="Cambria" w:hAnsi="Cambria"/>
          <w:b/>
          <w:bCs/>
        </w:rPr>
        <w:t>Время и место проведения соревнований</w:t>
      </w:r>
    </w:p>
    <w:p w:rsidR="00117733" w:rsidRPr="00B370F0" w:rsidRDefault="00117733">
      <w:pPr>
        <w:ind w:firstLine="709"/>
        <w:jc w:val="both"/>
        <w:rPr>
          <w:rFonts w:ascii="Cambria" w:hAnsi="Cambria"/>
        </w:rPr>
      </w:pPr>
      <w:r w:rsidRPr="00B370F0">
        <w:rPr>
          <w:rFonts w:ascii="Cambria" w:hAnsi="Cambria"/>
        </w:rPr>
        <w:t>Соревнования проводятся в апреле 2020 г. в ГБУ ДО ДТ «У Вознесенского моста», адрес: ул. Гражданская, д. 26.</w:t>
      </w:r>
    </w:p>
    <w:p w:rsidR="00117733" w:rsidRPr="00B370F0" w:rsidRDefault="00117733">
      <w:pPr>
        <w:ind w:firstLine="680"/>
        <w:jc w:val="both"/>
        <w:rPr>
          <w:rFonts w:ascii="Cambria" w:hAnsi="Cambria"/>
        </w:rPr>
      </w:pPr>
    </w:p>
    <w:p w:rsidR="00117733" w:rsidRPr="00B370F0" w:rsidRDefault="00117733">
      <w:pPr>
        <w:tabs>
          <w:tab w:val="left" w:pos="1400"/>
          <w:tab w:val="left" w:pos="1673"/>
        </w:tabs>
        <w:ind w:left="680"/>
        <w:jc w:val="both"/>
        <w:rPr>
          <w:rFonts w:ascii="Cambria" w:hAnsi="Cambria"/>
          <w:b/>
          <w:bCs/>
        </w:rPr>
      </w:pPr>
    </w:p>
    <w:p w:rsidR="00117733" w:rsidRPr="00B370F0" w:rsidRDefault="00117733">
      <w:pPr>
        <w:tabs>
          <w:tab w:val="left" w:pos="1400"/>
          <w:tab w:val="left" w:pos="1673"/>
        </w:tabs>
        <w:ind w:left="680"/>
        <w:jc w:val="both"/>
        <w:rPr>
          <w:rFonts w:ascii="Cambria" w:hAnsi="Cambria"/>
          <w:b/>
          <w:bCs/>
        </w:rPr>
      </w:pPr>
      <w:r w:rsidRPr="00B370F0">
        <w:rPr>
          <w:rFonts w:ascii="Cambria" w:hAnsi="Cambria"/>
          <w:b/>
          <w:bCs/>
        </w:rPr>
        <w:t>Руководство соревнованиями</w:t>
      </w:r>
    </w:p>
    <w:p w:rsidR="00117733" w:rsidRPr="00B370F0" w:rsidRDefault="00117733">
      <w:pPr>
        <w:ind w:firstLine="680"/>
        <w:jc w:val="both"/>
        <w:rPr>
          <w:rFonts w:ascii="Cambria" w:hAnsi="Cambria"/>
        </w:rPr>
      </w:pPr>
      <w:r w:rsidRPr="00B370F0">
        <w:rPr>
          <w:rFonts w:ascii="Cambria" w:hAnsi="Cambria"/>
        </w:rPr>
        <w:t>Общее руководство соревнованиями осуществляется ДТ «У Вознесенского моста». Непосредственное проведение соревнований возлагается на судейскую коллегию: главный судья И.В. Трофимов, главный секретарь К.А. Алексеева.</w:t>
      </w:r>
    </w:p>
    <w:p w:rsidR="00117733" w:rsidRPr="00B370F0" w:rsidRDefault="00117733">
      <w:pPr>
        <w:tabs>
          <w:tab w:val="left" w:pos="1400"/>
          <w:tab w:val="left" w:pos="1673"/>
        </w:tabs>
        <w:ind w:left="680"/>
        <w:jc w:val="both"/>
        <w:rPr>
          <w:rFonts w:ascii="Cambria" w:hAnsi="Cambria"/>
          <w:b/>
          <w:bCs/>
        </w:rPr>
      </w:pPr>
    </w:p>
    <w:p w:rsidR="00117733" w:rsidRPr="00B370F0" w:rsidRDefault="00117733">
      <w:pPr>
        <w:tabs>
          <w:tab w:val="left" w:pos="1400"/>
          <w:tab w:val="left" w:pos="1673"/>
        </w:tabs>
        <w:ind w:left="680"/>
        <w:jc w:val="both"/>
        <w:rPr>
          <w:rFonts w:ascii="Cambria" w:hAnsi="Cambria"/>
          <w:b/>
          <w:bCs/>
        </w:rPr>
      </w:pPr>
      <w:r w:rsidRPr="00B370F0">
        <w:rPr>
          <w:rFonts w:ascii="Cambria" w:hAnsi="Cambria"/>
          <w:b/>
          <w:bCs/>
        </w:rPr>
        <w:t>Участники и условия проведения соревнований</w:t>
      </w:r>
    </w:p>
    <w:p w:rsidR="00117733" w:rsidRPr="00B370F0" w:rsidRDefault="00117733">
      <w:pPr>
        <w:ind w:firstLine="680"/>
        <w:jc w:val="both"/>
        <w:rPr>
          <w:rFonts w:ascii="Cambria" w:hAnsi="Cambria"/>
        </w:rPr>
      </w:pPr>
      <w:r w:rsidRPr="00B370F0">
        <w:rPr>
          <w:rFonts w:ascii="Cambria" w:hAnsi="Cambria"/>
        </w:rPr>
        <w:t>Соревнования личные, проводятся в русские шашки по круговой или швейцарской системе в зависимости от количества участников. Контроль времени: 15 минут на партию (игра без часов), затем по 5 минут каждому до конца партии.</w:t>
      </w:r>
    </w:p>
    <w:p w:rsidR="00117733" w:rsidRPr="00B370F0" w:rsidRDefault="00117733">
      <w:pPr>
        <w:ind w:firstLine="680"/>
        <w:jc w:val="both"/>
        <w:rPr>
          <w:rFonts w:ascii="Cambria" w:hAnsi="Cambria"/>
        </w:rPr>
      </w:pPr>
      <w:r w:rsidRPr="00B370F0">
        <w:rPr>
          <w:rFonts w:ascii="Cambria" w:hAnsi="Cambria"/>
        </w:rPr>
        <w:t xml:space="preserve">К соревнованиям допускаются спортсмены Санкт-Петербурга не старше 18 лет. </w:t>
      </w:r>
    </w:p>
    <w:p w:rsidR="00117733" w:rsidRPr="00B370F0" w:rsidRDefault="00117733">
      <w:pPr>
        <w:ind w:firstLine="680"/>
        <w:jc w:val="both"/>
        <w:rPr>
          <w:rFonts w:ascii="Cambria" w:hAnsi="Cambria"/>
        </w:rPr>
      </w:pPr>
      <w:r w:rsidRPr="00B370F0">
        <w:rPr>
          <w:rFonts w:ascii="Cambria" w:hAnsi="Cambria"/>
        </w:rPr>
        <w:t>Соревнования проводятся в соответствии с правилами вида спорта «Шашки», утвержденными приказом Минспорта России от 10.09.2013 г. №722.</w:t>
      </w:r>
    </w:p>
    <w:p w:rsidR="00117733" w:rsidRPr="00B370F0" w:rsidRDefault="00117733">
      <w:pPr>
        <w:tabs>
          <w:tab w:val="left" w:pos="1400"/>
          <w:tab w:val="left" w:pos="1673"/>
        </w:tabs>
        <w:ind w:left="680"/>
        <w:jc w:val="both"/>
        <w:rPr>
          <w:rFonts w:ascii="Cambria" w:hAnsi="Cambria"/>
          <w:b/>
          <w:bCs/>
        </w:rPr>
      </w:pPr>
    </w:p>
    <w:p w:rsidR="00117733" w:rsidRPr="00B370F0" w:rsidRDefault="00117733">
      <w:pPr>
        <w:tabs>
          <w:tab w:val="left" w:pos="1400"/>
          <w:tab w:val="left" w:pos="1673"/>
        </w:tabs>
        <w:ind w:left="680"/>
        <w:jc w:val="both"/>
        <w:rPr>
          <w:rFonts w:ascii="Cambria" w:hAnsi="Cambria"/>
          <w:b/>
          <w:bCs/>
        </w:rPr>
      </w:pPr>
      <w:r w:rsidRPr="00B370F0">
        <w:rPr>
          <w:rFonts w:ascii="Cambria" w:hAnsi="Cambria"/>
          <w:b/>
          <w:bCs/>
        </w:rPr>
        <w:t>Подведение итогов</w:t>
      </w:r>
    </w:p>
    <w:p w:rsidR="00117733" w:rsidRPr="00B370F0" w:rsidRDefault="00117733">
      <w:pPr>
        <w:ind w:firstLine="680"/>
        <w:jc w:val="both"/>
        <w:rPr>
          <w:rFonts w:ascii="Cambria" w:hAnsi="Cambria"/>
        </w:rPr>
      </w:pPr>
      <w:r w:rsidRPr="00B370F0">
        <w:rPr>
          <w:rFonts w:ascii="Cambria" w:hAnsi="Cambria"/>
        </w:rPr>
        <w:t>Места определяются по наибольшей сумме набранных очков. В случае равенства этого показателя у двух и более игроков вступают в силу последовательно следующие критерии: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количество выигранных партий;</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результат личной встречи;</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коэффициент (Бухгольца – при швейцарской системе, Шмульяна – при круговой системе);</w:t>
      </w:r>
    </w:p>
    <w:p w:rsidR="00117733" w:rsidRPr="00B370F0" w:rsidRDefault="00117733">
      <w:pPr>
        <w:numPr>
          <w:ilvl w:val="0"/>
          <w:numId w:val="29"/>
        </w:numPr>
        <w:tabs>
          <w:tab w:val="left" w:pos="0"/>
        </w:tabs>
        <w:ind w:left="709" w:firstLine="0"/>
        <w:jc w:val="both"/>
        <w:rPr>
          <w:rFonts w:ascii="Cambria" w:hAnsi="Cambria"/>
        </w:rPr>
      </w:pPr>
      <w:r w:rsidRPr="00B370F0">
        <w:rPr>
          <w:rFonts w:ascii="Cambria" w:hAnsi="Cambria"/>
        </w:rPr>
        <w:t>матч до первой победы.</w:t>
      </w:r>
    </w:p>
    <w:p w:rsidR="00117733" w:rsidRPr="00B370F0" w:rsidRDefault="00117733">
      <w:pPr>
        <w:tabs>
          <w:tab w:val="left" w:pos="1400"/>
          <w:tab w:val="left" w:pos="1673"/>
        </w:tabs>
        <w:ind w:left="680"/>
        <w:jc w:val="both"/>
        <w:rPr>
          <w:rFonts w:ascii="Cambria" w:hAnsi="Cambria"/>
          <w:b/>
          <w:bCs/>
        </w:rPr>
      </w:pPr>
    </w:p>
    <w:p w:rsidR="00117733" w:rsidRPr="00B370F0" w:rsidRDefault="00117733">
      <w:pPr>
        <w:tabs>
          <w:tab w:val="left" w:pos="1400"/>
          <w:tab w:val="left" w:pos="1673"/>
        </w:tabs>
        <w:ind w:left="680"/>
        <w:jc w:val="both"/>
        <w:rPr>
          <w:rFonts w:ascii="Cambria" w:hAnsi="Cambria"/>
          <w:b/>
          <w:bCs/>
        </w:rPr>
      </w:pPr>
      <w:r w:rsidRPr="00B370F0">
        <w:rPr>
          <w:rFonts w:ascii="Cambria" w:hAnsi="Cambria"/>
          <w:b/>
          <w:bCs/>
        </w:rPr>
        <w:t>Награждение</w:t>
      </w:r>
    </w:p>
    <w:p w:rsidR="00117733" w:rsidRPr="00B370F0" w:rsidRDefault="00117733">
      <w:pPr>
        <w:ind w:firstLine="680"/>
        <w:jc w:val="both"/>
        <w:rPr>
          <w:rFonts w:ascii="Cambria" w:hAnsi="Cambria"/>
        </w:rPr>
      </w:pPr>
      <w:r w:rsidRPr="00B370F0">
        <w:rPr>
          <w:rFonts w:ascii="Cambria" w:hAnsi="Cambria"/>
        </w:rPr>
        <w:t>Призёры, занявшие 1, 2, 3 места среди мальчиков и среди девочек в каждой возрастной группе, награждаются дипломами и медалями. Победитель общего зачёта получает кубок.</w:t>
      </w:r>
    </w:p>
    <w:p w:rsidR="00117733" w:rsidRPr="00B370F0" w:rsidRDefault="00117733">
      <w:pPr>
        <w:jc w:val="both"/>
        <w:rPr>
          <w:rFonts w:ascii="Cambria" w:hAnsi="Cambria"/>
        </w:rPr>
      </w:pPr>
      <w:r w:rsidRPr="00B370F0">
        <w:rPr>
          <w:rFonts w:ascii="Cambria" w:hAnsi="Cambria"/>
        </w:rPr>
        <w:t>По итогам турнира лучшие спортсмены получают право участия в районных соревнованиях.</w:t>
      </w:r>
    </w:p>
    <w:p w:rsidR="00117733" w:rsidRPr="00B370F0" w:rsidRDefault="00117733">
      <w:pPr>
        <w:jc w:val="both"/>
        <w:rPr>
          <w:rFonts w:ascii="Cambria" w:hAnsi="Cambria"/>
        </w:rPr>
      </w:pPr>
    </w:p>
    <w:p w:rsidR="00117733" w:rsidRPr="00B370F0" w:rsidRDefault="00117733">
      <w:pPr>
        <w:jc w:val="both"/>
        <w:rPr>
          <w:rFonts w:ascii="Cambria" w:hAnsi="Cambria"/>
        </w:rPr>
      </w:pPr>
    </w:p>
    <w:p w:rsidR="00723F90" w:rsidRDefault="00723F90" w:rsidP="00723F90">
      <w:pPr>
        <w:pStyle w:val="1f0"/>
      </w:pPr>
    </w:p>
    <w:p w:rsidR="00723F90" w:rsidRDefault="00723F90" w:rsidP="00723F90">
      <w:pPr>
        <w:pStyle w:val="1f0"/>
      </w:pPr>
    </w:p>
    <w:p w:rsidR="00117733" w:rsidRPr="00B370F0" w:rsidRDefault="00F40203" w:rsidP="00723F90">
      <w:pPr>
        <w:pStyle w:val="1f0"/>
      </w:pPr>
      <w:r>
        <w:br w:type="page"/>
      </w:r>
      <w:r w:rsidR="00117733" w:rsidRPr="00B370F0">
        <w:lastRenderedPageBreak/>
        <w:t xml:space="preserve">Соревнования по стрельбе из пневматической винтовки </w:t>
      </w:r>
      <w:r w:rsidR="00117733" w:rsidRPr="00B370F0">
        <w:br/>
        <w:t>среди школьных команд Адмиралтейского района, посвященные 75-й годовщине Победы в Великой Отечественной войне</w:t>
      </w:r>
    </w:p>
    <w:p w:rsidR="00117733" w:rsidRPr="00B370F0" w:rsidRDefault="00117733">
      <w:pPr>
        <w:rPr>
          <w:rFonts w:ascii="Cambria" w:hAnsi="Cambria"/>
          <w:b/>
          <w:bCs/>
        </w:rPr>
      </w:pPr>
    </w:p>
    <w:p w:rsidR="00117733" w:rsidRPr="00B370F0" w:rsidRDefault="00117733">
      <w:pPr>
        <w:ind w:firstLine="709"/>
        <w:rPr>
          <w:rFonts w:ascii="Cambria" w:hAnsi="Cambria"/>
          <w:b/>
          <w:bCs/>
        </w:rPr>
      </w:pPr>
      <w:r w:rsidRPr="00B370F0">
        <w:rPr>
          <w:rFonts w:ascii="Cambria" w:hAnsi="Cambria"/>
          <w:b/>
          <w:bCs/>
        </w:rPr>
        <w:t>Цель:</w:t>
      </w:r>
    </w:p>
    <w:p w:rsidR="00117733" w:rsidRPr="00B370F0" w:rsidRDefault="00117733">
      <w:pPr>
        <w:ind w:firstLine="709"/>
        <w:rPr>
          <w:rFonts w:ascii="Cambria" w:hAnsi="Cambria"/>
        </w:rPr>
      </w:pPr>
      <w:r w:rsidRPr="00B370F0">
        <w:rPr>
          <w:rFonts w:ascii="Cambria" w:hAnsi="Cambria"/>
        </w:rPr>
        <w:t>Популяризация спортивной стрельбы как вида спорта.</w:t>
      </w:r>
    </w:p>
    <w:p w:rsidR="00117733" w:rsidRPr="00B370F0" w:rsidRDefault="00117733">
      <w:pPr>
        <w:ind w:firstLine="709"/>
        <w:rPr>
          <w:rFonts w:ascii="Cambria" w:hAnsi="Cambria"/>
          <w:b/>
          <w:bCs/>
        </w:rPr>
      </w:pPr>
      <w:r w:rsidRPr="00B370F0">
        <w:rPr>
          <w:rFonts w:ascii="Cambria" w:hAnsi="Cambria"/>
          <w:b/>
          <w:bCs/>
        </w:rPr>
        <w:t>Задачи:</w:t>
      </w:r>
    </w:p>
    <w:p w:rsidR="00117733" w:rsidRPr="00B370F0" w:rsidRDefault="00117733">
      <w:pPr>
        <w:numPr>
          <w:ilvl w:val="0"/>
          <w:numId w:val="15"/>
        </w:numPr>
        <w:ind w:firstLine="709"/>
        <w:rPr>
          <w:rFonts w:ascii="Cambria" w:hAnsi="Cambria"/>
        </w:rPr>
      </w:pPr>
      <w:r w:rsidRPr="00B370F0">
        <w:rPr>
          <w:rFonts w:ascii="Cambria" w:hAnsi="Cambria"/>
        </w:rPr>
        <w:t xml:space="preserve">Выявление уровня владения спортивным оружием. </w:t>
      </w:r>
    </w:p>
    <w:p w:rsidR="00117733" w:rsidRPr="00B370F0" w:rsidRDefault="00117733">
      <w:pPr>
        <w:numPr>
          <w:ilvl w:val="0"/>
          <w:numId w:val="15"/>
        </w:numPr>
        <w:ind w:firstLine="709"/>
        <w:rPr>
          <w:rFonts w:ascii="Cambria" w:hAnsi="Cambria"/>
        </w:rPr>
      </w:pPr>
      <w:r w:rsidRPr="00B370F0">
        <w:rPr>
          <w:rFonts w:ascii="Cambria" w:hAnsi="Cambria"/>
        </w:rPr>
        <w:t>Формирование спортивного командного духа.</w:t>
      </w:r>
    </w:p>
    <w:p w:rsidR="00117733" w:rsidRPr="00B370F0" w:rsidRDefault="00117733">
      <w:pPr>
        <w:ind w:firstLine="709"/>
        <w:rPr>
          <w:rFonts w:ascii="Cambria" w:hAnsi="Cambria"/>
          <w:b/>
          <w:bCs/>
        </w:rPr>
      </w:pPr>
      <w:r w:rsidRPr="00B370F0">
        <w:rPr>
          <w:rFonts w:ascii="Cambria" w:hAnsi="Cambria"/>
          <w:b/>
          <w:bCs/>
        </w:rPr>
        <w:t>Участники</w:t>
      </w:r>
    </w:p>
    <w:p w:rsidR="00117733" w:rsidRPr="00B370F0" w:rsidRDefault="00117733">
      <w:pPr>
        <w:ind w:firstLine="709"/>
        <w:rPr>
          <w:rFonts w:ascii="Cambria" w:hAnsi="Cambria"/>
        </w:rPr>
      </w:pPr>
      <w:r w:rsidRPr="00B370F0">
        <w:rPr>
          <w:rFonts w:ascii="Cambria" w:hAnsi="Cambria"/>
        </w:rPr>
        <w:t xml:space="preserve">Школьные команды в составе 6 человек (учащиеся 5 – 11-х классов). </w:t>
      </w:r>
    </w:p>
    <w:p w:rsidR="00117733" w:rsidRPr="00B370F0" w:rsidRDefault="00117733">
      <w:pPr>
        <w:ind w:firstLine="709"/>
        <w:rPr>
          <w:rFonts w:ascii="Cambria" w:hAnsi="Cambria"/>
          <w:b/>
          <w:bCs/>
        </w:rPr>
      </w:pPr>
      <w:r w:rsidRPr="00B370F0">
        <w:rPr>
          <w:rFonts w:ascii="Cambria" w:hAnsi="Cambria"/>
          <w:b/>
          <w:bCs/>
        </w:rPr>
        <w:t>Организаторы соревнований:</w:t>
      </w:r>
    </w:p>
    <w:p w:rsidR="00117733" w:rsidRPr="00B370F0" w:rsidRDefault="00117733">
      <w:pPr>
        <w:ind w:firstLine="709"/>
        <w:rPr>
          <w:rFonts w:ascii="Cambria" w:hAnsi="Cambria"/>
        </w:rPr>
      </w:pPr>
      <w:r w:rsidRPr="00B370F0">
        <w:rPr>
          <w:rFonts w:ascii="Cambria" w:hAnsi="Cambria"/>
        </w:rPr>
        <w:t>Стрелковое объединение отдела спорта и туризма ДТ «У Вознесенского моста».</w:t>
      </w:r>
    </w:p>
    <w:p w:rsidR="00117733" w:rsidRPr="00B370F0" w:rsidRDefault="00117733">
      <w:pPr>
        <w:ind w:firstLine="709"/>
        <w:rPr>
          <w:rFonts w:ascii="Cambria" w:hAnsi="Cambria"/>
          <w:b/>
          <w:bCs/>
        </w:rPr>
      </w:pPr>
      <w:r w:rsidRPr="00B370F0">
        <w:rPr>
          <w:rFonts w:ascii="Cambria" w:hAnsi="Cambria"/>
          <w:b/>
          <w:bCs/>
        </w:rPr>
        <w:t>Место и время проведения соревнований:</w:t>
      </w:r>
    </w:p>
    <w:p w:rsidR="00117733" w:rsidRPr="00B370F0" w:rsidRDefault="00117733">
      <w:pPr>
        <w:ind w:firstLine="709"/>
        <w:rPr>
          <w:rFonts w:ascii="Cambria" w:hAnsi="Cambria"/>
        </w:rPr>
      </w:pPr>
      <w:r w:rsidRPr="00B370F0">
        <w:rPr>
          <w:rFonts w:ascii="Cambria" w:hAnsi="Cambria"/>
        </w:rPr>
        <w:t>ДТ «У Вознесенского моста», Гражданская ул., д. 26, тир.</w:t>
      </w:r>
    </w:p>
    <w:p w:rsidR="00117733" w:rsidRPr="00B370F0" w:rsidRDefault="00117733">
      <w:pPr>
        <w:ind w:firstLine="709"/>
        <w:rPr>
          <w:rFonts w:ascii="Cambria" w:hAnsi="Cambria"/>
          <w:shd w:val="clear" w:color="auto" w:fill="FFFFFF"/>
        </w:rPr>
      </w:pPr>
      <w:r w:rsidRPr="00B370F0">
        <w:rPr>
          <w:rFonts w:ascii="Cambria" w:hAnsi="Cambria"/>
          <w:shd w:val="clear" w:color="auto" w:fill="FFFFFF"/>
          <w:lang w:val="en-US"/>
        </w:rPr>
        <w:t>I</w:t>
      </w:r>
      <w:r w:rsidRPr="00B370F0">
        <w:rPr>
          <w:rFonts w:ascii="Cambria" w:hAnsi="Cambria"/>
          <w:shd w:val="clear" w:color="auto" w:fill="FFFFFF"/>
        </w:rPr>
        <w:t xml:space="preserve"> тур – ноябрь 2019 г. </w:t>
      </w:r>
    </w:p>
    <w:p w:rsidR="00117733" w:rsidRPr="00B370F0" w:rsidRDefault="00117733">
      <w:pPr>
        <w:ind w:firstLine="709"/>
        <w:rPr>
          <w:rFonts w:ascii="Cambria" w:hAnsi="Cambria"/>
          <w:shd w:val="clear" w:color="auto" w:fill="FFFFFF"/>
        </w:rPr>
      </w:pPr>
      <w:r w:rsidRPr="00B370F0">
        <w:rPr>
          <w:rFonts w:ascii="Cambria" w:hAnsi="Cambria"/>
          <w:shd w:val="clear" w:color="auto" w:fill="FFFFFF"/>
          <w:lang w:val="en-US"/>
        </w:rPr>
        <w:t>II</w:t>
      </w:r>
      <w:r w:rsidRPr="00B370F0">
        <w:rPr>
          <w:rFonts w:ascii="Cambria" w:hAnsi="Cambria"/>
          <w:shd w:val="clear" w:color="auto" w:fill="FFFFFF"/>
        </w:rPr>
        <w:t xml:space="preserve"> тур – февраль 2020 г.</w:t>
      </w:r>
    </w:p>
    <w:p w:rsidR="00117733" w:rsidRPr="00B370F0" w:rsidRDefault="00117733">
      <w:pPr>
        <w:ind w:firstLine="709"/>
        <w:rPr>
          <w:rFonts w:ascii="Cambria" w:hAnsi="Cambria"/>
          <w:b/>
          <w:bCs/>
        </w:rPr>
      </w:pPr>
      <w:r w:rsidRPr="00B370F0">
        <w:rPr>
          <w:rFonts w:ascii="Cambria" w:hAnsi="Cambria"/>
          <w:b/>
          <w:bCs/>
        </w:rPr>
        <w:t>Порядок проведения и условия соревнований</w:t>
      </w:r>
    </w:p>
    <w:p w:rsidR="00117733" w:rsidRPr="00B370F0" w:rsidRDefault="00117733">
      <w:pPr>
        <w:ind w:firstLine="709"/>
        <w:rPr>
          <w:rFonts w:ascii="Cambria" w:hAnsi="Cambria"/>
        </w:rPr>
      </w:pPr>
      <w:r w:rsidRPr="00B370F0">
        <w:rPr>
          <w:rFonts w:ascii="Cambria" w:hAnsi="Cambria"/>
        </w:rPr>
        <w:t>Дистанция – 10 метров</w:t>
      </w:r>
    </w:p>
    <w:p w:rsidR="00117733" w:rsidRPr="00B370F0" w:rsidRDefault="00117733">
      <w:pPr>
        <w:ind w:firstLine="709"/>
        <w:rPr>
          <w:rFonts w:ascii="Cambria" w:hAnsi="Cambria"/>
        </w:rPr>
      </w:pPr>
      <w:r w:rsidRPr="00B370F0">
        <w:rPr>
          <w:rFonts w:ascii="Cambria" w:hAnsi="Cambria"/>
        </w:rPr>
        <w:t xml:space="preserve">Количество выстрелов 3 + 5. (3 пробных выстрела, 5 основных) </w:t>
      </w:r>
    </w:p>
    <w:p w:rsidR="00117733" w:rsidRPr="00B370F0" w:rsidRDefault="00117733">
      <w:pPr>
        <w:ind w:firstLine="709"/>
        <w:rPr>
          <w:rFonts w:ascii="Cambria" w:hAnsi="Cambria"/>
        </w:rPr>
      </w:pPr>
      <w:r w:rsidRPr="00B370F0">
        <w:rPr>
          <w:rFonts w:ascii="Cambria" w:hAnsi="Cambria"/>
        </w:rPr>
        <w:t xml:space="preserve">Для участия в соревнованиях необходимо предварительно записаться, чтобы назначить время стрельб для каждой команды. Тел. </w:t>
      </w:r>
      <w:r w:rsidRPr="00B370F0">
        <w:rPr>
          <w:rFonts w:ascii="Cambria" w:hAnsi="Cambria"/>
          <w:b/>
          <w:bCs/>
          <w:i/>
          <w:iCs/>
        </w:rPr>
        <w:t xml:space="preserve">+7-921-982-40-03, </w:t>
      </w:r>
      <w:r w:rsidRPr="00B370F0">
        <w:rPr>
          <w:rFonts w:ascii="Cambria" w:hAnsi="Cambria"/>
        </w:rPr>
        <w:t>Василий Тимофеевич Продан.</w:t>
      </w:r>
    </w:p>
    <w:p w:rsidR="00117733" w:rsidRPr="00B370F0" w:rsidRDefault="00117733">
      <w:pPr>
        <w:ind w:firstLine="709"/>
        <w:rPr>
          <w:rFonts w:ascii="Cambria" w:hAnsi="Cambria"/>
          <w:b/>
          <w:bCs/>
        </w:rPr>
      </w:pPr>
      <w:r w:rsidRPr="00B370F0">
        <w:rPr>
          <w:rFonts w:ascii="Cambria" w:hAnsi="Cambria"/>
          <w:b/>
          <w:bCs/>
        </w:rPr>
        <w:t>Подведение итогов и награждение</w:t>
      </w:r>
    </w:p>
    <w:p w:rsidR="00117733" w:rsidRPr="00B370F0" w:rsidRDefault="00117733">
      <w:pPr>
        <w:ind w:firstLine="709"/>
        <w:rPr>
          <w:rFonts w:ascii="Cambria" w:hAnsi="Cambria"/>
        </w:rPr>
      </w:pPr>
      <w:r w:rsidRPr="00B370F0">
        <w:rPr>
          <w:rFonts w:ascii="Cambria" w:hAnsi="Cambria"/>
        </w:rPr>
        <w:t>По результатам проведения соревнований команды, занявшие первые три места, награждаются дипломами и грамотами. Участникам, выполнившим спортивные нормативы, выдаются удостоверения к званию «Меткий стрелок». Также дипломами и медалями награждаются победители в личном зачете среди юношей и среди девушек.</w:t>
      </w:r>
    </w:p>
    <w:p w:rsidR="00117733" w:rsidRPr="00B370F0" w:rsidRDefault="00117733">
      <w:pPr>
        <w:ind w:firstLine="709"/>
        <w:rPr>
          <w:rFonts w:ascii="Cambria" w:hAnsi="Cambria"/>
          <w:b/>
          <w:bCs/>
        </w:rPr>
      </w:pPr>
      <w:r w:rsidRPr="00B370F0">
        <w:rPr>
          <w:rFonts w:ascii="Cambria" w:hAnsi="Cambria"/>
          <w:b/>
          <w:bCs/>
        </w:rPr>
        <w:t>Порядок и сроки сдачи заявок</w:t>
      </w:r>
    </w:p>
    <w:p w:rsidR="00117733" w:rsidRPr="00B370F0" w:rsidRDefault="00117733">
      <w:pPr>
        <w:ind w:firstLine="709"/>
        <w:rPr>
          <w:rFonts w:ascii="Cambria" w:hAnsi="Cambria"/>
          <w:i/>
          <w:iCs/>
          <w:kern w:val="1"/>
          <w:shd w:val="clear" w:color="auto" w:fill="FFFFFF"/>
        </w:rPr>
      </w:pPr>
      <w:r w:rsidRPr="00B370F0">
        <w:rPr>
          <w:rFonts w:ascii="Cambria" w:hAnsi="Cambria"/>
        </w:rPr>
        <w:t xml:space="preserve">Заявки за подписью директора и с печатью школы подаются в отдел спорта и туризма ДТ или непосредственно руководителю стрелкового объединения В.Т. Продану </w:t>
      </w:r>
      <w:r w:rsidRPr="00B370F0">
        <w:rPr>
          <w:rFonts w:ascii="Cambria" w:hAnsi="Cambria"/>
          <w:shd w:val="clear" w:color="auto" w:fill="FFFFFF"/>
        </w:rPr>
        <w:t xml:space="preserve">до </w:t>
      </w:r>
      <w:r w:rsidRPr="00B370F0">
        <w:rPr>
          <w:rFonts w:ascii="Cambria" w:hAnsi="Cambria"/>
          <w:i/>
          <w:iCs/>
          <w:kern w:val="1"/>
          <w:shd w:val="clear" w:color="auto" w:fill="FFFFFF"/>
        </w:rPr>
        <w:t>15.11.2019 и до 15.02.2020 соответственно.</w:t>
      </w:r>
    </w:p>
    <w:p w:rsidR="00117733" w:rsidRPr="00B370F0" w:rsidRDefault="00117733">
      <w:pPr>
        <w:ind w:firstLine="709"/>
        <w:rPr>
          <w:rFonts w:ascii="Cambria" w:hAnsi="Cambria"/>
        </w:rPr>
      </w:pPr>
      <w:r w:rsidRPr="00B370F0">
        <w:rPr>
          <w:rFonts w:ascii="Cambria" w:hAnsi="Cambria"/>
        </w:rPr>
        <w:t>Бланк заявки прилагается.</w:t>
      </w:r>
    </w:p>
    <w:p w:rsidR="00117733" w:rsidRPr="00B370F0" w:rsidRDefault="00117733">
      <w:pPr>
        <w:ind w:firstLine="709"/>
        <w:rPr>
          <w:rFonts w:ascii="Cambria" w:hAnsi="Cambria"/>
          <w:b/>
          <w:bCs/>
        </w:rPr>
      </w:pPr>
      <w:r w:rsidRPr="00B370F0">
        <w:rPr>
          <w:rFonts w:ascii="Cambria" w:hAnsi="Cambria"/>
          <w:b/>
          <w:bCs/>
        </w:rPr>
        <w:t>Ответственный за организацию и проведение соревнований</w:t>
      </w:r>
    </w:p>
    <w:p w:rsidR="00117733" w:rsidRPr="00B370F0" w:rsidRDefault="00117733">
      <w:pPr>
        <w:ind w:firstLine="709"/>
        <w:rPr>
          <w:rFonts w:ascii="Cambria" w:hAnsi="Cambria"/>
        </w:rPr>
      </w:pPr>
      <w:r w:rsidRPr="00B370F0">
        <w:rPr>
          <w:rFonts w:ascii="Cambria" w:hAnsi="Cambria"/>
        </w:rPr>
        <w:t>Продан Василий Тимофеевич, тел.+7-921-982-40-03.</w:t>
      </w:r>
    </w:p>
    <w:p w:rsidR="00117733" w:rsidRPr="00B370F0" w:rsidRDefault="00117733">
      <w:pPr>
        <w:ind w:firstLine="709"/>
        <w:rPr>
          <w:rFonts w:ascii="Cambria" w:hAnsi="Cambria"/>
        </w:rPr>
      </w:pPr>
      <w:r w:rsidRPr="00B370F0">
        <w:rPr>
          <w:rFonts w:ascii="Cambria" w:hAnsi="Cambria"/>
        </w:rPr>
        <w:t>Время работы тира: понедельник, вторник, четверг с 15.00 до 18.00.</w:t>
      </w:r>
    </w:p>
    <w:p w:rsidR="00117733" w:rsidRPr="00B370F0" w:rsidRDefault="00117733">
      <w:pPr>
        <w:ind w:firstLine="709"/>
        <w:rPr>
          <w:rFonts w:ascii="Cambria" w:hAnsi="Cambria"/>
        </w:rPr>
      </w:pPr>
    </w:p>
    <w:p w:rsidR="00117733" w:rsidRPr="00B370F0" w:rsidRDefault="00117733">
      <w:pPr>
        <w:jc w:val="right"/>
        <w:rPr>
          <w:rFonts w:ascii="Cambria" w:hAnsi="Cambria" w:cs="Calibri"/>
          <w:i/>
          <w:szCs w:val="22"/>
        </w:rPr>
      </w:pPr>
      <w:r w:rsidRPr="00B370F0">
        <w:rPr>
          <w:rFonts w:ascii="Cambria" w:hAnsi="Cambria" w:cs="Calibri"/>
          <w:i/>
          <w:szCs w:val="22"/>
        </w:rPr>
        <w:t>Приложение</w:t>
      </w:r>
    </w:p>
    <w:p w:rsidR="00117733" w:rsidRPr="00B370F0" w:rsidRDefault="00117733">
      <w:pPr>
        <w:jc w:val="center"/>
        <w:rPr>
          <w:rFonts w:ascii="Cambria" w:hAnsi="Cambria" w:cs="Arial CYR"/>
          <w:b/>
          <w:bCs/>
        </w:rPr>
      </w:pPr>
    </w:p>
    <w:p w:rsidR="00117733" w:rsidRPr="00B370F0" w:rsidRDefault="00117733">
      <w:pPr>
        <w:jc w:val="center"/>
        <w:rPr>
          <w:rFonts w:ascii="Cambria" w:hAnsi="Cambria" w:cs="Arial CYR"/>
          <w:b/>
          <w:bCs/>
        </w:rPr>
      </w:pPr>
      <w:r w:rsidRPr="00B370F0">
        <w:rPr>
          <w:rFonts w:ascii="Cambria" w:hAnsi="Cambria" w:cs="Arial CYR"/>
          <w:b/>
          <w:bCs/>
        </w:rPr>
        <w:t>ЗАЯВКА</w:t>
      </w:r>
    </w:p>
    <w:p w:rsidR="00117733" w:rsidRPr="00B370F0" w:rsidRDefault="00117733">
      <w:pPr>
        <w:ind w:firstLine="567"/>
        <w:jc w:val="center"/>
        <w:rPr>
          <w:rFonts w:ascii="Cambria" w:hAnsi="Cambria" w:cs="Arial CYR"/>
          <w:b/>
          <w:bCs/>
        </w:rPr>
      </w:pPr>
      <w:r w:rsidRPr="00B370F0">
        <w:rPr>
          <w:rFonts w:ascii="Cambria" w:hAnsi="Cambria" w:cs="Arial CYR"/>
          <w:b/>
          <w:bCs/>
        </w:rPr>
        <w:t>на участие в соревнованиях по стрельбе из пневматической винтовки среди школьных команд Адмиралтейского района</w:t>
      </w:r>
    </w:p>
    <w:p w:rsidR="00117733" w:rsidRPr="00B370F0" w:rsidRDefault="00117733">
      <w:pPr>
        <w:ind w:firstLine="567"/>
        <w:jc w:val="center"/>
        <w:rPr>
          <w:rFonts w:ascii="Cambria" w:hAnsi="Cambria" w:cs="Arial"/>
        </w:rPr>
      </w:pPr>
      <w:r w:rsidRPr="00B370F0">
        <w:rPr>
          <w:rFonts w:ascii="Cambria" w:hAnsi="Cambria" w:cs="Arial"/>
        </w:rPr>
        <w:t xml:space="preserve"> </w:t>
      </w:r>
    </w:p>
    <w:p w:rsidR="00117733" w:rsidRPr="00B370F0" w:rsidRDefault="00117733">
      <w:pPr>
        <w:rPr>
          <w:rFonts w:ascii="Cambria" w:hAnsi="Cambria" w:cs="Arial CYR"/>
        </w:rPr>
      </w:pPr>
      <w:r w:rsidRPr="00B370F0">
        <w:rPr>
          <w:rFonts w:ascii="Cambria" w:hAnsi="Cambria" w:cs="Arial CYR"/>
        </w:rPr>
        <w:t>Прошу включить команду школы №__________ для участия в соревнованиях по стрельбе.</w:t>
      </w:r>
    </w:p>
    <w:p w:rsidR="00117733" w:rsidRPr="00B370F0" w:rsidRDefault="00117733">
      <w:pPr>
        <w:ind w:firstLine="567"/>
        <w:rPr>
          <w:rFonts w:ascii="Cambria" w:hAnsi="Cambria" w:cs="Calibri"/>
          <w:sz w:val="22"/>
          <w:szCs w:val="22"/>
        </w:rPr>
      </w:pPr>
    </w:p>
    <w:p w:rsidR="00117733" w:rsidRPr="00B370F0" w:rsidRDefault="00117733">
      <w:pPr>
        <w:ind w:firstLine="567"/>
        <w:rPr>
          <w:rFonts w:ascii="Cambria" w:hAnsi="Cambria" w:cs="Arial CYR"/>
        </w:rPr>
      </w:pPr>
      <w:r w:rsidRPr="00B370F0">
        <w:rPr>
          <w:rFonts w:ascii="Cambria" w:hAnsi="Cambria" w:cs="Arial CYR"/>
        </w:rPr>
        <w:t xml:space="preserve">Состав команды: </w:t>
      </w:r>
    </w:p>
    <w:p w:rsidR="00117733" w:rsidRPr="00B370F0" w:rsidRDefault="00117733">
      <w:pPr>
        <w:ind w:firstLine="567"/>
        <w:rPr>
          <w:rFonts w:ascii="Cambria" w:hAnsi="Cambria" w:cs="Arial CYR"/>
        </w:rPr>
      </w:pPr>
      <w:r w:rsidRPr="00B370F0">
        <w:rPr>
          <w:rFonts w:ascii="Cambria" w:hAnsi="Cambria" w:cs="Arial"/>
        </w:rPr>
        <w:t>1._____________________</w:t>
      </w:r>
      <w:r w:rsidRPr="00B370F0">
        <w:rPr>
          <w:rFonts w:ascii="Cambria" w:hAnsi="Cambria" w:cs="Arial CYR"/>
        </w:rPr>
        <w:t>г.рожд. ________класс _____</w:t>
      </w:r>
    </w:p>
    <w:p w:rsidR="00117733" w:rsidRPr="00B370F0" w:rsidRDefault="00117733">
      <w:pPr>
        <w:ind w:firstLine="567"/>
        <w:rPr>
          <w:rFonts w:ascii="Cambria" w:hAnsi="Cambria" w:cs="Arial CYR"/>
        </w:rPr>
      </w:pPr>
      <w:r w:rsidRPr="00B370F0">
        <w:rPr>
          <w:rFonts w:ascii="Cambria" w:hAnsi="Cambria" w:cs="Arial"/>
        </w:rPr>
        <w:t>2._____________________</w:t>
      </w:r>
      <w:r w:rsidRPr="00B370F0">
        <w:rPr>
          <w:rFonts w:ascii="Cambria" w:hAnsi="Cambria" w:cs="Arial CYR"/>
        </w:rPr>
        <w:t>г.рожд. ________класс _____</w:t>
      </w:r>
    </w:p>
    <w:p w:rsidR="00117733" w:rsidRPr="00B370F0" w:rsidRDefault="00117733">
      <w:pPr>
        <w:ind w:firstLine="567"/>
        <w:rPr>
          <w:rFonts w:ascii="Cambria" w:hAnsi="Cambria" w:cs="Arial CYR"/>
        </w:rPr>
      </w:pPr>
      <w:r w:rsidRPr="00B370F0">
        <w:rPr>
          <w:rFonts w:ascii="Cambria" w:hAnsi="Cambria" w:cs="Arial"/>
        </w:rPr>
        <w:t>3._____________________</w:t>
      </w:r>
      <w:r w:rsidRPr="00B370F0">
        <w:rPr>
          <w:rFonts w:ascii="Cambria" w:hAnsi="Cambria" w:cs="Arial CYR"/>
        </w:rPr>
        <w:t>г.рожд. ________класс _____</w:t>
      </w:r>
    </w:p>
    <w:p w:rsidR="00117733" w:rsidRPr="00B370F0" w:rsidRDefault="00117733">
      <w:pPr>
        <w:ind w:firstLine="567"/>
        <w:rPr>
          <w:rFonts w:ascii="Cambria" w:hAnsi="Cambria" w:cs="Arial CYR"/>
        </w:rPr>
      </w:pPr>
      <w:r w:rsidRPr="00B370F0">
        <w:rPr>
          <w:rFonts w:ascii="Cambria" w:hAnsi="Cambria" w:cs="Arial"/>
        </w:rPr>
        <w:t>4._____________________</w:t>
      </w:r>
      <w:r w:rsidRPr="00B370F0">
        <w:rPr>
          <w:rFonts w:ascii="Cambria" w:hAnsi="Cambria" w:cs="Arial CYR"/>
        </w:rPr>
        <w:t>г.рожд. ________класс _____</w:t>
      </w:r>
    </w:p>
    <w:p w:rsidR="00117733" w:rsidRPr="00B370F0" w:rsidRDefault="00117733">
      <w:pPr>
        <w:ind w:firstLine="567"/>
        <w:rPr>
          <w:rFonts w:ascii="Cambria" w:hAnsi="Cambria" w:cs="Arial CYR"/>
        </w:rPr>
      </w:pPr>
      <w:r w:rsidRPr="00B370F0">
        <w:rPr>
          <w:rFonts w:ascii="Cambria" w:hAnsi="Cambria" w:cs="Arial"/>
        </w:rPr>
        <w:t>5._____________________</w:t>
      </w:r>
      <w:r w:rsidRPr="00B370F0">
        <w:rPr>
          <w:rFonts w:ascii="Cambria" w:hAnsi="Cambria" w:cs="Arial CYR"/>
        </w:rPr>
        <w:t>г.рожд. ________класс _____</w:t>
      </w:r>
    </w:p>
    <w:p w:rsidR="00117733" w:rsidRPr="00B370F0" w:rsidRDefault="00117733">
      <w:pPr>
        <w:ind w:firstLine="567"/>
        <w:rPr>
          <w:rFonts w:ascii="Cambria" w:hAnsi="Cambria" w:cs="Arial CYR"/>
        </w:rPr>
      </w:pPr>
      <w:r w:rsidRPr="00B370F0">
        <w:rPr>
          <w:rFonts w:ascii="Cambria" w:hAnsi="Cambria" w:cs="Arial"/>
        </w:rPr>
        <w:t>6._____________________</w:t>
      </w:r>
      <w:r w:rsidRPr="00B370F0">
        <w:rPr>
          <w:rFonts w:ascii="Cambria" w:hAnsi="Cambria" w:cs="Arial CYR"/>
        </w:rPr>
        <w:t>г.рожд. ________класс _____</w:t>
      </w:r>
    </w:p>
    <w:p w:rsidR="00117733" w:rsidRPr="00B370F0" w:rsidRDefault="00117733">
      <w:pPr>
        <w:rPr>
          <w:rFonts w:ascii="Cambria" w:hAnsi="Cambria" w:cs="Calibri"/>
          <w:sz w:val="22"/>
          <w:szCs w:val="22"/>
        </w:rPr>
      </w:pPr>
    </w:p>
    <w:p w:rsidR="00117733" w:rsidRPr="00B370F0" w:rsidRDefault="00117733">
      <w:pPr>
        <w:ind w:firstLine="567"/>
        <w:rPr>
          <w:rFonts w:ascii="Cambria" w:hAnsi="Cambria" w:cs="Arial CYR"/>
        </w:rPr>
      </w:pPr>
      <w:r w:rsidRPr="00B370F0">
        <w:rPr>
          <w:rFonts w:ascii="Cambria" w:hAnsi="Cambria" w:cs="Arial CYR"/>
        </w:rPr>
        <w:t>Тренер-педагог _______________________________________________</w:t>
      </w:r>
    </w:p>
    <w:p w:rsidR="00117733" w:rsidRPr="00B370F0" w:rsidRDefault="00117733">
      <w:pPr>
        <w:ind w:firstLine="567"/>
        <w:rPr>
          <w:rFonts w:ascii="Cambria" w:hAnsi="Cambria" w:cs="Arial CYR"/>
        </w:rPr>
      </w:pPr>
      <w:r w:rsidRPr="00B370F0">
        <w:rPr>
          <w:rFonts w:ascii="Cambria" w:hAnsi="Cambria" w:cs="Arial CYR"/>
        </w:rPr>
        <w:t>Дата ________________________</w:t>
      </w:r>
    </w:p>
    <w:p w:rsidR="00117733" w:rsidRPr="00B370F0" w:rsidRDefault="00117733">
      <w:pPr>
        <w:ind w:firstLine="567"/>
        <w:rPr>
          <w:rFonts w:ascii="Cambria" w:hAnsi="Cambria" w:cs="Arial CYR"/>
        </w:rPr>
      </w:pPr>
      <w:r w:rsidRPr="00B370F0">
        <w:rPr>
          <w:rFonts w:ascii="Cambria" w:hAnsi="Cambria" w:cs="Arial CYR"/>
        </w:rPr>
        <w:t>Директор школы _________________ ( _____________ )</w:t>
      </w:r>
    </w:p>
    <w:p w:rsidR="00117733" w:rsidRPr="00B370F0" w:rsidRDefault="00117733">
      <w:pPr>
        <w:ind w:firstLine="567"/>
        <w:rPr>
          <w:rFonts w:ascii="Cambria" w:hAnsi="Cambria" w:cs="Arial CYR"/>
        </w:rPr>
      </w:pPr>
      <w:r w:rsidRPr="00B370F0">
        <w:rPr>
          <w:rFonts w:ascii="Cambria" w:hAnsi="Cambria" w:cs="Arial CYR"/>
        </w:rPr>
        <w:t>Подпись</w:t>
      </w:r>
    </w:p>
    <w:p w:rsidR="00117733" w:rsidRPr="00B370F0" w:rsidRDefault="00117733">
      <w:pPr>
        <w:rPr>
          <w:rFonts w:ascii="Cambria" w:hAnsi="Cambria" w:cs="Calibri"/>
          <w:sz w:val="22"/>
          <w:szCs w:val="22"/>
        </w:rPr>
      </w:pPr>
    </w:p>
    <w:p w:rsidR="00117733" w:rsidRPr="00B370F0" w:rsidRDefault="00117733" w:rsidP="00723F90">
      <w:pPr>
        <w:spacing w:line="100" w:lineRule="atLeast"/>
        <w:ind w:left="708" w:firstLine="708"/>
        <w:rPr>
          <w:rFonts w:ascii="Cambria" w:hAnsi="Cambria" w:cs="Arial CYR"/>
          <w:color w:val="FF0000"/>
        </w:rPr>
      </w:pPr>
      <w:r w:rsidRPr="00B370F0">
        <w:rPr>
          <w:rFonts w:ascii="Cambria" w:hAnsi="Cambria" w:cs="Arial CYR"/>
        </w:rPr>
        <w:t>М.П.</w:t>
      </w:r>
    </w:p>
    <w:p w:rsidR="00723F90" w:rsidRPr="00F108BE" w:rsidRDefault="00723F90" w:rsidP="00723F90">
      <w:pPr>
        <w:pStyle w:val="1f0"/>
        <w:rPr>
          <w:color w:val="4F81BD"/>
          <w:sz w:val="26"/>
          <w:szCs w:val="26"/>
        </w:rPr>
      </w:pPr>
    </w:p>
    <w:p w:rsidR="00723F90" w:rsidRPr="00F108BE" w:rsidRDefault="00723F90" w:rsidP="00723F90">
      <w:pPr>
        <w:pStyle w:val="1f0"/>
        <w:rPr>
          <w:color w:val="4F81BD"/>
          <w:sz w:val="26"/>
          <w:szCs w:val="26"/>
        </w:rPr>
      </w:pPr>
    </w:p>
    <w:p w:rsidR="00723F90" w:rsidRPr="00F108BE" w:rsidRDefault="00723F90" w:rsidP="00723F90">
      <w:pPr>
        <w:pStyle w:val="1f0"/>
        <w:rPr>
          <w:color w:val="4F81BD"/>
          <w:sz w:val="26"/>
          <w:szCs w:val="26"/>
        </w:rPr>
      </w:pPr>
    </w:p>
    <w:p w:rsidR="00117733" w:rsidRPr="00A72A15" w:rsidRDefault="00723F90" w:rsidP="00723F90">
      <w:pPr>
        <w:pStyle w:val="1f0"/>
        <w:rPr>
          <w:color w:val="4472C4"/>
          <w:sz w:val="28"/>
          <w:szCs w:val="28"/>
          <w:shd w:val="clear" w:color="auto" w:fill="FFFFFF"/>
        </w:rPr>
      </w:pPr>
      <w:r w:rsidRPr="00F108BE">
        <w:rPr>
          <w:color w:val="4F81BD"/>
          <w:sz w:val="26"/>
          <w:szCs w:val="26"/>
        </w:rPr>
        <w:br w:type="page"/>
      </w:r>
      <w:r w:rsidR="00117733" w:rsidRPr="00A72A15">
        <w:rPr>
          <w:color w:val="4472C4"/>
          <w:sz w:val="28"/>
          <w:szCs w:val="28"/>
          <w:lang w:val="en-US"/>
        </w:rPr>
        <w:lastRenderedPageBreak/>
        <w:t>VI</w:t>
      </w:r>
      <w:r w:rsidR="00117733" w:rsidRPr="00A72A15">
        <w:rPr>
          <w:color w:val="4472C4"/>
          <w:sz w:val="28"/>
          <w:szCs w:val="28"/>
        </w:rPr>
        <w:t xml:space="preserve">. </w:t>
      </w:r>
      <w:r w:rsidR="00117733" w:rsidRPr="00A72A15">
        <w:rPr>
          <w:color w:val="4472C4"/>
          <w:sz w:val="28"/>
          <w:szCs w:val="28"/>
          <w:shd w:val="clear" w:color="auto" w:fill="FFFFFF"/>
        </w:rPr>
        <w:t>естественно-научная направленность</w:t>
      </w:r>
    </w:p>
    <w:p w:rsidR="00723F90" w:rsidRPr="00723F90" w:rsidRDefault="00723F90" w:rsidP="00723F90">
      <w:pPr>
        <w:pStyle w:val="1f0"/>
        <w:rPr>
          <w:shd w:val="clear" w:color="auto" w:fill="FFFFFF"/>
        </w:rPr>
      </w:pPr>
    </w:p>
    <w:p w:rsidR="00117733" w:rsidRPr="00723F90" w:rsidRDefault="00117733" w:rsidP="00723F90">
      <w:pPr>
        <w:pStyle w:val="1f0"/>
      </w:pPr>
      <w:r w:rsidRPr="00723F90">
        <w:t>Открытый городской конкурс творческих работ</w:t>
      </w:r>
    </w:p>
    <w:p w:rsidR="00117733" w:rsidRPr="00723F90" w:rsidRDefault="00117733" w:rsidP="00723F90">
      <w:pPr>
        <w:pStyle w:val="1f0"/>
      </w:pPr>
      <w:r w:rsidRPr="00723F90">
        <w:t>«Картина из мусорной корзины»</w:t>
      </w:r>
    </w:p>
    <w:p w:rsidR="00117733" w:rsidRPr="00723F90" w:rsidRDefault="00117733" w:rsidP="00723F90">
      <w:pPr>
        <w:pStyle w:val="1f0"/>
      </w:pPr>
      <w:r w:rsidRPr="00723F90">
        <w:t xml:space="preserve">Сентябрь 2019 – апрель 2020 </w:t>
      </w:r>
    </w:p>
    <w:p w:rsidR="00723F90" w:rsidRDefault="00723F90">
      <w:pPr>
        <w:jc w:val="center"/>
        <w:rPr>
          <w:rFonts w:ascii="Cambria" w:hAnsi="Cambria"/>
          <w:b/>
          <w:bCs/>
          <w:caps/>
        </w:rPr>
      </w:pPr>
    </w:p>
    <w:p w:rsidR="00117733" w:rsidRPr="00B370F0" w:rsidRDefault="00117733">
      <w:pPr>
        <w:jc w:val="center"/>
        <w:rPr>
          <w:rFonts w:ascii="Cambria" w:hAnsi="Cambria"/>
          <w:b/>
          <w:bCs/>
          <w:caps/>
        </w:rPr>
      </w:pPr>
      <w:r w:rsidRPr="00B370F0">
        <w:rPr>
          <w:rFonts w:ascii="Cambria" w:hAnsi="Cambria"/>
          <w:b/>
          <w:bCs/>
          <w:caps/>
        </w:rPr>
        <w:t>Положение</w:t>
      </w:r>
    </w:p>
    <w:p w:rsidR="00117733" w:rsidRPr="00B370F0" w:rsidRDefault="00117733">
      <w:pPr>
        <w:ind w:firstLine="567"/>
        <w:jc w:val="both"/>
        <w:rPr>
          <w:rFonts w:ascii="Cambria" w:hAnsi="Cambria"/>
          <w:bCs/>
        </w:rPr>
      </w:pPr>
      <w:r w:rsidRPr="00B370F0">
        <w:rPr>
          <w:rFonts w:ascii="Cambria" w:hAnsi="Cambria"/>
          <w:bCs/>
        </w:rPr>
        <w:t>Данный конкурс является частью эколого-образовательного проекта «От экодела к экотворчеству».</w:t>
      </w:r>
    </w:p>
    <w:p w:rsidR="00117733" w:rsidRPr="00B370F0" w:rsidRDefault="00117733">
      <w:pPr>
        <w:ind w:firstLine="567"/>
        <w:jc w:val="both"/>
        <w:rPr>
          <w:rFonts w:ascii="Cambria" w:hAnsi="Cambria"/>
          <w:bCs/>
        </w:rPr>
      </w:pPr>
      <w:r w:rsidRPr="00B370F0">
        <w:rPr>
          <w:rFonts w:ascii="Cambria" w:hAnsi="Cambria"/>
          <w:b/>
          <w:bCs/>
        </w:rPr>
        <w:t xml:space="preserve">Цель: </w:t>
      </w:r>
      <w:r w:rsidRPr="00B370F0">
        <w:rPr>
          <w:rFonts w:ascii="Cambria" w:hAnsi="Cambria"/>
          <w:bCs/>
        </w:rPr>
        <w:t>привлечение внимания детей, подростков и их родителей к проблеме увеличения количества мусора, производимого человеком.</w:t>
      </w:r>
    </w:p>
    <w:p w:rsidR="00117733" w:rsidRPr="00B370F0" w:rsidRDefault="00117733">
      <w:pPr>
        <w:ind w:firstLine="567"/>
        <w:jc w:val="both"/>
        <w:rPr>
          <w:rFonts w:ascii="Cambria" w:hAnsi="Cambria"/>
          <w:b/>
          <w:bCs/>
        </w:rPr>
      </w:pPr>
      <w:r w:rsidRPr="00B370F0">
        <w:rPr>
          <w:rFonts w:ascii="Cambria" w:hAnsi="Cambria"/>
          <w:b/>
          <w:bCs/>
        </w:rPr>
        <w:t>Задачи:</w:t>
      </w:r>
    </w:p>
    <w:p w:rsidR="00117733" w:rsidRPr="00B370F0" w:rsidRDefault="00117733">
      <w:pPr>
        <w:ind w:firstLine="567"/>
        <w:jc w:val="both"/>
        <w:rPr>
          <w:rFonts w:ascii="Cambria" w:hAnsi="Cambria"/>
        </w:rPr>
      </w:pPr>
      <w:r w:rsidRPr="00B370F0">
        <w:rPr>
          <w:rFonts w:ascii="Cambria" w:hAnsi="Cambria"/>
        </w:rPr>
        <w:t>1. Создать условия для повышения уровня экологической грамотности через осознание вреда, наносимого окружающей природе и здоровью самого человека постоянно увеличивающимся количеством производимого мусора.</w:t>
      </w:r>
    </w:p>
    <w:p w:rsidR="00117733" w:rsidRPr="00B370F0" w:rsidRDefault="00117733">
      <w:pPr>
        <w:ind w:firstLine="567"/>
        <w:jc w:val="both"/>
        <w:rPr>
          <w:rFonts w:ascii="Cambria" w:hAnsi="Cambria"/>
        </w:rPr>
      </w:pPr>
      <w:r w:rsidRPr="00B370F0">
        <w:rPr>
          <w:rFonts w:ascii="Cambria" w:hAnsi="Cambria"/>
        </w:rPr>
        <w:t>2. Способствовать развитию творческого взгляда на предметы окружающего мира.</w:t>
      </w:r>
    </w:p>
    <w:p w:rsidR="00117733" w:rsidRPr="00B370F0" w:rsidRDefault="00117733">
      <w:pPr>
        <w:ind w:firstLine="567"/>
        <w:jc w:val="both"/>
        <w:rPr>
          <w:rFonts w:ascii="Cambria" w:hAnsi="Cambria"/>
        </w:rPr>
      </w:pPr>
      <w:r w:rsidRPr="00B370F0">
        <w:rPr>
          <w:rFonts w:ascii="Cambria" w:hAnsi="Cambria"/>
        </w:rPr>
        <w:t>3. Способствовать воспитанию уважительного, бережного отношения к природе, труду и творчеству.</w:t>
      </w:r>
    </w:p>
    <w:p w:rsidR="00117733" w:rsidRPr="00B370F0" w:rsidRDefault="00117733">
      <w:pPr>
        <w:ind w:firstLine="567"/>
        <w:jc w:val="both"/>
        <w:rPr>
          <w:rFonts w:ascii="Cambria" w:hAnsi="Cambria"/>
          <w:bCs/>
          <w:color w:val="000000"/>
        </w:rPr>
      </w:pPr>
      <w:r w:rsidRPr="00B370F0">
        <w:rPr>
          <w:rFonts w:ascii="Cambria" w:hAnsi="Cambria"/>
          <w:b/>
          <w:bCs/>
        </w:rPr>
        <w:t>Участник</w:t>
      </w:r>
      <w:r w:rsidRPr="00B370F0">
        <w:rPr>
          <w:rFonts w:ascii="Cambria" w:hAnsi="Cambria"/>
          <w:b/>
          <w:bCs/>
          <w:color w:val="000000"/>
        </w:rPr>
        <w:t xml:space="preserve">и: </w:t>
      </w:r>
      <w:r w:rsidRPr="00B370F0">
        <w:rPr>
          <w:rFonts w:ascii="Cambria" w:hAnsi="Cambria"/>
          <w:bCs/>
          <w:color w:val="000000"/>
        </w:rPr>
        <w:t>воспитанники дошкольных образовательных учреждений, учащиеся 1–11-х классов образовательных учреждений Санкт-Петербурга.</w:t>
      </w:r>
    </w:p>
    <w:p w:rsidR="00117733" w:rsidRPr="00B370F0" w:rsidRDefault="00117733">
      <w:pPr>
        <w:ind w:firstLine="567"/>
        <w:jc w:val="both"/>
        <w:rPr>
          <w:rFonts w:ascii="Cambria" w:hAnsi="Cambria"/>
          <w:b/>
          <w:bCs/>
          <w:color w:val="000000"/>
        </w:rPr>
      </w:pPr>
      <w:r w:rsidRPr="00B370F0">
        <w:rPr>
          <w:rFonts w:ascii="Cambria" w:hAnsi="Cambria"/>
          <w:b/>
          <w:bCs/>
          <w:color w:val="000000"/>
        </w:rPr>
        <w:t>Учредители:</w:t>
      </w:r>
    </w:p>
    <w:p w:rsidR="00117733" w:rsidRPr="00B370F0" w:rsidRDefault="00117733">
      <w:pPr>
        <w:widowControl/>
        <w:numPr>
          <w:ilvl w:val="0"/>
          <w:numId w:val="100"/>
        </w:numPr>
        <w:tabs>
          <w:tab w:val="left" w:pos="0"/>
        </w:tabs>
        <w:ind w:firstLine="567"/>
        <w:jc w:val="both"/>
        <w:textAlignment w:val="baseline"/>
        <w:rPr>
          <w:rFonts w:ascii="Cambria" w:hAnsi="Cambria"/>
          <w:color w:val="000000"/>
        </w:rPr>
      </w:pPr>
      <w:r w:rsidRPr="00B370F0">
        <w:rPr>
          <w:rFonts w:ascii="Cambria" w:hAnsi="Cambria"/>
          <w:color w:val="000000"/>
        </w:rPr>
        <w:t>ГБУ ДО ДТ «У Вознесенского моста».</w:t>
      </w:r>
    </w:p>
    <w:p w:rsidR="00117733" w:rsidRPr="00B370F0" w:rsidRDefault="00117733">
      <w:pPr>
        <w:widowControl/>
        <w:numPr>
          <w:ilvl w:val="0"/>
          <w:numId w:val="100"/>
        </w:numPr>
        <w:tabs>
          <w:tab w:val="left" w:pos="0"/>
        </w:tabs>
        <w:ind w:firstLine="567"/>
        <w:jc w:val="both"/>
        <w:textAlignment w:val="baseline"/>
        <w:rPr>
          <w:rFonts w:ascii="Cambria" w:hAnsi="Cambria"/>
          <w:color w:val="000000"/>
        </w:rPr>
      </w:pPr>
      <w:r w:rsidRPr="00B370F0">
        <w:rPr>
          <w:rFonts w:ascii="Cambria" w:hAnsi="Cambria"/>
          <w:color w:val="000000"/>
        </w:rPr>
        <w:t>ЭБЦ «Крестовский остров» ГБНОУ «СПбГДТЮ».</w:t>
      </w:r>
    </w:p>
    <w:p w:rsidR="00117733" w:rsidRPr="00B370F0" w:rsidRDefault="00117733">
      <w:pPr>
        <w:ind w:firstLine="567"/>
        <w:jc w:val="both"/>
        <w:rPr>
          <w:rFonts w:ascii="Cambria" w:hAnsi="Cambria"/>
          <w:b/>
          <w:bCs/>
        </w:rPr>
      </w:pPr>
      <w:r w:rsidRPr="00B370F0">
        <w:rPr>
          <w:rFonts w:ascii="Cambria" w:hAnsi="Cambria"/>
          <w:b/>
          <w:bCs/>
        </w:rPr>
        <w:t>Организаторы конкурса:</w:t>
      </w:r>
    </w:p>
    <w:p w:rsidR="00117733" w:rsidRPr="00B370F0" w:rsidRDefault="00117733">
      <w:pPr>
        <w:ind w:firstLine="567"/>
        <w:jc w:val="both"/>
        <w:rPr>
          <w:rFonts w:ascii="Cambria" w:hAnsi="Cambria"/>
        </w:rPr>
      </w:pPr>
      <w:r w:rsidRPr="00B370F0">
        <w:rPr>
          <w:rFonts w:ascii="Cambria" w:hAnsi="Cambria"/>
        </w:rPr>
        <w:t>1. Эколого-биологический отдел ГБУ ДО ДТ «У Вознесенского моста».</w:t>
      </w:r>
    </w:p>
    <w:p w:rsidR="00117733" w:rsidRPr="00B370F0" w:rsidRDefault="00117733">
      <w:pPr>
        <w:ind w:firstLine="567"/>
        <w:jc w:val="both"/>
        <w:rPr>
          <w:rFonts w:ascii="Cambria" w:hAnsi="Cambria"/>
        </w:rPr>
      </w:pPr>
      <w:r w:rsidRPr="00B370F0">
        <w:rPr>
          <w:rFonts w:ascii="Cambria" w:hAnsi="Cambria"/>
        </w:rPr>
        <w:t>2. Отдел дошкольного образования ГБУ ДО ДТ «У Вознесенского моста».</w:t>
      </w:r>
    </w:p>
    <w:p w:rsidR="00117733" w:rsidRPr="00B370F0" w:rsidRDefault="00117733">
      <w:pPr>
        <w:ind w:firstLine="567"/>
        <w:jc w:val="both"/>
        <w:rPr>
          <w:rFonts w:ascii="Cambria" w:hAnsi="Cambria"/>
          <w:b/>
          <w:bCs/>
        </w:rPr>
      </w:pPr>
      <w:r w:rsidRPr="00B370F0">
        <w:rPr>
          <w:rFonts w:ascii="Cambria" w:hAnsi="Cambria"/>
          <w:b/>
          <w:bCs/>
        </w:rPr>
        <w:t>Ответственный за организацию и проведение конкурса:</w:t>
      </w:r>
    </w:p>
    <w:p w:rsidR="00117733" w:rsidRPr="00B370F0" w:rsidRDefault="00117733">
      <w:pPr>
        <w:ind w:firstLine="567"/>
        <w:jc w:val="both"/>
        <w:rPr>
          <w:rFonts w:ascii="Cambria" w:hAnsi="Cambria"/>
          <w:bCs/>
        </w:rPr>
      </w:pPr>
      <w:r w:rsidRPr="00B370F0">
        <w:rPr>
          <w:rFonts w:ascii="Cambria" w:hAnsi="Cambria"/>
          <w:bCs/>
        </w:rPr>
        <w:t>Лариса Станиславовна Фурман, педагог-организатор эколого-биологического отдела, педагог дополнительного образования дошкольного отдела ДТ «У Вознесенского моста».</w:t>
      </w:r>
    </w:p>
    <w:p w:rsidR="00117733" w:rsidRPr="00B370F0" w:rsidRDefault="00117733">
      <w:pPr>
        <w:ind w:firstLine="567"/>
        <w:jc w:val="both"/>
        <w:rPr>
          <w:rFonts w:ascii="Cambria" w:hAnsi="Cambria"/>
          <w:b/>
          <w:bCs/>
        </w:rPr>
      </w:pPr>
      <w:r w:rsidRPr="00B370F0">
        <w:rPr>
          <w:rFonts w:ascii="Cambria" w:hAnsi="Cambria"/>
          <w:b/>
          <w:bCs/>
        </w:rPr>
        <w:t>Оргкомитет конкурса:</w:t>
      </w:r>
    </w:p>
    <w:p w:rsidR="00117733" w:rsidRPr="00B370F0" w:rsidRDefault="00117733">
      <w:pPr>
        <w:ind w:firstLine="567"/>
        <w:jc w:val="both"/>
        <w:rPr>
          <w:rFonts w:ascii="Cambria" w:hAnsi="Cambria"/>
          <w:bCs/>
        </w:rPr>
      </w:pPr>
      <w:r w:rsidRPr="00B370F0">
        <w:rPr>
          <w:rFonts w:ascii="Cambria" w:hAnsi="Cambria"/>
          <w:bCs/>
        </w:rPr>
        <w:t>- Лариса Станиславовна Фурман, педагог-организатор эколого-биологического отдела, педагог дополнительного образования дошкольного отдела ДТ «У Вознесенского моста»;</w:t>
      </w:r>
    </w:p>
    <w:p w:rsidR="00117733" w:rsidRPr="00B370F0" w:rsidRDefault="00117733">
      <w:pPr>
        <w:ind w:firstLine="567"/>
        <w:jc w:val="both"/>
        <w:rPr>
          <w:rFonts w:ascii="Cambria" w:hAnsi="Cambria"/>
        </w:rPr>
      </w:pPr>
      <w:r w:rsidRPr="00B370F0">
        <w:rPr>
          <w:rFonts w:ascii="Cambria" w:hAnsi="Cambria"/>
          <w:bCs/>
        </w:rPr>
        <w:t xml:space="preserve">- </w:t>
      </w:r>
      <w:r w:rsidRPr="00B370F0">
        <w:rPr>
          <w:rFonts w:ascii="Cambria" w:hAnsi="Cambria"/>
        </w:rPr>
        <w:t>Надежда Викторовна Климова, зав. дошкольным отделом ДТ «У Вознесенского моста», педагог эколого-биологического отдела ДТ «У Вознесенского моста»;</w:t>
      </w:r>
    </w:p>
    <w:p w:rsidR="00117733" w:rsidRPr="00B370F0" w:rsidRDefault="00117733">
      <w:pPr>
        <w:ind w:firstLine="567"/>
        <w:jc w:val="both"/>
        <w:rPr>
          <w:rFonts w:ascii="Cambria" w:hAnsi="Cambria"/>
          <w:bCs/>
        </w:rPr>
      </w:pPr>
      <w:r w:rsidRPr="00B370F0">
        <w:rPr>
          <w:rFonts w:ascii="Cambria" w:hAnsi="Cambria"/>
          <w:bCs/>
        </w:rPr>
        <w:t>- Елена Александровна Шевченко, педагог дополнительного образования ДТ «У Вознесенского моста».</w:t>
      </w:r>
    </w:p>
    <w:p w:rsidR="00117733" w:rsidRPr="00B370F0" w:rsidRDefault="00117733">
      <w:pPr>
        <w:ind w:firstLine="567"/>
        <w:rPr>
          <w:rFonts w:ascii="Cambria" w:hAnsi="Cambria"/>
          <w:b/>
          <w:bCs/>
        </w:rPr>
      </w:pPr>
      <w:r w:rsidRPr="00B370F0">
        <w:rPr>
          <w:rFonts w:ascii="Cambria" w:hAnsi="Cambria"/>
          <w:b/>
          <w:bCs/>
        </w:rPr>
        <w:t>Место проведения</w:t>
      </w:r>
    </w:p>
    <w:p w:rsidR="00117733" w:rsidRPr="00B370F0" w:rsidRDefault="00117733">
      <w:pPr>
        <w:ind w:firstLine="567"/>
        <w:rPr>
          <w:rFonts w:ascii="Cambria" w:hAnsi="Cambria"/>
          <w:bCs/>
        </w:rPr>
      </w:pPr>
      <w:r w:rsidRPr="00B370F0">
        <w:rPr>
          <w:rFonts w:ascii="Cambria" w:hAnsi="Cambria"/>
          <w:bCs/>
        </w:rPr>
        <w:t>ДТ «У Вознесенского моста», Гражданская ул., д. 26.</w:t>
      </w:r>
    </w:p>
    <w:p w:rsidR="00117733" w:rsidRPr="00B370F0" w:rsidRDefault="00117733">
      <w:pPr>
        <w:ind w:firstLine="567"/>
        <w:rPr>
          <w:rFonts w:ascii="Cambria" w:hAnsi="Cambria"/>
          <w:b/>
          <w:bCs/>
        </w:rPr>
      </w:pPr>
      <w:r w:rsidRPr="00B370F0">
        <w:rPr>
          <w:rFonts w:ascii="Cambria" w:hAnsi="Cambria"/>
          <w:b/>
          <w:bCs/>
        </w:rPr>
        <w:t>Порядок проведения и условия участия в конкурсе</w:t>
      </w:r>
    </w:p>
    <w:p w:rsidR="00117733" w:rsidRPr="00B370F0" w:rsidRDefault="00117733">
      <w:pPr>
        <w:ind w:firstLine="567"/>
        <w:jc w:val="both"/>
        <w:rPr>
          <w:rFonts w:ascii="Cambria" w:hAnsi="Cambria"/>
          <w:color w:val="000000"/>
        </w:rPr>
      </w:pPr>
      <w:r w:rsidRPr="00B370F0">
        <w:rPr>
          <w:rFonts w:ascii="Cambria" w:hAnsi="Cambria"/>
          <w:color w:val="000000"/>
        </w:rPr>
        <w:t>Конкурс проводится для двух категорий участников: дошкольники и школьники.</w:t>
      </w:r>
    </w:p>
    <w:p w:rsidR="00117733" w:rsidRPr="00B370F0" w:rsidRDefault="00117733">
      <w:pPr>
        <w:ind w:firstLine="567"/>
        <w:jc w:val="both"/>
        <w:rPr>
          <w:rFonts w:ascii="Cambria" w:hAnsi="Cambria"/>
        </w:rPr>
      </w:pPr>
      <w:r w:rsidRPr="00B370F0">
        <w:rPr>
          <w:rFonts w:ascii="Cambria" w:hAnsi="Cambria"/>
          <w:color w:val="000000"/>
        </w:rPr>
        <w:t xml:space="preserve">1 этап — информационный: проведение на базе ОУ Санкт-Петербурга просветительских экологических мероприятий (бесед, игр, занятий, классных часов, презентаций — в зависимости от возраста участников), посвящённых проблеме мусора. Мероприятия проводятся сотрудниками ОУ, планирующими участие в конкурсе: для дошкольников </w:t>
      </w:r>
      <w:r w:rsidRPr="00B370F0">
        <w:rPr>
          <w:rFonts w:ascii="Cambria" w:hAnsi="Cambria"/>
        </w:rPr>
        <w:t>– с 2 по 13 сентября 2019 г., для школьников – с 13 января по 31 января 2020 г.;</w:t>
      </w:r>
    </w:p>
    <w:p w:rsidR="00117733" w:rsidRPr="00B370F0" w:rsidRDefault="00117733">
      <w:pPr>
        <w:ind w:firstLine="567"/>
        <w:jc w:val="both"/>
        <w:rPr>
          <w:rFonts w:ascii="Cambria" w:hAnsi="Cambria"/>
        </w:rPr>
      </w:pPr>
      <w:r w:rsidRPr="00B370F0">
        <w:rPr>
          <w:rFonts w:ascii="Cambria" w:hAnsi="Cambria"/>
          <w:color w:val="000000"/>
        </w:rPr>
        <w:t xml:space="preserve">2 этап — подготовительный: организация конкурса «Картина из мусорной корзины» </w:t>
      </w:r>
      <w:r w:rsidRPr="00B370F0">
        <w:rPr>
          <w:rFonts w:ascii="Cambria" w:hAnsi="Cambria"/>
        </w:rPr>
        <w:t>в</w:t>
      </w:r>
      <w:r w:rsidRPr="00B370F0">
        <w:rPr>
          <w:rFonts w:ascii="Cambria" w:hAnsi="Cambria"/>
          <w:color w:val="000000"/>
        </w:rPr>
        <w:t xml:space="preserve"> ОУ Санкт-Петербурга. Сотрудники ОУ организуют и проводят конкурс внутри учреждений в соответствии с номинациями, требованиями к работам и критериями оценки </w:t>
      </w:r>
      <w:r w:rsidRPr="00B370F0">
        <w:rPr>
          <w:rFonts w:ascii="Cambria" w:hAnsi="Cambria"/>
        </w:rPr>
        <w:t>городского конкурса. Сроки проведения: для дошкольников — с 16 сентября по 11 октября 2019 г., для школьников — с 10 февраля по 13 марта 2020 г.</w:t>
      </w:r>
    </w:p>
    <w:p w:rsidR="00117733" w:rsidRPr="00B370F0" w:rsidRDefault="00117733" w:rsidP="00723F90">
      <w:pPr>
        <w:ind w:firstLine="567"/>
        <w:jc w:val="both"/>
        <w:rPr>
          <w:rFonts w:ascii="Cambria" w:hAnsi="Cambria"/>
          <w:color w:val="000000"/>
        </w:rPr>
      </w:pPr>
      <w:r w:rsidRPr="00B370F0">
        <w:rPr>
          <w:rFonts w:ascii="Cambria" w:hAnsi="Cambria"/>
          <w:color w:val="000000"/>
        </w:rPr>
        <w:t xml:space="preserve">3 этап — регистрация заявок на участие в конкурсе. Проводится устно по телефону </w:t>
      </w:r>
      <w:r w:rsidRPr="00B370F0">
        <w:rPr>
          <w:rFonts w:ascii="Cambria" w:hAnsi="Cambria"/>
          <w:b/>
          <w:bCs/>
          <w:color w:val="000000"/>
        </w:rPr>
        <w:t xml:space="preserve">904-638-60-33 </w:t>
      </w:r>
      <w:r w:rsidRPr="00B370F0">
        <w:rPr>
          <w:rFonts w:ascii="Cambria" w:hAnsi="Cambria"/>
          <w:color w:val="000000"/>
        </w:rPr>
        <w:t>с 12.00 до 16.00: для дошкольников с 21 по 25 октября 2019 г., для школьников с 16 по 20 марта 2020 г.</w:t>
      </w:r>
    </w:p>
    <w:p w:rsidR="00117733" w:rsidRPr="00B370F0" w:rsidRDefault="00117733" w:rsidP="00723F90">
      <w:pPr>
        <w:ind w:firstLine="567"/>
        <w:jc w:val="both"/>
        <w:rPr>
          <w:rFonts w:ascii="Cambria" w:hAnsi="Cambria"/>
          <w:color w:val="000000"/>
        </w:rPr>
      </w:pPr>
      <w:r w:rsidRPr="00B370F0">
        <w:rPr>
          <w:rFonts w:ascii="Cambria" w:hAnsi="Cambria"/>
          <w:color w:val="000000"/>
        </w:rPr>
        <w:t xml:space="preserve">4 этап — приём конкурсных работ. Приём конкурсных работ, </w:t>
      </w:r>
      <w:r w:rsidRPr="00B370F0">
        <w:rPr>
          <w:rFonts w:ascii="Cambria" w:hAnsi="Cambria"/>
          <w:b/>
          <w:color w:val="000000"/>
        </w:rPr>
        <w:t>прошедших регистрацию</w:t>
      </w:r>
      <w:r w:rsidRPr="00B370F0">
        <w:rPr>
          <w:rFonts w:ascii="Cambria" w:hAnsi="Cambria"/>
          <w:color w:val="000000"/>
        </w:rPr>
        <w:t>: для дошкольников – с 28 октября по 8 ноября 2019 г., для школьников – с 23 марта по 03 апреля 2020 г.</w:t>
      </w:r>
    </w:p>
    <w:p w:rsidR="00117733" w:rsidRPr="00B370F0" w:rsidRDefault="00117733" w:rsidP="00723F90">
      <w:pPr>
        <w:ind w:firstLine="567"/>
        <w:jc w:val="both"/>
        <w:rPr>
          <w:rFonts w:ascii="Cambria" w:hAnsi="Cambria"/>
          <w:color w:val="000000"/>
        </w:rPr>
      </w:pPr>
      <w:r w:rsidRPr="00B370F0">
        <w:rPr>
          <w:rFonts w:ascii="Cambria" w:hAnsi="Cambria"/>
          <w:color w:val="000000"/>
        </w:rPr>
        <w:t>5 этап — выставка работ городского конкурса на галерее ДТ «У Вознесенского моста»: выставка работ дошкольников с 18 по 21 ноября 2019 г., выставка работ учащихся ОУ – с 9-го по 16-е апреля 2020 г. Демонтаж выставки воспитанников ДОУ – 21 ноября 2019 г., учащихся ОУ – 16 апреля 2020 г.</w:t>
      </w:r>
    </w:p>
    <w:p w:rsidR="00117733" w:rsidRPr="00B370F0" w:rsidRDefault="00117733" w:rsidP="00723F90">
      <w:pPr>
        <w:ind w:firstLine="567"/>
        <w:jc w:val="both"/>
        <w:rPr>
          <w:rFonts w:ascii="Cambria" w:hAnsi="Cambria"/>
        </w:rPr>
      </w:pPr>
      <w:r w:rsidRPr="00B370F0">
        <w:rPr>
          <w:rFonts w:ascii="Cambria" w:hAnsi="Cambria"/>
          <w:color w:val="000000"/>
        </w:rPr>
        <w:t xml:space="preserve">6 этап – награждение участников и победителей конкурса «Картина из мусорной корзины». Награды за лучшие работы дошкольников вручаются представителям ДОУ 21 ноября 2019 г. в 15.00 в 37 зале ДТ «У Вознесенского моста». Награждение победителей среди школьников проводится в ДТ «У Вознесенского моста» 16 апреля 2020 г. в 15.00 в 37 зале (Гражданская ул., д.26). </w:t>
      </w:r>
      <w:r w:rsidRPr="00B370F0">
        <w:rPr>
          <w:rFonts w:ascii="Cambria" w:hAnsi="Cambria"/>
        </w:rPr>
        <w:t xml:space="preserve"> </w:t>
      </w:r>
    </w:p>
    <w:p w:rsidR="003D1BB8" w:rsidRDefault="003D1BB8">
      <w:pPr>
        <w:ind w:firstLine="567"/>
        <w:jc w:val="both"/>
        <w:rPr>
          <w:rFonts w:ascii="Cambria" w:hAnsi="Cambria"/>
          <w:b/>
          <w:color w:val="000000"/>
        </w:rPr>
      </w:pPr>
    </w:p>
    <w:p w:rsidR="00F40203" w:rsidRDefault="00F40203" w:rsidP="003D1BB8">
      <w:pPr>
        <w:ind w:firstLine="567"/>
        <w:jc w:val="center"/>
        <w:rPr>
          <w:rFonts w:ascii="Cambria" w:hAnsi="Cambria"/>
          <w:b/>
          <w:color w:val="000000"/>
        </w:rPr>
      </w:pPr>
    </w:p>
    <w:p w:rsidR="00117733" w:rsidRPr="00B370F0" w:rsidRDefault="00117733" w:rsidP="003D1BB8">
      <w:pPr>
        <w:ind w:firstLine="567"/>
        <w:jc w:val="center"/>
        <w:rPr>
          <w:rFonts w:ascii="Cambria" w:hAnsi="Cambria"/>
          <w:b/>
          <w:color w:val="000000"/>
        </w:rPr>
      </w:pPr>
      <w:r w:rsidRPr="00B370F0">
        <w:rPr>
          <w:rFonts w:ascii="Cambria" w:hAnsi="Cambria"/>
          <w:b/>
          <w:color w:val="000000"/>
        </w:rPr>
        <w:lastRenderedPageBreak/>
        <w:t>Номинации конкурса «Картина из мусорной корзины»</w:t>
      </w:r>
    </w:p>
    <w:p w:rsidR="00117733" w:rsidRPr="00B370F0" w:rsidRDefault="00117733" w:rsidP="003D1BB8">
      <w:pPr>
        <w:widowControl/>
        <w:tabs>
          <w:tab w:val="left" w:pos="0"/>
          <w:tab w:val="left" w:pos="1440"/>
        </w:tabs>
        <w:jc w:val="center"/>
        <w:textAlignment w:val="baseline"/>
        <w:rPr>
          <w:rFonts w:ascii="Cambria" w:hAnsi="Cambria"/>
          <w:b/>
          <w:bCs/>
          <w:color w:val="000000"/>
        </w:rPr>
      </w:pPr>
      <w:r w:rsidRPr="00B370F0">
        <w:rPr>
          <w:rFonts w:ascii="Cambria" w:hAnsi="Cambria"/>
          <w:b/>
          <w:bCs/>
          <w:color w:val="000000"/>
        </w:rPr>
        <w:t>Номинация «Картина»</w:t>
      </w:r>
    </w:p>
    <w:p w:rsidR="00117733" w:rsidRPr="00B370F0" w:rsidRDefault="00117733">
      <w:pPr>
        <w:ind w:firstLine="567"/>
        <w:jc w:val="both"/>
        <w:rPr>
          <w:rFonts w:ascii="Cambria" w:hAnsi="Cambria"/>
          <w:color w:val="000000"/>
        </w:rPr>
      </w:pPr>
      <w:r w:rsidRPr="00B370F0">
        <w:rPr>
          <w:rFonts w:ascii="Cambria" w:hAnsi="Cambria"/>
          <w:color w:val="000000"/>
        </w:rPr>
        <w:t xml:space="preserve">На конкурс принимаются работы свободной тематики, выполненные на листах форматом не более </w:t>
      </w:r>
      <w:r w:rsidRPr="00B370F0">
        <w:rPr>
          <w:rFonts w:ascii="Cambria" w:hAnsi="Cambria"/>
          <w:b/>
          <w:bCs/>
          <w:color w:val="000000"/>
        </w:rPr>
        <w:t>А2 (420х594)</w:t>
      </w:r>
      <w:r w:rsidRPr="00B370F0">
        <w:rPr>
          <w:rFonts w:ascii="Cambria" w:hAnsi="Cambria"/>
          <w:color w:val="000000"/>
        </w:rPr>
        <w:t xml:space="preserve"> в любой художественной технике, выполненные в основном (не менее чем на 50%) из вышедших из употребления, испорченных вещей, ранее использованной упаковки. Работа должна иметь крепление (шнур), позволяющее повесить её на выставке. </w:t>
      </w:r>
    </w:p>
    <w:p w:rsidR="00117733" w:rsidRPr="00B370F0" w:rsidRDefault="00117733" w:rsidP="003D1BB8">
      <w:pPr>
        <w:widowControl/>
        <w:jc w:val="center"/>
        <w:rPr>
          <w:rFonts w:ascii="Cambria" w:hAnsi="Cambria"/>
          <w:b/>
          <w:bCs/>
          <w:color w:val="000000"/>
        </w:rPr>
      </w:pPr>
      <w:r w:rsidRPr="00B370F0">
        <w:rPr>
          <w:rFonts w:ascii="Cambria" w:hAnsi="Cambria"/>
          <w:b/>
          <w:bCs/>
          <w:color w:val="000000"/>
        </w:rPr>
        <w:t>Номинация «Полезные вещицы»</w:t>
      </w:r>
    </w:p>
    <w:p w:rsidR="00117733" w:rsidRPr="00B370F0" w:rsidRDefault="00117733">
      <w:pPr>
        <w:ind w:firstLine="567"/>
        <w:jc w:val="both"/>
        <w:rPr>
          <w:rFonts w:ascii="Cambria" w:hAnsi="Cambria"/>
          <w:color w:val="000000"/>
        </w:rPr>
      </w:pPr>
      <w:r w:rsidRPr="00B370F0">
        <w:rPr>
          <w:rFonts w:ascii="Cambria" w:hAnsi="Cambria"/>
          <w:color w:val="000000"/>
        </w:rPr>
        <w:t>На конкурс принимаются изделия из вышедших из употребления, испорченных вещей, ранее использованной упаковки, предназначенные для конкретного практического пользования. В случае, если изделие крупногабаритное и не подлежит транспортировке, оно может быть представлено в виде фотографий на электронном носителе и в печатном варианте (формат А4). Фотографии должны быть высокого качества, с нескольких ракурсов (не менее 2-х), давать представление о размере работы.</w:t>
      </w:r>
    </w:p>
    <w:p w:rsidR="00117733" w:rsidRPr="00B370F0" w:rsidRDefault="00117733" w:rsidP="003D1BB8">
      <w:pPr>
        <w:widowControl/>
        <w:jc w:val="center"/>
        <w:rPr>
          <w:rFonts w:ascii="Cambria" w:hAnsi="Cambria"/>
          <w:b/>
          <w:bCs/>
          <w:color w:val="000000"/>
        </w:rPr>
      </w:pPr>
      <w:r w:rsidRPr="00B370F0">
        <w:rPr>
          <w:rFonts w:ascii="Cambria" w:hAnsi="Cambria"/>
          <w:b/>
          <w:bCs/>
          <w:color w:val="000000"/>
        </w:rPr>
        <w:t>Номинация «Сувениры и поделки»</w:t>
      </w:r>
    </w:p>
    <w:p w:rsidR="00117733" w:rsidRPr="00B370F0" w:rsidRDefault="00117733">
      <w:pPr>
        <w:ind w:firstLine="567"/>
        <w:jc w:val="both"/>
        <w:rPr>
          <w:rFonts w:ascii="Cambria" w:hAnsi="Cambria"/>
          <w:color w:val="000000"/>
        </w:rPr>
      </w:pPr>
      <w:r w:rsidRPr="00B370F0">
        <w:rPr>
          <w:rFonts w:ascii="Cambria" w:hAnsi="Cambria"/>
          <w:color w:val="000000"/>
        </w:rPr>
        <w:t>На конкурс принимаются сувениры, предметы интерьера, выполненные из вышедших из употребления вещей, ранее использованной упаковки.</w:t>
      </w:r>
    </w:p>
    <w:p w:rsidR="003D1BB8" w:rsidRDefault="003D1BB8">
      <w:pPr>
        <w:ind w:firstLine="567"/>
        <w:rPr>
          <w:rFonts w:ascii="Cambria" w:hAnsi="Cambria"/>
          <w:b/>
          <w:bCs/>
        </w:rPr>
      </w:pPr>
    </w:p>
    <w:p w:rsidR="00117733" w:rsidRPr="00B370F0" w:rsidRDefault="00117733">
      <w:pPr>
        <w:ind w:firstLine="567"/>
        <w:rPr>
          <w:rFonts w:ascii="Cambria" w:hAnsi="Cambria"/>
          <w:b/>
          <w:bCs/>
        </w:rPr>
      </w:pPr>
      <w:r w:rsidRPr="00B370F0">
        <w:rPr>
          <w:rFonts w:ascii="Cambria" w:hAnsi="Cambria"/>
          <w:b/>
          <w:bCs/>
        </w:rPr>
        <w:t>Правила приёма и регистрации работ</w:t>
      </w:r>
    </w:p>
    <w:p w:rsidR="00117733" w:rsidRPr="00B370F0" w:rsidRDefault="00117733">
      <w:pPr>
        <w:ind w:firstLine="567"/>
        <w:jc w:val="both"/>
        <w:rPr>
          <w:rFonts w:ascii="Cambria" w:hAnsi="Cambria"/>
          <w:color w:val="000000"/>
        </w:rPr>
      </w:pPr>
      <w:r w:rsidRPr="00B370F0">
        <w:rPr>
          <w:rFonts w:ascii="Cambria" w:hAnsi="Cambria"/>
          <w:color w:val="000000"/>
        </w:rPr>
        <w:t>На конкурс принимаются авторские работы — победители и призёры 2-го этапа конкурса, т. е. победители и призёры конкурсов, состоявшихся внутри образовательных учреждений.</w:t>
      </w:r>
    </w:p>
    <w:p w:rsidR="00117733" w:rsidRPr="00B370F0" w:rsidRDefault="00117733">
      <w:pPr>
        <w:ind w:firstLine="567"/>
        <w:jc w:val="both"/>
        <w:rPr>
          <w:rFonts w:ascii="Cambria" w:hAnsi="Cambria"/>
          <w:color w:val="000000"/>
        </w:rPr>
      </w:pPr>
      <w:r w:rsidRPr="00B370F0">
        <w:rPr>
          <w:rFonts w:ascii="Cambria" w:hAnsi="Cambria"/>
          <w:color w:val="000000"/>
        </w:rPr>
        <w:t xml:space="preserve">ОУ должны подать заявку на участие в городском конкурсе строго в сроки, ограниченные 3-м этапом (см. выше). От каждого ОУ принимается только </w:t>
      </w:r>
      <w:r w:rsidRPr="00B370F0">
        <w:rPr>
          <w:rFonts w:ascii="Cambria" w:hAnsi="Cambria"/>
          <w:b/>
          <w:bCs/>
          <w:color w:val="000000"/>
        </w:rPr>
        <w:t>одна заявка</w:t>
      </w:r>
      <w:r w:rsidRPr="00B370F0">
        <w:rPr>
          <w:rFonts w:ascii="Cambria" w:hAnsi="Cambria"/>
          <w:color w:val="000000"/>
        </w:rPr>
        <w:t xml:space="preserve">. От одного учреждения принимается </w:t>
      </w:r>
      <w:r w:rsidRPr="00B370F0">
        <w:rPr>
          <w:rFonts w:ascii="Cambria" w:hAnsi="Cambria"/>
          <w:b/>
          <w:bCs/>
          <w:color w:val="000000"/>
        </w:rPr>
        <w:t>не более 2-х работ</w:t>
      </w:r>
      <w:r w:rsidRPr="00B370F0">
        <w:rPr>
          <w:rFonts w:ascii="Cambria" w:hAnsi="Cambria"/>
          <w:color w:val="000000"/>
        </w:rPr>
        <w:t xml:space="preserve"> в какой-либо из номинаций, всего: </w:t>
      </w:r>
      <w:r w:rsidRPr="00B370F0">
        <w:rPr>
          <w:rFonts w:ascii="Cambria" w:hAnsi="Cambria"/>
          <w:b/>
          <w:bCs/>
          <w:color w:val="000000"/>
        </w:rPr>
        <w:t>не более 5 работ для дошкольников и не более 6 для школьников</w:t>
      </w:r>
      <w:r w:rsidRPr="00B370F0">
        <w:rPr>
          <w:rFonts w:ascii="Cambria" w:hAnsi="Cambria"/>
          <w:color w:val="000000"/>
        </w:rPr>
        <w:t xml:space="preserve">; от одного педагога-руководителя — </w:t>
      </w:r>
      <w:r w:rsidRPr="00B370F0">
        <w:rPr>
          <w:rFonts w:ascii="Cambria" w:hAnsi="Cambria"/>
          <w:b/>
          <w:bCs/>
          <w:color w:val="000000"/>
        </w:rPr>
        <w:t>только одна работа в номинации, всего не более 3-х</w:t>
      </w:r>
      <w:r w:rsidRPr="00B370F0">
        <w:rPr>
          <w:rFonts w:ascii="Cambria" w:hAnsi="Cambria"/>
          <w:color w:val="000000"/>
        </w:rPr>
        <w:t xml:space="preserve">. От каждого участника выставки (индивидуального или коллектива) принимается только </w:t>
      </w:r>
      <w:r w:rsidRPr="00B370F0">
        <w:rPr>
          <w:rFonts w:ascii="Cambria" w:hAnsi="Cambria"/>
          <w:b/>
          <w:bCs/>
          <w:color w:val="000000"/>
        </w:rPr>
        <w:t>1 работа</w:t>
      </w:r>
      <w:r w:rsidRPr="00B370F0">
        <w:rPr>
          <w:rFonts w:ascii="Cambria" w:hAnsi="Cambria"/>
          <w:color w:val="000000"/>
        </w:rPr>
        <w:t>.</w:t>
      </w:r>
    </w:p>
    <w:p w:rsidR="00117733" w:rsidRPr="00B370F0" w:rsidRDefault="00117733">
      <w:pPr>
        <w:ind w:firstLine="567"/>
        <w:jc w:val="both"/>
        <w:rPr>
          <w:rFonts w:ascii="Cambria" w:hAnsi="Cambria"/>
          <w:color w:val="000000"/>
        </w:rPr>
      </w:pPr>
      <w:r w:rsidRPr="00B370F0">
        <w:rPr>
          <w:rFonts w:ascii="Cambria" w:hAnsi="Cambria"/>
          <w:color w:val="000000"/>
        </w:rPr>
        <w:t xml:space="preserve">Работы принимаются строго в сроки, ограниченные 4-м этапом, для каждой категории участников (см. выше) с 10.00 до 19.00 </w:t>
      </w:r>
      <w:r w:rsidRPr="00B370F0">
        <w:rPr>
          <w:rFonts w:ascii="Cambria" w:hAnsi="Cambria"/>
          <w:b/>
          <w:bCs/>
          <w:color w:val="000000"/>
        </w:rPr>
        <w:t xml:space="preserve">по предварительной записи. </w:t>
      </w:r>
      <w:r w:rsidRPr="00B370F0">
        <w:rPr>
          <w:rFonts w:ascii="Cambria" w:hAnsi="Cambria"/>
          <w:color w:val="000000"/>
        </w:rPr>
        <w:t xml:space="preserve">Запись проводится при регистрации заявок по телефону </w:t>
      </w:r>
      <w:r w:rsidRPr="00B370F0">
        <w:rPr>
          <w:rFonts w:ascii="Cambria" w:hAnsi="Cambria"/>
          <w:b/>
          <w:bCs/>
          <w:color w:val="000000"/>
        </w:rPr>
        <w:t xml:space="preserve">904-638-60-33, </w:t>
      </w:r>
      <w:r w:rsidRPr="00B370F0">
        <w:rPr>
          <w:rFonts w:ascii="Cambria" w:hAnsi="Cambria"/>
          <w:color w:val="000000"/>
        </w:rPr>
        <w:t xml:space="preserve">Фурман Лариса Станиславовна. </w:t>
      </w:r>
    </w:p>
    <w:p w:rsidR="00117733" w:rsidRPr="00B370F0" w:rsidRDefault="00117733">
      <w:pPr>
        <w:ind w:firstLine="567"/>
        <w:jc w:val="both"/>
        <w:rPr>
          <w:rFonts w:ascii="Cambria" w:hAnsi="Cambria"/>
          <w:color w:val="000000"/>
        </w:rPr>
      </w:pPr>
      <w:r w:rsidRPr="00B370F0">
        <w:rPr>
          <w:rFonts w:ascii="Cambria" w:hAnsi="Cambria"/>
          <w:color w:val="000000"/>
        </w:rPr>
        <w:t>Приём и регистрация работ проводятся в ГБУ ДО ДТ «У Вознесенского моста» по адресу: Гражданская ул., д. 26, каб. 94 (эколого-биологический отдел).</w:t>
      </w:r>
    </w:p>
    <w:p w:rsidR="00117733" w:rsidRPr="00B370F0" w:rsidRDefault="00117733">
      <w:pPr>
        <w:ind w:firstLine="567"/>
        <w:jc w:val="both"/>
        <w:rPr>
          <w:rFonts w:ascii="Cambria" w:hAnsi="Cambria"/>
          <w:color w:val="000000"/>
        </w:rPr>
      </w:pPr>
      <w:r w:rsidRPr="00B370F0">
        <w:rPr>
          <w:rFonts w:ascii="Cambria" w:hAnsi="Cambria"/>
          <w:b/>
          <w:bCs/>
          <w:color w:val="000000"/>
        </w:rPr>
        <w:t>К работам обязательно прилагается заявка образовательного учреждения в электронном (на флеш-карте) и печатном виде</w:t>
      </w:r>
      <w:r w:rsidRPr="00B370F0">
        <w:rPr>
          <w:rFonts w:ascii="Cambria" w:hAnsi="Cambria"/>
          <w:color w:val="000000"/>
        </w:rPr>
        <w:t xml:space="preserve"> (в соответствии с образцом) с перечнем всех работ, указанием данных по ним, перечнем использованных материалов и контактным телефоном руководителей. Образец: см. Приложение № 1.</w:t>
      </w:r>
    </w:p>
    <w:p w:rsidR="00117733" w:rsidRPr="00B370F0" w:rsidRDefault="00117733">
      <w:pPr>
        <w:ind w:firstLine="567"/>
        <w:jc w:val="both"/>
        <w:rPr>
          <w:rFonts w:ascii="Cambria" w:hAnsi="Cambria"/>
          <w:b/>
          <w:bCs/>
          <w:color w:val="000000"/>
        </w:rPr>
      </w:pPr>
      <w:r w:rsidRPr="00B370F0">
        <w:rPr>
          <w:rFonts w:ascii="Cambria" w:hAnsi="Cambria"/>
          <w:b/>
          <w:bCs/>
          <w:color w:val="000000"/>
        </w:rPr>
        <w:t>Общие требования к работам и их оформлению</w:t>
      </w:r>
    </w:p>
    <w:p w:rsidR="00117733" w:rsidRPr="00B370F0" w:rsidRDefault="00117733">
      <w:pPr>
        <w:ind w:firstLine="567"/>
        <w:jc w:val="both"/>
        <w:rPr>
          <w:rFonts w:ascii="Cambria" w:hAnsi="Cambria"/>
        </w:rPr>
      </w:pPr>
      <w:r w:rsidRPr="00B370F0">
        <w:rPr>
          <w:rFonts w:ascii="Cambria" w:hAnsi="Cambria"/>
          <w:color w:val="000000"/>
        </w:rPr>
        <w:t xml:space="preserve">На конкурс принимаются работы, соответствующие тематике мероприятия, заявленным номинациям и не представлявшиеся ранее в данном или на аналогичных конкурсах, являющиеся </w:t>
      </w:r>
      <w:r w:rsidRPr="00B370F0">
        <w:rPr>
          <w:rFonts w:ascii="Cambria" w:hAnsi="Cambria"/>
        </w:rPr>
        <w:t>победителями и призёрами конкурсов внутри ОУ.</w:t>
      </w:r>
    </w:p>
    <w:p w:rsidR="00117733" w:rsidRPr="00B370F0" w:rsidRDefault="00117733">
      <w:pPr>
        <w:ind w:firstLine="567"/>
        <w:jc w:val="both"/>
        <w:rPr>
          <w:rFonts w:ascii="Cambria" w:hAnsi="Cambria"/>
          <w:b/>
          <w:bCs/>
          <w:color w:val="000000"/>
        </w:rPr>
      </w:pPr>
      <w:r w:rsidRPr="00B370F0">
        <w:rPr>
          <w:rFonts w:ascii="Cambria" w:hAnsi="Cambria"/>
          <w:color w:val="000000"/>
        </w:rPr>
        <w:t xml:space="preserve">Работы могут быть как индивидуальные, так и групповые (2-3 исполнителя) и коллективные (свыше 3-х исполнителей). В качестве руководителя индивидуальной и групповой работы может выступать только </w:t>
      </w:r>
      <w:r w:rsidRPr="00B370F0">
        <w:rPr>
          <w:rFonts w:ascii="Cambria" w:hAnsi="Cambria"/>
          <w:b/>
          <w:bCs/>
          <w:color w:val="000000"/>
        </w:rPr>
        <w:t>один педагог</w:t>
      </w:r>
      <w:r w:rsidRPr="00B370F0">
        <w:rPr>
          <w:rFonts w:ascii="Cambria" w:hAnsi="Cambria"/>
          <w:color w:val="000000"/>
        </w:rPr>
        <w:t xml:space="preserve">, коллективную работу могут возглавлять </w:t>
      </w:r>
      <w:r w:rsidRPr="00B370F0">
        <w:rPr>
          <w:rFonts w:ascii="Cambria" w:hAnsi="Cambria"/>
          <w:b/>
          <w:bCs/>
          <w:color w:val="000000"/>
        </w:rPr>
        <w:t>не более двух педагогов-руководителей.</w:t>
      </w:r>
    </w:p>
    <w:p w:rsidR="00117733" w:rsidRPr="00B370F0" w:rsidRDefault="00117733">
      <w:pPr>
        <w:ind w:firstLine="567"/>
        <w:jc w:val="both"/>
        <w:rPr>
          <w:rFonts w:ascii="Cambria" w:hAnsi="Cambria"/>
          <w:color w:val="000000"/>
        </w:rPr>
      </w:pPr>
      <w:r w:rsidRPr="00B370F0">
        <w:rPr>
          <w:rFonts w:ascii="Cambria" w:hAnsi="Cambria"/>
          <w:color w:val="000000"/>
        </w:rPr>
        <w:t>Работы должны быть выполнены из чистых материалов без запаха.</w:t>
      </w:r>
    </w:p>
    <w:p w:rsidR="00117733" w:rsidRPr="00B370F0" w:rsidRDefault="00117733">
      <w:pPr>
        <w:ind w:firstLine="567"/>
        <w:jc w:val="both"/>
        <w:rPr>
          <w:rFonts w:ascii="Cambria" w:hAnsi="Cambria"/>
          <w:color w:val="000000"/>
        </w:rPr>
      </w:pPr>
      <w:r w:rsidRPr="00B370F0">
        <w:rPr>
          <w:rFonts w:ascii="Cambria" w:hAnsi="Cambria"/>
          <w:color w:val="000000"/>
        </w:rPr>
        <w:t xml:space="preserve">Каждая работа должна быть выполнена в основном из вышедших из употребления, сломанных вещей или их элементов, использованной ранее упаковки. </w:t>
      </w:r>
      <w:r w:rsidRPr="00B370F0">
        <w:rPr>
          <w:rFonts w:ascii="Cambria" w:hAnsi="Cambria"/>
          <w:b/>
          <w:bCs/>
          <w:color w:val="000000"/>
        </w:rPr>
        <w:t>Природные материалы, продукты питания к вторичным ресурсам не относятся.</w:t>
      </w:r>
      <w:r w:rsidRPr="00B370F0">
        <w:rPr>
          <w:rFonts w:ascii="Cambria" w:hAnsi="Cambria"/>
          <w:color w:val="000000"/>
        </w:rPr>
        <w:t xml:space="preserve"> Работы, выполненные на их основе, на конкурс </w:t>
      </w:r>
      <w:r w:rsidRPr="00B370F0">
        <w:rPr>
          <w:rFonts w:ascii="Cambria" w:hAnsi="Cambria"/>
          <w:b/>
          <w:bCs/>
          <w:color w:val="000000"/>
        </w:rPr>
        <w:t>не принимаются</w:t>
      </w:r>
      <w:r w:rsidRPr="00B370F0">
        <w:rPr>
          <w:rFonts w:ascii="Cambria" w:hAnsi="Cambria"/>
          <w:color w:val="000000"/>
        </w:rPr>
        <w:t>. Допускается частичное использование природных материалов, но при оценке работы за это снижаются баллы.</w:t>
      </w:r>
    </w:p>
    <w:p w:rsidR="00117733" w:rsidRPr="00B370F0" w:rsidRDefault="00117733">
      <w:pPr>
        <w:ind w:firstLine="567"/>
        <w:jc w:val="both"/>
        <w:rPr>
          <w:rFonts w:ascii="Cambria" w:hAnsi="Cambria"/>
          <w:color w:val="000000"/>
        </w:rPr>
      </w:pPr>
      <w:r w:rsidRPr="00B370F0">
        <w:rPr>
          <w:rFonts w:ascii="Cambria" w:hAnsi="Cambria"/>
          <w:color w:val="000000"/>
        </w:rPr>
        <w:t>Все работы принимаются на конкурс и хранятся до монтажа выставки в упакованном виде (в коробках, пакетах). Организаторы не гарантируют возвращение упаковочного материала.</w:t>
      </w:r>
    </w:p>
    <w:p w:rsidR="00117733" w:rsidRPr="00B370F0" w:rsidRDefault="00117733">
      <w:pPr>
        <w:ind w:firstLine="567"/>
        <w:jc w:val="both"/>
        <w:rPr>
          <w:rFonts w:ascii="Cambria" w:hAnsi="Cambria"/>
          <w:color w:val="000000"/>
        </w:rPr>
      </w:pPr>
      <w:r w:rsidRPr="00B370F0">
        <w:rPr>
          <w:rFonts w:ascii="Cambria" w:hAnsi="Cambria"/>
          <w:color w:val="000000"/>
        </w:rPr>
        <w:t>Если работа состоит из нескольких автономных элементов, то она приносится и оставляется на хранение в отдельной упаковке и к ней прилагается фотография на листе А4, позволяющая правильно установить работу в экспозицию.</w:t>
      </w:r>
    </w:p>
    <w:p w:rsidR="00117733" w:rsidRPr="00B370F0" w:rsidRDefault="00117733">
      <w:pPr>
        <w:ind w:firstLine="567"/>
        <w:jc w:val="both"/>
        <w:rPr>
          <w:rFonts w:ascii="Cambria" w:hAnsi="Cambria"/>
          <w:bCs/>
          <w:color w:val="000000"/>
        </w:rPr>
      </w:pPr>
      <w:r w:rsidRPr="00B370F0">
        <w:rPr>
          <w:rFonts w:ascii="Cambria" w:hAnsi="Cambria"/>
          <w:bCs/>
          <w:color w:val="000000"/>
        </w:rPr>
        <w:t>Если работа представлена фотографиями (крупногабаритное или не подлежащее транспортировке изделие), она оформляется в виде альбома в папке-скоросшивателе с прозрачной обложкой. Каждое фото А4 вставляется в отдельный файл, к первому кадру крепится этикетка.</w:t>
      </w:r>
    </w:p>
    <w:p w:rsidR="00117733" w:rsidRPr="00B370F0" w:rsidRDefault="00117733">
      <w:pPr>
        <w:ind w:firstLine="567"/>
        <w:jc w:val="both"/>
        <w:rPr>
          <w:rFonts w:ascii="Cambria" w:hAnsi="Cambria"/>
          <w:bCs/>
          <w:color w:val="000000"/>
        </w:rPr>
      </w:pPr>
      <w:r w:rsidRPr="00B370F0">
        <w:rPr>
          <w:rFonts w:ascii="Cambria" w:hAnsi="Cambria"/>
          <w:bCs/>
          <w:color w:val="000000"/>
        </w:rPr>
        <w:t>Каждая работа снабжается этикеткой. Образец: см. Приложение № 2. Этикетка должна быть прочно прикреплена к лицевой стороне работы.</w:t>
      </w:r>
    </w:p>
    <w:p w:rsidR="00117733" w:rsidRPr="00B370F0" w:rsidRDefault="00117733">
      <w:pPr>
        <w:ind w:firstLine="567"/>
        <w:jc w:val="both"/>
        <w:rPr>
          <w:rFonts w:ascii="Cambria" w:hAnsi="Cambria"/>
          <w:color w:val="000000"/>
        </w:rPr>
      </w:pPr>
      <w:r w:rsidRPr="00B370F0">
        <w:rPr>
          <w:rFonts w:ascii="Cambria" w:hAnsi="Cambria"/>
          <w:color w:val="000000"/>
        </w:rPr>
        <w:t>На конкурс не принимаются:</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t>работы, не соответствующие целям и задачам конкурса, выполненные из вторичных материалов менее чем на 50%;</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t>работы, не соответствующие номинациям конкурса;</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lastRenderedPageBreak/>
        <w:t>работы, тематически или своим внешним видом не соответствующие этическим нормам детского конкурса;</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t>работы, пачкающие окружающие предметы или обладающие явным запахом, или имеющие элементы, способные травмировать людей при физическом контакте;</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t>работы без этикеток или с неправильно оформленными или не прикреплёнными этикетками;</w:t>
      </w:r>
    </w:p>
    <w:p w:rsidR="00117733" w:rsidRPr="00B370F0" w:rsidRDefault="00117733" w:rsidP="003D1BB8">
      <w:pPr>
        <w:widowControl/>
        <w:numPr>
          <w:ilvl w:val="0"/>
          <w:numId w:val="126"/>
        </w:numPr>
        <w:tabs>
          <w:tab w:val="clear" w:pos="360"/>
        </w:tabs>
        <w:ind w:left="993" w:hanging="426"/>
        <w:jc w:val="both"/>
        <w:textAlignment w:val="baseline"/>
        <w:rPr>
          <w:rFonts w:ascii="Cambria" w:hAnsi="Cambria"/>
          <w:color w:val="000000"/>
        </w:rPr>
      </w:pPr>
      <w:r w:rsidRPr="00B370F0">
        <w:rPr>
          <w:rFonts w:ascii="Cambria" w:hAnsi="Cambria"/>
          <w:color w:val="000000"/>
        </w:rPr>
        <w:t>в номинации «Картина» - работы, превышающие формат А2 или не имеющие прочного крепления (шнура) для монтажа на выставке.</w:t>
      </w:r>
    </w:p>
    <w:p w:rsidR="00117733" w:rsidRPr="00B370F0" w:rsidRDefault="00117733">
      <w:pPr>
        <w:ind w:firstLine="567"/>
        <w:rPr>
          <w:rFonts w:ascii="Cambria" w:hAnsi="Cambria"/>
          <w:b/>
          <w:bCs/>
        </w:rPr>
      </w:pPr>
      <w:r w:rsidRPr="00B370F0">
        <w:rPr>
          <w:rFonts w:ascii="Cambria" w:hAnsi="Cambria"/>
          <w:b/>
          <w:bCs/>
        </w:rPr>
        <w:t>Демонтаж выставки</w:t>
      </w:r>
    </w:p>
    <w:p w:rsidR="00117733" w:rsidRPr="00B370F0" w:rsidRDefault="00117733">
      <w:pPr>
        <w:ind w:firstLine="567"/>
        <w:jc w:val="both"/>
        <w:rPr>
          <w:rFonts w:ascii="Cambria" w:hAnsi="Cambria"/>
          <w:color w:val="000000"/>
        </w:rPr>
      </w:pPr>
      <w:r w:rsidRPr="00B370F0">
        <w:rPr>
          <w:rFonts w:ascii="Cambria" w:hAnsi="Cambria"/>
          <w:color w:val="000000"/>
        </w:rPr>
        <w:t xml:space="preserve">Представители организаций, участвовавших в конкурсе, </w:t>
      </w:r>
      <w:r w:rsidRPr="00B370F0">
        <w:rPr>
          <w:rFonts w:ascii="Cambria" w:hAnsi="Cambria"/>
          <w:bCs/>
          <w:color w:val="000000"/>
        </w:rPr>
        <w:t>обязаны</w:t>
      </w:r>
      <w:r w:rsidRPr="00B370F0">
        <w:rPr>
          <w:rFonts w:ascii="Cambria" w:hAnsi="Cambria"/>
          <w:color w:val="000000"/>
        </w:rPr>
        <w:t xml:space="preserve"> самостоятельно в указанные выше сроки забрать свои работы. Дальнейшее хранение работ в ДТ не предусмотрено, и ответственности за их сохранность организаторы не несут.</w:t>
      </w:r>
    </w:p>
    <w:p w:rsidR="00117733" w:rsidRPr="00B370F0" w:rsidRDefault="00117733">
      <w:pPr>
        <w:ind w:firstLine="567"/>
        <w:jc w:val="both"/>
        <w:rPr>
          <w:rFonts w:ascii="Cambria" w:hAnsi="Cambria"/>
          <w:color w:val="000000"/>
        </w:rPr>
      </w:pPr>
      <w:r w:rsidRPr="00B370F0">
        <w:rPr>
          <w:rFonts w:ascii="Cambria" w:hAnsi="Cambria"/>
          <w:color w:val="000000"/>
        </w:rPr>
        <w:t>По взаимной договорённости сторон отдельные работы участников могут быть приняты в постоянную экспозицию эколого-биологического отдела ДТ.</w:t>
      </w:r>
    </w:p>
    <w:p w:rsidR="00117733" w:rsidRPr="00B370F0" w:rsidRDefault="00117733">
      <w:pPr>
        <w:ind w:firstLine="567"/>
        <w:rPr>
          <w:rFonts w:ascii="Cambria" w:hAnsi="Cambria"/>
        </w:rPr>
      </w:pPr>
    </w:p>
    <w:p w:rsidR="00117733" w:rsidRPr="00B370F0" w:rsidRDefault="00117733">
      <w:pPr>
        <w:ind w:firstLine="567"/>
        <w:rPr>
          <w:rFonts w:ascii="Cambria" w:hAnsi="Cambria"/>
          <w:b/>
          <w:bCs/>
        </w:rPr>
      </w:pPr>
      <w:r w:rsidRPr="00B370F0">
        <w:rPr>
          <w:rFonts w:ascii="Cambria" w:hAnsi="Cambria"/>
          <w:b/>
          <w:bCs/>
        </w:rPr>
        <w:t xml:space="preserve">Жюри. Критерии оценки работ </w:t>
      </w:r>
    </w:p>
    <w:p w:rsidR="00117733" w:rsidRPr="00B370F0" w:rsidRDefault="00117733">
      <w:pPr>
        <w:ind w:firstLine="567"/>
        <w:jc w:val="both"/>
        <w:rPr>
          <w:rFonts w:ascii="Cambria" w:hAnsi="Cambria"/>
          <w:color w:val="000000"/>
        </w:rPr>
      </w:pPr>
      <w:r w:rsidRPr="00B370F0">
        <w:rPr>
          <w:rFonts w:ascii="Cambria" w:hAnsi="Cambria"/>
          <w:bCs/>
          <w:color w:val="000000"/>
        </w:rPr>
        <w:t>Оценка конкурсных работ</w:t>
      </w:r>
      <w:r w:rsidRPr="00B370F0">
        <w:rPr>
          <w:rFonts w:ascii="Cambria" w:hAnsi="Cambria"/>
          <w:color w:val="000000"/>
        </w:rPr>
        <w:t xml:space="preserve"> осуществляется независимым жюри, в которое входят представители организаторов конкурса, а также приглашённые эксперты. Оценка проводится по следующим критериям:</w:t>
      </w:r>
    </w:p>
    <w:p w:rsidR="00117733" w:rsidRPr="00B370F0" w:rsidRDefault="00117733">
      <w:pPr>
        <w:numPr>
          <w:ilvl w:val="0"/>
          <w:numId w:val="118"/>
        </w:numPr>
        <w:ind w:left="1418" w:hanging="425"/>
        <w:jc w:val="both"/>
        <w:textAlignment w:val="baseline"/>
        <w:rPr>
          <w:rFonts w:ascii="Cambria" w:hAnsi="Cambria"/>
          <w:color w:val="000000"/>
        </w:rPr>
      </w:pPr>
      <w:r w:rsidRPr="00B370F0">
        <w:rPr>
          <w:rFonts w:ascii="Cambria" w:hAnsi="Cambria"/>
          <w:color w:val="000000"/>
        </w:rPr>
        <w:t>Соотношение вторичных (от 50% и выше), и первичных материалов, использованных в работе – максимум 15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 xml:space="preserve">Многообразие использованного вторичного материала – за каждый отдельный вид вторичного материала 1 балл, максимум 15 баллов; </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Сложность конструкции, использованной техники – максимум 10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Трудоёмкость работы — максимум 10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Оригинальность работы, наличие художественного замысла – максимум 10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Аккуратность исполнения (в соответствии с возрастом участника) — максимум 5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 xml:space="preserve">Эстетичность </w:t>
      </w:r>
      <w:r w:rsidRPr="00B370F0">
        <w:rPr>
          <w:rFonts w:ascii="Cambria" w:hAnsi="Cambria"/>
        </w:rPr>
        <w:t>(для номинаций «Картина» и «Сувениры и поделки»)</w:t>
      </w:r>
      <w:r w:rsidRPr="00B370F0">
        <w:rPr>
          <w:rFonts w:ascii="Cambria" w:hAnsi="Cambria"/>
          <w:color w:val="000000"/>
        </w:rPr>
        <w:t xml:space="preserve"> и возможность практического использования (для номинации «Полезные вещицы») — максимум 5 баллов;</w:t>
      </w:r>
    </w:p>
    <w:p w:rsidR="00117733" w:rsidRPr="00B370F0" w:rsidRDefault="00117733">
      <w:pPr>
        <w:numPr>
          <w:ilvl w:val="0"/>
          <w:numId w:val="118"/>
        </w:numPr>
        <w:ind w:left="426" w:firstLine="567"/>
        <w:jc w:val="both"/>
        <w:textAlignment w:val="baseline"/>
        <w:rPr>
          <w:rFonts w:ascii="Cambria" w:hAnsi="Cambria"/>
          <w:color w:val="000000"/>
        </w:rPr>
      </w:pPr>
      <w:r w:rsidRPr="00B370F0">
        <w:rPr>
          <w:rFonts w:ascii="Cambria" w:hAnsi="Cambria"/>
          <w:color w:val="000000"/>
        </w:rPr>
        <w:t>За использование природных материалов вычитается до 10 баллов.</w:t>
      </w:r>
    </w:p>
    <w:p w:rsidR="00117733" w:rsidRPr="00B370F0" w:rsidRDefault="00117733">
      <w:pPr>
        <w:ind w:firstLine="567"/>
        <w:jc w:val="both"/>
        <w:rPr>
          <w:rFonts w:ascii="Cambria" w:hAnsi="Cambria"/>
          <w:color w:val="000000"/>
        </w:rPr>
      </w:pPr>
      <w:r w:rsidRPr="00B370F0">
        <w:rPr>
          <w:rFonts w:ascii="Cambria" w:hAnsi="Cambria"/>
          <w:color w:val="000000"/>
        </w:rPr>
        <w:t xml:space="preserve">Комментарии к критериям оценки работ см. приложение №3. </w:t>
      </w:r>
    </w:p>
    <w:p w:rsidR="00117733" w:rsidRPr="00B370F0" w:rsidRDefault="00117733">
      <w:pPr>
        <w:ind w:firstLine="567"/>
        <w:jc w:val="both"/>
        <w:rPr>
          <w:rFonts w:ascii="Cambria" w:hAnsi="Cambria"/>
          <w:color w:val="000000"/>
        </w:rPr>
      </w:pPr>
      <w:r w:rsidRPr="00B370F0">
        <w:rPr>
          <w:rFonts w:ascii="Cambria" w:hAnsi="Cambria"/>
          <w:color w:val="000000"/>
        </w:rPr>
        <w:t>Жюри оставляет за собой право снять с конкурса работу, если она оказывается не авторской.</w:t>
      </w:r>
    </w:p>
    <w:p w:rsidR="00117733" w:rsidRPr="00B370F0" w:rsidRDefault="00117733">
      <w:pPr>
        <w:ind w:firstLine="567"/>
        <w:rPr>
          <w:rFonts w:ascii="Cambria" w:hAnsi="Cambria"/>
          <w:b/>
          <w:bCs/>
        </w:rPr>
      </w:pPr>
      <w:r w:rsidRPr="00B370F0">
        <w:rPr>
          <w:rFonts w:ascii="Cambria" w:hAnsi="Cambria"/>
          <w:b/>
          <w:bCs/>
        </w:rPr>
        <w:t>Награждение участников и победителей</w:t>
      </w:r>
    </w:p>
    <w:p w:rsidR="00117733" w:rsidRPr="00B370F0" w:rsidRDefault="00117733">
      <w:pPr>
        <w:ind w:firstLine="567"/>
        <w:jc w:val="both"/>
        <w:rPr>
          <w:rFonts w:ascii="Cambria" w:hAnsi="Cambria"/>
          <w:color w:val="000000"/>
        </w:rPr>
      </w:pPr>
      <w:r w:rsidRPr="00B370F0">
        <w:rPr>
          <w:rFonts w:ascii="Cambria" w:hAnsi="Cambria"/>
          <w:color w:val="000000"/>
        </w:rPr>
        <w:t xml:space="preserve">Все работы, принятые на конкурс, получают сертификат участников, а лучшие работы в каждой из номинаций — дипломы призёров </w:t>
      </w:r>
      <w:r w:rsidRPr="00B370F0">
        <w:rPr>
          <w:rFonts w:ascii="Cambria" w:hAnsi="Cambria"/>
          <w:color w:val="000000"/>
          <w:lang w:val="en-US"/>
        </w:rPr>
        <w:t>II</w:t>
      </w:r>
      <w:r w:rsidRPr="00B370F0">
        <w:rPr>
          <w:rFonts w:ascii="Cambria" w:hAnsi="Cambria"/>
          <w:color w:val="000000"/>
        </w:rPr>
        <w:t xml:space="preserve"> – </w:t>
      </w:r>
      <w:r w:rsidRPr="00B370F0">
        <w:rPr>
          <w:rFonts w:ascii="Cambria" w:hAnsi="Cambria"/>
          <w:color w:val="000000"/>
          <w:lang w:val="en-US"/>
        </w:rPr>
        <w:t>III</w:t>
      </w:r>
      <w:r w:rsidRPr="00B370F0">
        <w:rPr>
          <w:rFonts w:ascii="Cambria" w:hAnsi="Cambria"/>
          <w:color w:val="000000"/>
        </w:rPr>
        <w:t xml:space="preserve"> степени или победителей — </w:t>
      </w:r>
      <w:r w:rsidRPr="00B370F0">
        <w:rPr>
          <w:rFonts w:ascii="Cambria" w:hAnsi="Cambria"/>
          <w:color w:val="000000"/>
          <w:lang w:val="en-US"/>
        </w:rPr>
        <w:t>I</w:t>
      </w:r>
      <w:r w:rsidRPr="00B370F0">
        <w:rPr>
          <w:rFonts w:ascii="Cambria" w:hAnsi="Cambria"/>
          <w:color w:val="000000"/>
        </w:rPr>
        <w:t xml:space="preserve"> степени. ФИО руководителей указывается в дипломе отдельной строкой.</w:t>
      </w:r>
    </w:p>
    <w:p w:rsidR="00117733" w:rsidRPr="00B370F0" w:rsidRDefault="00117733">
      <w:pPr>
        <w:ind w:firstLine="567"/>
        <w:jc w:val="both"/>
        <w:rPr>
          <w:rFonts w:ascii="Cambria" w:hAnsi="Cambria"/>
        </w:rPr>
      </w:pPr>
      <w:r w:rsidRPr="00B370F0">
        <w:rPr>
          <w:rFonts w:ascii="Cambria" w:hAnsi="Cambria"/>
        </w:rPr>
        <w:t>Награждение дошкольников проводится</w:t>
      </w:r>
      <w:r w:rsidRPr="00B370F0">
        <w:rPr>
          <w:rFonts w:ascii="Cambria" w:hAnsi="Cambria"/>
          <w:color w:val="000000"/>
        </w:rPr>
        <w:t xml:space="preserve"> </w:t>
      </w:r>
      <w:r w:rsidRPr="00B370F0">
        <w:rPr>
          <w:rFonts w:ascii="Cambria" w:hAnsi="Cambria"/>
          <w:b/>
          <w:bCs/>
          <w:color w:val="000000"/>
        </w:rPr>
        <w:t>21 ноября 2019 г. в 15.00</w:t>
      </w:r>
      <w:r w:rsidRPr="00B370F0">
        <w:rPr>
          <w:rFonts w:ascii="Cambria" w:hAnsi="Cambria"/>
          <w:color w:val="000000"/>
        </w:rPr>
        <w:t xml:space="preserve"> в 37 зале ДТ «У Вознесенского моста», школьников – </w:t>
      </w:r>
      <w:r w:rsidRPr="00B370F0">
        <w:rPr>
          <w:rFonts w:ascii="Cambria" w:hAnsi="Cambria"/>
          <w:b/>
          <w:bCs/>
          <w:color w:val="000000"/>
        </w:rPr>
        <w:t>16 апреля 2020 г.</w:t>
      </w:r>
      <w:r w:rsidRPr="00B370F0">
        <w:rPr>
          <w:rFonts w:ascii="Cambria" w:hAnsi="Cambria"/>
        </w:rPr>
        <w:t xml:space="preserve"> </w:t>
      </w:r>
      <w:r w:rsidRPr="00B370F0">
        <w:rPr>
          <w:rFonts w:ascii="Cambria" w:hAnsi="Cambria"/>
          <w:b/>
          <w:bCs/>
          <w:color w:val="000000"/>
        </w:rPr>
        <w:t xml:space="preserve">в 15.00 </w:t>
      </w:r>
      <w:r w:rsidRPr="00B370F0">
        <w:rPr>
          <w:rFonts w:ascii="Cambria" w:hAnsi="Cambria"/>
          <w:color w:val="000000"/>
        </w:rPr>
        <w:t>в 37 зале ДТ «У Вознесенского моста».</w:t>
      </w:r>
      <w:r w:rsidRPr="00B370F0">
        <w:rPr>
          <w:rFonts w:ascii="Cambria" w:hAnsi="Cambria"/>
        </w:rPr>
        <w:t xml:space="preserve"> </w:t>
      </w:r>
    </w:p>
    <w:p w:rsidR="00117733" w:rsidRPr="00B370F0" w:rsidRDefault="00117733">
      <w:pPr>
        <w:ind w:firstLine="567"/>
        <w:jc w:val="both"/>
        <w:rPr>
          <w:rFonts w:ascii="Cambria" w:hAnsi="Cambria"/>
          <w:b/>
          <w:bCs/>
        </w:rPr>
      </w:pPr>
      <w:r w:rsidRPr="00B370F0">
        <w:rPr>
          <w:rFonts w:ascii="Cambria" w:hAnsi="Cambria"/>
          <w:b/>
          <w:bCs/>
        </w:rPr>
        <w:t xml:space="preserve">Телефон </w:t>
      </w:r>
      <w:r w:rsidRPr="00B370F0">
        <w:rPr>
          <w:rFonts w:ascii="Cambria" w:hAnsi="Cambria"/>
        </w:rPr>
        <w:t>эколого-биологического отдела ДТ «У Вознесенского моста»</w:t>
      </w:r>
      <w:r w:rsidRPr="00B370F0">
        <w:rPr>
          <w:rFonts w:ascii="Cambria" w:hAnsi="Cambria"/>
          <w:b/>
          <w:bCs/>
        </w:rPr>
        <w:t xml:space="preserve"> 571-01-09.</w:t>
      </w:r>
    </w:p>
    <w:p w:rsidR="00117733" w:rsidRPr="00B370F0" w:rsidRDefault="00117733">
      <w:pPr>
        <w:ind w:firstLine="567"/>
        <w:rPr>
          <w:rFonts w:ascii="Cambria" w:hAnsi="Cambria"/>
          <w:color w:val="000000"/>
        </w:rPr>
      </w:pPr>
      <w:r w:rsidRPr="00B370F0">
        <w:rPr>
          <w:rFonts w:ascii="Cambria" w:hAnsi="Cambria"/>
          <w:b/>
          <w:bCs/>
          <w:color w:val="000000"/>
        </w:rPr>
        <w:t>Электронный адрес —</w:t>
      </w:r>
      <w:r w:rsidRPr="00B370F0">
        <w:rPr>
          <w:rFonts w:ascii="Cambria" w:hAnsi="Cambria"/>
          <w:color w:val="000000"/>
        </w:rPr>
        <w:t xml:space="preserve"> </w:t>
      </w:r>
      <w:hyperlink r:id="rId88" w:history="1">
        <w:r w:rsidRPr="00B370F0">
          <w:rPr>
            <w:rStyle w:val="a3"/>
            <w:rFonts w:ascii="Cambria" w:hAnsi="Cambria"/>
          </w:rPr>
          <w:t>ecobiologddt@</w:t>
        </w:r>
      </w:hyperlink>
      <w:hyperlink r:id="rId89" w:history="1">
        <w:r w:rsidRPr="00B370F0">
          <w:rPr>
            <w:rStyle w:val="a3"/>
            <w:rFonts w:ascii="Cambria" w:hAnsi="Cambria"/>
          </w:rPr>
          <w:t>mail</w:t>
        </w:r>
      </w:hyperlink>
      <w:hyperlink r:id="rId90" w:history="1">
        <w:r w:rsidRPr="00B370F0">
          <w:rPr>
            <w:rStyle w:val="a3"/>
            <w:rFonts w:ascii="Cambria" w:hAnsi="Cambria"/>
          </w:rPr>
          <w:t>.ru</w:t>
        </w:r>
      </w:hyperlink>
      <w:r w:rsidRPr="00B370F0">
        <w:rPr>
          <w:rFonts w:ascii="Cambria" w:hAnsi="Cambria"/>
          <w:color w:val="000000"/>
        </w:rPr>
        <w:t>.</w:t>
      </w:r>
    </w:p>
    <w:p w:rsidR="00117733" w:rsidRPr="00B370F0" w:rsidRDefault="00117733">
      <w:pPr>
        <w:rPr>
          <w:rFonts w:ascii="Cambria" w:hAnsi="Cambria"/>
          <w:color w:val="000000"/>
        </w:rPr>
      </w:pPr>
    </w:p>
    <w:p w:rsidR="00117733" w:rsidRPr="00B370F0" w:rsidRDefault="00117733">
      <w:pPr>
        <w:jc w:val="right"/>
        <w:rPr>
          <w:rFonts w:ascii="Cambria" w:hAnsi="Cambria"/>
          <w:color w:val="000000"/>
        </w:rPr>
      </w:pPr>
      <w:r w:rsidRPr="00B370F0">
        <w:rPr>
          <w:rFonts w:ascii="Cambria" w:hAnsi="Cambria"/>
          <w:color w:val="000000"/>
        </w:rPr>
        <w:t>ПРИЛОЖЕНИЕ 1.</w:t>
      </w:r>
    </w:p>
    <w:p w:rsidR="00117733" w:rsidRPr="00B370F0" w:rsidRDefault="00117733">
      <w:pPr>
        <w:jc w:val="center"/>
        <w:rPr>
          <w:rFonts w:ascii="Cambria" w:hAnsi="Cambria"/>
          <w:b/>
        </w:rPr>
      </w:pPr>
      <w:r w:rsidRPr="00B370F0">
        <w:rPr>
          <w:rFonts w:ascii="Cambria" w:hAnsi="Cambria"/>
          <w:b/>
        </w:rPr>
        <w:t>Заявка на участие в открытом городском конкурсе творческих работ</w:t>
      </w:r>
    </w:p>
    <w:p w:rsidR="00117733" w:rsidRPr="00B370F0" w:rsidRDefault="00117733">
      <w:pPr>
        <w:jc w:val="center"/>
        <w:rPr>
          <w:rFonts w:ascii="Cambria" w:hAnsi="Cambria"/>
          <w:b/>
        </w:rPr>
      </w:pPr>
      <w:r w:rsidRPr="00B370F0">
        <w:rPr>
          <w:rFonts w:ascii="Cambria" w:hAnsi="Cambria"/>
          <w:b/>
        </w:rPr>
        <w:t>«Картина из мусорной корзины»</w:t>
      </w:r>
    </w:p>
    <w:p w:rsidR="00117733" w:rsidRPr="00B370F0" w:rsidRDefault="00117733">
      <w:pPr>
        <w:jc w:val="center"/>
        <w:rPr>
          <w:rFonts w:ascii="Cambria" w:hAnsi="Cambria"/>
        </w:rPr>
      </w:pPr>
    </w:p>
    <w:p w:rsidR="00117733" w:rsidRPr="00B370F0" w:rsidRDefault="00117733">
      <w:pPr>
        <w:jc w:val="both"/>
        <w:rPr>
          <w:rFonts w:ascii="Cambria" w:hAnsi="Cambria"/>
        </w:rPr>
      </w:pPr>
      <w:r w:rsidRPr="00B370F0">
        <w:rPr>
          <w:rFonts w:ascii="Cambria" w:hAnsi="Cambria"/>
        </w:rPr>
        <w:t>Название образовательного учреждения (полностью с указанием района)______________________________________.</w:t>
      </w:r>
    </w:p>
    <w:p w:rsidR="00117733" w:rsidRPr="00B370F0" w:rsidRDefault="00117733">
      <w:pPr>
        <w:jc w:val="both"/>
        <w:rPr>
          <w:rFonts w:ascii="Cambria" w:hAnsi="Cambria"/>
        </w:rPr>
      </w:pPr>
    </w:p>
    <w:p w:rsidR="00117733" w:rsidRPr="00B370F0" w:rsidRDefault="00117733">
      <w:pPr>
        <w:jc w:val="both"/>
        <w:rPr>
          <w:rFonts w:ascii="Cambria" w:hAnsi="Cambria"/>
        </w:rPr>
      </w:pPr>
      <w:r w:rsidRPr="00B370F0">
        <w:rPr>
          <w:rFonts w:ascii="Cambria" w:hAnsi="Cambria"/>
        </w:rPr>
        <w:t>Статистический отчёт о проведении информационного (первого) этапа конкурса:</w:t>
      </w:r>
    </w:p>
    <w:p w:rsidR="00117733" w:rsidRPr="00B370F0" w:rsidRDefault="00117733">
      <w:pPr>
        <w:widowControl/>
        <w:numPr>
          <w:ilvl w:val="0"/>
          <w:numId w:val="99"/>
        </w:numPr>
        <w:tabs>
          <w:tab w:val="left" w:pos="-1440"/>
        </w:tabs>
        <w:jc w:val="both"/>
        <w:textAlignment w:val="baseline"/>
        <w:rPr>
          <w:rFonts w:ascii="Cambria" w:hAnsi="Cambria"/>
        </w:rPr>
      </w:pPr>
      <w:r w:rsidRPr="00B370F0">
        <w:rPr>
          <w:rFonts w:ascii="Cambria" w:hAnsi="Cambria"/>
        </w:rPr>
        <w:t>мероприятие №1: название мероприятия _________________ форма проведения _______________ адресность _________________ количество участников ________________</w:t>
      </w:r>
    </w:p>
    <w:p w:rsidR="00117733" w:rsidRPr="00B370F0" w:rsidRDefault="00117733">
      <w:pPr>
        <w:widowControl/>
        <w:numPr>
          <w:ilvl w:val="0"/>
          <w:numId w:val="99"/>
        </w:numPr>
        <w:tabs>
          <w:tab w:val="left" w:pos="-1440"/>
        </w:tabs>
        <w:jc w:val="both"/>
        <w:textAlignment w:val="baseline"/>
        <w:rPr>
          <w:rFonts w:ascii="Cambria" w:hAnsi="Cambria"/>
        </w:rPr>
      </w:pPr>
      <w:r w:rsidRPr="00B370F0">
        <w:rPr>
          <w:rFonts w:ascii="Cambria" w:hAnsi="Cambria"/>
        </w:rPr>
        <w:t>мероприятие №2: аналогично №1</w:t>
      </w:r>
    </w:p>
    <w:p w:rsidR="00117733" w:rsidRPr="00B370F0" w:rsidRDefault="00117733">
      <w:pPr>
        <w:widowControl/>
        <w:numPr>
          <w:ilvl w:val="0"/>
          <w:numId w:val="99"/>
        </w:numPr>
        <w:tabs>
          <w:tab w:val="left" w:pos="-1440"/>
        </w:tabs>
        <w:jc w:val="both"/>
        <w:textAlignment w:val="baseline"/>
        <w:rPr>
          <w:rFonts w:ascii="Cambria" w:hAnsi="Cambria"/>
        </w:rPr>
      </w:pPr>
      <w:r w:rsidRPr="00B370F0">
        <w:rPr>
          <w:rFonts w:ascii="Cambria" w:hAnsi="Cambria"/>
        </w:rPr>
        <w:t>и т. д. по списку</w:t>
      </w:r>
    </w:p>
    <w:p w:rsidR="00117733" w:rsidRPr="00B370F0" w:rsidRDefault="00117733">
      <w:pPr>
        <w:jc w:val="both"/>
        <w:rPr>
          <w:rFonts w:ascii="Cambria" w:hAnsi="Cambria"/>
        </w:rPr>
      </w:pPr>
    </w:p>
    <w:p w:rsidR="00117733" w:rsidRPr="00B370F0" w:rsidRDefault="00117733">
      <w:pPr>
        <w:jc w:val="both"/>
        <w:rPr>
          <w:rFonts w:ascii="Cambria" w:hAnsi="Cambria"/>
        </w:rPr>
      </w:pPr>
      <w:r w:rsidRPr="00B370F0">
        <w:rPr>
          <w:rFonts w:ascii="Cambria" w:hAnsi="Cambria"/>
        </w:rPr>
        <w:t>Статистический отчёт о проведении подготовительного (второго) этапа конкурса:</w:t>
      </w:r>
    </w:p>
    <w:p w:rsidR="00117733" w:rsidRPr="00B370F0" w:rsidRDefault="00117733">
      <w:pPr>
        <w:jc w:val="both"/>
        <w:rPr>
          <w:rFonts w:ascii="Cambria" w:hAnsi="Cambria"/>
        </w:rPr>
      </w:pPr>
      <w:r w:rsidRPr="00B370F0">
        <w:rPr>
          <w:rFonts w:ascii="Cambria" w:hAnsi="Cambria"/>
        </w:rPr>
        <w:t>общее количество участников (авторов работ) ____________________</w:t>
      </w:r>
    </w:p>
    <w:p w:rsidR="00117733" w:rsidRPr="00B370F0" w:rsidRDefault="00117733">
      <w:pPr>
        <w:jc w:val="both"/>
        <w:rPr>
          <w:rFonts w:ascii="Cambria" w:hAnsi="Cambria"/>
        </w:rPr>
      </w:pPr>
      <w:r w:rsidRPr="00B370F0">
        <w:rPr>
          <w:rFonts w:ascii="Cambria" w:hAnsi="Cambria"/>
        </w:rPr>
        <w:t>общее количество представленных работ ________________</w:t>
      </w:r>
    </w:p>
    <w:p w:rsidR="00117733" w:rsidRPr="00B370F0" w:rsidRDefault="00117733">
      <w:pPr>
        <w:jc w:val="both"/>
        <w:rPr>
          <w:rFonts w:ascii="Cambria" w:hAnsi="Cambria"/>
        </w:rPr>
      </w:pPr>
      <w:r w:rsidRPr="00B370F0">
        <w:rPr>
          <w:rFonts w:ascii="Cambria" w:hAnsi="Cambria"/>
        </w:rPr>
        <w:t>итоги: общее количество сертификатов ________________призёров 3 степени ________________ призёров 2 степени ________________ победителей (диплом 1 степени) ________________</w:t>
      </w:r>
    </w:p>
    <w:p w:rsidR="00117733" w:rsidRPr="00B370F0" w:rsidRDefault="00117733">
      <w:pPr>
        <w:jc w:val="both"/>
        <w:rPr>
          <w:rFonts w:ascii="Cambria" w:hAnsi="Cambria"/>
        </w:rPr>
      </w:pPr>
      <w:r w:rsidRPr="00B370F0">
        <w:rPr>
          <w:rFonts w:ascii="Cambria" w:hAnsi="Cambria"/>
        </w:rPr>
        <w:t>Список работ, отобранных для городского конкурса:</w:t>
      </w:r>
    </w:p>
    <w:p w:rsidR="00117733" w:rsidRPr="00B370F0" w:rsidRDefault="00117733">
      <w:pPr>
        <w:jc w:val="both"/>
        <w:rPr>
          <w:rFonts w:ascii="Cambria" w:hAnsi="Cambria"/>
        </w:rPr>
      </w:pPr>
    </w:p>
    <w:p w:rsidR="00117733" w:rsidRPr="00B370F0" w:rsidRDefault="00117733">
      <w:pPr>
        <w:jc w:val="both"/>
        <w:rPr>
          <w:rFonts w:ascii="Cambria" w:hAnsi="Cambria"/>
        </w:rPr>
      </w:pPr>
      <w:r w:rsidRPr="00B370F0">
        <w:rPr>
          <w:rFonts w:ascii="Cambria" w:hAnsi="Cambria"/>
        </w:rPr>
        <w:t>работа № 1</w:t>
      </w:r>
    </w:p>
    <w:p w:rsidR="00117733" w:rsidRPr="00B370F0" w:rsidRDefault="00117733">
      <w:pPr>
        <w:widowControl/>
        <w:numPr>
          <w:ilvl w:val="0"/>
          <w:numId w:val="97"/>
        </w:numPr>
        <w:tabs>
          <w:tab w:val="left" w:pos="-2160"/>
          <w:tab w:val="left" w:pos="-1440"/>
        </w:tabs>
        <w:jc w:val="both"/>
        <w:textAlignment w:val="baseline"/>
        <w:rPr>
          <w:rFonts w:ascii="Cambria" w:hAnsi="Cambria"/>
        </w:rPr>
      </w:pPr>
      <w:r w:rsidRPr="00B370F0">
        <w:rPr>
          <w:rFonts w:ascii="Cambria" w:hAnsi="Cambria"/>
        </w:rPr>
        <w:t>Автор работы: ________________________________ (фамилия, имя, возраст — для индивидуальных и групповых работ; название коллектива, возрастной диапазон, количество участников — для коллективных работ)</w:t>
      </w:r>
    </w:p>
    <w:p w:rsidR="00117733" w:rsidRPr="00B370F0" w:rsidRDefault="00117733">
      <w:pPr>
        <w:widowControl/>
        <w:numPr>
          <w:ilvl w:val="0"/>
          <w:numId w:val="97"/>
        </w:numPr>
        <w:tabs>
          <w:tab w:val="left" w:pos="-2160"/>
          <w:tab w:val="left" w:pos="-1440"/>
        </w:tabs>
        <w:jc w:val="both"/>
        <w:textAlignment w:val="baseline"/>
        <w:rPr>
          <w:rFonts w:ascii="Cambria" w:hAnsi="Cambria"/>
        </w:rPr>
      </w:pPr>
      <w:r w:rsidRPr="00B370F0">
        <w:rPr>
          <w:rFonts w:ascii="Cambria" w:hAnsi="Cambria"/>
        </w:rPr>
        <w:lastRenderedPageBreak/>
        <w:t>Название работы: ________________________________________________</w:t>
      </w:r>
    </w:p>
    <w:p w:rsidR="00117733" w:rsidRPr="00B370F0" w:rsidRDefault="00117733">
      <w:pPr>
        <w:widowControl/>
        <w:numPr>
          <w:ilvl w:val="0"/>
          <w:numId w:val="97"/>
        </w:numPr>
        <w:tabs>
          <w:tab w:val="left" w:pos="-2160"/>
          <w:tab w:val="left" w:pos="-1440"/>
        </w:tabs>
        <w:jc w:val="both"/>
        <w:textAlignment w:val="baseline"/>
        <w:rPr>
          <w:rFonts w:ascii="Cambria" w:hAnsi="Cambria"/>
        </w:rPr>
      </w:pPr>
      <w:r w:rsidRPr="00B370F0">
        <w:rPr>
          <w:rFonts w:ascii="Cambria" w:hAnsi="Cambria"/>
        </w:rPr>
        <w:t>Номинация: ________________________________</w:t>
      </w:r>
    </w:p>
    <w:p w:rsidR="00117733" w:rsidRPr="00B370F0" w:rsidRDefault="00117733">
      <w:pPr>
        <w:widowControl/>
        <w:numPr>
          <w:ilvl w:val="0"/>
          <w:numId w:val="97"/>
        </w:numPr>
        <w:tabs>
          <w:tab w:val="left" w:pos="-2160"/>
          <w:tab w:val="left" w:pos="-1440"/>
        </w:tabs>
        <w:jc w:val="both"/>
        <w:textAlignment w:val="baseline"/>
        <w:rPr>
          <w:rFonts w:ascii="Cambria" w:hAnsi="Cambria"/>
        </w:rPr>
      </w:pPr>
      <w:r w:rsidRPr="00B370F0">
        <w:rPr>
          <w:rFonts w:ascii="Cambria" w:hAnsi="Cambria"/>
        </w:rPr>
        <w:t>Учреждение: ________________________________ (класс — для общеобразовательных учреждений, объединение — для учреждений дополнительного образования; группа — для дошкольный учреждений; сокращённое название учреждения — аббревиатура, с указанием района и города)</w:t>
      </w:r>
    </w:p>
    <w:p w:rsidR="00117733" w:rsidRPr="00B370F0" w:rsidRDefault="00117733">
      <w:pPr>
        <w:widowControl/>
        <w:numPr>
          <w:ilvl w:val="0"/>
          <w:numId w:val="97"/>
        </w:numPr>
        <w:tabs>
          <w:tab w:val="left" w:pos="-2160"/>
          <w:tab w:val="left" w:pos="-1440"/>
        </w:tabs>
        <w:jc w:val="both"/>
        <w:textAlignment w:val="baseline"/>
        <w:rPr>
          <w:rFonts w:ascii="Cambria" w:hAnsi="Cambria"/>
        </w:rPr>
      </w:pPr>
      <w:r w:rsidRPr="00B370F0">
        <w:rPr>
          <w:rFonts w:ascii="Cambria" w:hAnsi="Cambria"/>
        </w:rPr>
        <w:t>руководитель ________________________________________________ (ФИО полностью, должность, контактный телефон)</w:t>
      </w:r>
    </w:p>
    <w:p w:rsidR="00117733" w:rsidRPr="00B370F0" w:rsidRDefault="00117733">
      <w:pPr>
        <w:jc w:val="both"/>
        <w:rPr>
          <w:rFonts w:ascii="Cambria" w:hAnsi="Cambria"/>
        </w:rPr>
      </w:pPr>
      <w:r w:rsidRPr="00B370F0">
        <w:rPr>
          <w:rFonts w:ascii="Cambria" w:hAnsi="Cambria"/>
        </w:rPr>
        <w:t>работа № 2 — аналогично №1 и т. д. по списку</w:t>
      </w:r>
    </w:p>
    <w:p w:rsidR="00117733" w:rsidRPr="00B370F0" w:rsidRDefault="00117733">
      <w:pPr>
        <w:jc w:val="both"/>
        <w:rPr>
          <w:rFonts w:ascii="Cambria" w:hAnsi="Cambria"/>
        </w:rPr>
      </w:pPr>
    </w:p>
    <w:p w:rsidR="00117733" w:rsidRPr="00B370F0" w:rsidRDefault="00117733">
      <w:pPr>
        <w:jc w:val="both"/>
        <w:rPr>
          <w:rFonts w:ascii="Cambria" w:hAnsi="Cambria"/>
        </w:rPr>
      </w:pPr>
      <w:r w:rsidRPr="00B370F0">
        <w:rPr>
          <w:rFonts w:ascii="Cambria" w:hAnsi="Cambria"/>
        </w:rPr>
        <w:t>Директор учреждения________________________________</w:t>
      </w:r>
    </w:p>
    <w:p w:rsidR="00117733" w:rsidRPr="00B370F0" w:rsidRDefault="00117733">
      <w:pPr>
        <w:jc w:val="both"/>
        <w:rPr>
          <w:rFonts w:ascii="Cambria" w:hAnsi="Cambria"/>
          <w:color w:val="000000"/>
        </w:rPr>
      </w:pPr>
      <w:r w:rsidRPr="00B370F0">
        <w:rPr>
          <w:rFonts w:ascii="Cambria" w:hAnsi="Cambria"/>
          <w:color w:val="000000"/>
        </w:rPr>
        <w:t xml:space="preserve">Контактный телефон учреждения </w:t>
      </w:r>
      <w:r w:rsidRPr="00B370F0">
        <w:rPr>
          <w:rFonts w:ascii="Cambria" w:hAnsi="Cambria"/>
        </w:rPr>
        <w:t>________________________________</w:t>
      </w:r>
      <w:r w:rsidRPr="00B370F0">
        <w:rPr>
          <w:rFonts w:ascii="Cambria" w:hAnsi="Cambria"/>
          <w:color w:val="000000"/>
        </w:rPr>
        <w:t>.</w:t>
      </w:r>
    </w:p>
    <w:p w:rsidR="00117733" w:rsidRPr="00B370F0" w:rsidRDefault="00117733">
      <w:pPr>
        <w:rPr>
          <w:rFonts w:ascii="Cambria" w:hAnsi="Cambria"/>
          <w:color w:val="000000"/>
        </w:rPr>
      </w:pPr>
    </w:p>
    <w:p w:rsidR="00117733" w:rsidRPr="00B370F0" w:rsidRDefault="00117733">
      <w:pPr>
        <w:jc w:val="right"/>
        <w:rPr>
          <w:rFonts w:ascii="Cambria" w:hAnsi="Cambria"/>
          <w:color w:val="000000"/>
        </w:rPr>
      </w:pPr>
      <w:r w:rsidRPr="00B370F0">
        <w:rPr>
          <w:rFonts w:ascii="Cambria" w:hAnsi="Cambria"/>
          <w:color w:val="000000"/>
        </w:rPr>
        <w:t>ПРИЛОЖЕНИЕ 2.</w:t>
      </w:r>
    </w:p>
    <w:p w:rsidR="00117733" w:rsidRPr="00B370F0" w:rsidRDefault="00117733">
      <w:pPr>
        <w:ind w:firstLine="567"/>
        <w:jc w:val="both"/>
        <w:rPr>
          <w:rFonts w:ascii="Cambria" w:hAnsi="Cambria"/>
        </w:rPr>
      </w:pPr>
      <w:r w:rsidRPr="00B370F0">
        <w:rPr>
          <w:rFonts w:ascii="Cambria" w:hAnsi="Cambria"/>
        </w:rPr>
        <w:t xml:space="preserve">Каждая работа должна иметь этикетку, набранную на компьютере (кегль 14; шрифт </w:t>
      </w:r>
      <w:r w:rsidRPr="00B370F0">
        <w:rPr>
          <w:rFonts w:ascii="Cambria" w:hAnsi="Cambria"/>
          <w:lang w:val="en-US"/>
        </w:rPr>
        <w:t>Times</w:t>
      </w:r>
      <w:r w:rsidRPr="00B370F0">
        <w:rPr>
          <w:rFonts w:ascii="Cambria" w:hAnsi="Cambria"/>
        </w:rPr>
        <w:t xml:space="preserve"> </w:t>
      </w:r>
      <w:r w:rsidRPr="00B370F0">
        <w:rPr>
          <w:rFonts w:ascii="Cambria" w:hAnsi="Cambria"/>
          <w:lang w:val="en-US"/>
        </w:rPr>
        <w:t>New</w:t>
      </w:r>
      <w:r w:rsidRPr="00B370F0">
        <w:rPr>
          <w:rFonts w:ascii="Cambria" w:hAnsi="Cambria"/>
        </w:rPr>
        <w:t xml:space="preserve"> </w:t>
      </w:r>
      <w:r w:rsidRPr="00B370F0">
        <w:rPr>
          <w:rFonts w:ascii="Cambria" w:hAnsi="Cambria"/>
          <w:lang w:val="en-US"/>
        </w:rPr>
        <w:t>Roman</w:t>
      </w:r>
      <w:r w:rsidRPr="00B370F0">
        <w:rPr>
          <w:rFonts w:ascii="Cambria" w:hAnsi="Cambria"/>
        </w:rPr>
        <w:t>), в которой указаны: Ф.И. автора (ребёнка) или группы детей (до 3-х человек для групповых работ), название коллектива (для коллективных работ), возраст участника (возрастной диапазон для коллективных работ), название работы, номинация конкурса, образовательное учреждение (класс — для общеобразовательных учреждений, объединение — для учреждений дополнительного образования; группа — для дошкольный учреждений; сокращённое название учреждения — аббревиатура, с указанием района и города), ФИО руководителя (полностью).</w:t>
      </w:r>
    </w:p>
    <w:p w:rsidR="00117733" w:rsidRPr="00B370F0" w:rsidRDefault="00117733">
      <w:pPr>
        <w:ind w:firstLine="567"/>
        <w:jc w:val="both"/>
        <w:rPr>
          <w:rFonts w:ascii="Cambria" w:hAnsi="Cambria"/>
          <w:b/>
          <w:bCs/>
        </w:rPr>
      </w:pPr>
      <w:r w:rsidRPr="00B370F0">
        <w:rPr>
          <w:rFonts w:ascii="Cambria" w:hAnsi="Cambria"/>
        </w:rPr>
        <w:t xml:space="preserve">Этикетка должна быть </w:t>
      </w:r>
      <w:r w:rsidRPr="00B370F0">
        <w:rPr>
          <w:rFonts w:ascii="Cambria" w:hAnsi="Cambria"/>
          <w:b/>
          <w:bCs/>
        </w:rPr>
        <w:t>обязательно прочно прикреплена</w:t>
      </w:r>
      <w:r w:rsidRPr="00B370F0">
        <w:rPr>
          <w:rFonts w:ascii="Cambria" w:hAnsi="Cambria"/>
        </w:rPr>
        <w:t xml:space="preserve"> к работе (любым способом). </w:t>
      </w:r>
      <w:r w:rsidRPr="00B370F0">
        <w:rPr>
          <w:rFonts w:ascii="Cambria" w:hAnsi="Cambria"/>
          <w:b/>
          <w:bCs/>
        </w:rPr>
        <w:t xml:space="preserve">Работы без этикеток </w:t>
      </w:r>
      <w:r w:rsidRPr="00B370F0">
        <w:rPr>
          <w:rFonts w:ascii="Cambria" w:hAnsi="Cambria"/>
          <w:b/>
          <w:bCs/>
          <w:color w:val="000000"/>
        </w:rPr>
        <w:t>или с неправильно оформленными или не прикреплёнными этикетками</w:t>
      </w:r>
      <w:r w:rsidRPr="00B370F0">
        <w:rPr>
          <w:rFonts w:ascii="Cambria" w:hAnsi="Cambria"/>
          <w:b/>
          <w:bCs/>
        </w:rPr>
        <w:t xml:space="preserve"> на конкурс не принимаются.</w:t>
      </w:r>
    </w:p>
    <w:p w:rsidR="00117733" w:rsidRPr="00B370F0" w:rsidRDefault="00117733">
      <w:pPr>
        <w:rPr>
          <w:rFonts w:ascii="Cambria" w:hAnsi="Cambria"/>
        </w:rPr>
      </w:pPr>
    </w:p>
    <w:tbl>
      <w:tblPr>
        <w:tblW w:w="0" w:type="auto"/>
        <w:tblInd w:w="-58" w:type="dxa"/>
        <w:tblLayout w:type="fixed"/>
        <w:tblCellMar>
          <w:left w:w="10" w:type="dxa"/>
          <w:right w:w="10" w:type="dxa"/>
        </w:tblCellMar>
        <w:tblLook w:val="0000" w:firstRow="0" w:lastRow="0" w:firstColumn="0" w:lastColumn="0" w:noHBand="0" w:noVBand="0"/>
      </w:tblPr>
      <w:tblGrid>
        <w:gridCol w:w="4878"/>
        <w:gridCol w:w="4897"/>
      </w:tblGrid>
      <w:tr w:rsidR="00117733" w:rsidRPr="00B370F0">
        <w:tc>
          <w:tcPr>
            <w:tcW w:w="4878" w:type="dxa"/>
            <w:tcBorders>
              <w:top w:val="single" w:sz="1" w:space="0" w:color="000000"/>
              <w:left w:val="single" w:sz="1" w:space="0" w:color="000000"/>
              <w:bottom w:val="single" w:sz="1"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Иванова Арина (12 лет)</w:t>
            </w:r>
          </w:p>
          <w:p w:rsidR="00117733" w:rsidRPr="00B370F0" w:rsidRDefault="00117733">
            <w:pPr>
              <w:jc w:val="center"/>
              <w:rPr>
                <w:rFonts w:ascii="Cambria" w:hAnsi="Cambria"/>
              </w:rPr>
            </w:pPr>
            <w:r w:rsidRPr="00B370F0">
              <w:rPr>
                <w:rFonts w:ascii="Cambria" w:hAnsi="Cambria"/>
              </w:rPr>
              <w:t>«Мечта художника»</w:t>
            </w:r>
          </w:p>
          <w:p w:rsidR="00117733" w:rsidRPr="00B370F0" w:rsidRDefault="00117733">
            <w:pPr>
              <w:jc w:val="center"/>
              <w:rPr>
                <w:rFonts w:ascii="Cambria" w:hAnsi="Cambria"/>
              </w:rPr>
            </w:pPr>
            <w:r w:rsidRPr="00B370F0">
              <w:rPr>
                <w:rFonts w:ascii="Cambria" w:hAnsi="Cambria"/>
              </w:rPr>
              <w:t>номинация «Картина»</w:t>
            </w:r>
          </w:p>
          <w:p w:rsidR="00117733" w:rsidRPr="00B370F0" w:rsidRDefault="00117733">
            <w:pPr>
              <w:jc w:val="center"/>
              <w:rPr>
                <w:rFonts w:ascii="Cambria" w:hAnsi="Cambria"/>
              </w:rPr>
            </w:pPr>
            <w:r w:rsidRPr="00B370F0">
              <w:rPr>
                <w:rFonts w:ascii="Cambria" w:hAnsi="Cambria"/>
              </w:rPr>
              <w:t>7а класс ГБОУ СОШ № 275</w:t>
            </w:r>
          </w:p>
          <w:p w:rsidR="00117733" w:rsidRPr="00B370F0" w:rsidRDefault="00117733">
            <w:pPr>
              <w:jc w:val="center"/>
              <w:rPr>
                <w:rFonts w:ascii="Cambria" w:hAnsi="Cambria"/>
              </w:rPr>
            </w:pPr>
            <w:r w:rsidRPr="00B370F0">
              <w:rPr>
                <w:rFonts w:ascii="Cambria" w:hAnsi="Cambria"/>
              </w:rPr>
              <w:t>Адмиралтейского р-на СПб</w:t>
            </w:r>
          </w:p>
          <w:p w:rsidR="00117733" w:rsidRPr="00B370F0" w:rsidRDefault="00117733">
            <w:pPr>
              <w:jc w:val="center"/>
              <w:rPr>
                <w:rFonts w:ascii="Cambria" w:hAnsi="Cambria"/>
              </w:rPr>
            </w:pPr>
            <w:r w:rsidRPr="00B370F0">
              <w:rPr>
                <w:rFonts w:ascii="Cambria" w:hAnsi="Cambria"/>
              </w:rPr>
              <w:t>рук. Смирнова Татьяна Ивановна</w:t>
            </w:r>
          </w:p>
        </w:tc>
        <w:tc>
          <w:tcPr>
            <w:tcW w:w="4897"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 xml:space="preserve">Коллектив объединения </w:t>
            </w:r>
          </w:p>
          <w:p w:rsidR="00117733" w:rsidRPr="00B370F0" w:rsidRDefault="00117733">
            <w:pPr>
              <w:snapToGrid w:val="0"/>
              <w:jc w:val="center"/>
              <w:rPr>
                <w:rFonts w:ascii="Cambria" w:hAnsi="Cambria"/>
              </w:rPr>
            </w:pPr>
            <w:r w:rsidRPr="00B370F0">
              <w:rPr>
                <w:rFonts w:ascii="Cambria" w:hAnsi="Cambria"/>
              </w:rPr>
              <w:t>«Друзья природы» (10-13 лет)</w:t>
            </w:r>
          </w:p>
          <w:p w:rsidR="00117733" w:rsidRPr="00B370F0" w:rsidRDefault="00117733">
            <w:pPr>
              <w:jc w:val="center"/>
              <w:rPr>
                <w:rFonts w:ascii="Cambria" w:hAnsi="Cambria"/>
              </w:rPr>
            </w:pPr>
            <w:r w:rsidRPr="00B370F0">
              <w:rPr>
                <w:rFonts w:ascii="Cambria" w:hAnsi="Cambria"/>
              </w:rPr>
              <w:t>«Мечта художника»</w:t>
            </w:r>
          </w:p>
          <w:p w:rsidR="00117733" w:rsidRPr="00B370F0" w:rsidRDefault="00117733">
            <w:pPr>
              <w:jc w:val="center"/>
              <w:rPr>
                <w:rFonts w:ascii="Cambria" w:hAnsi="Cambria"/>
              </w:rPr>
            </w:pPr>
            <w:r w:rsidRPr="00B370F0">
              <w:rPr>
                <w:rFonts w:ascii="Cambria" w:hAnsi="Cambria"/>
              </w:rPr>
              <w:t>номинация «Картина»</w:t>
            </w:r>
          </w:p>
          <w:p w:rsidR="00117733" w:rsidRPr="00B370F0" w:rsidRDefault="00117733">
            <w:pPr>
              <w:jc w:val="center"/>
              <w:rPr>
                <w:rFonts w:ascii="Cambria" w:hAnsi="Cambria"/>
              </w:rPr>
            </w:pPr>
            <w:r w:rsidRPr="00B370F0">
              <w:rPr>
                <w:rFonts w:ascii="Cambria" w:hAnsi="Cambria"/>
              </w:rPr>
              <w:t>ГБУ ДО ДТ «Адмиралтейский»</w:t>
            </w:r>
          </w:p>
          <w:p w:rsidR="00117733" w:rsidRPr="00B370F0" w:rsidRDefault="00117733">
            <w:pPr>
              <w:jc w:val="center"/>
              <w:rPr>
                <w:rFonts w:ascii="Cambria" w:hAnsi="Cambria"/>
              </w:rPr>
            </w:pPr>
            <w:r w:rsidRPr="00B370F0">
              <w:rPr>
                <w:rFonts w:ascii="Cambria" w:hAnsi="Cambria"/>
              </w:rPr>
              <w:t>Адмиралтейского р-на СПб</w:t>
            </w:r>
          </w:p>
          <w:p w:rsidR="00117733" w:rsidRPr="00B370F0" w:rsidRDefault="00117733">
            <w:pPr>
              <w:snapToGrid w:val="0"/>
              <w:jc w:val="center"/>
              <w:rPr>
                <w:rFonts w:ascii="Cambria" w:hAnsi="Cambria"/>
              </w:rPr>
            </w:pPr>
            <w:r w:rsidRPr="00B370F0">
              <w:rPr>
                <w:rFonts w:ascii="Cambria" w:hAnsi="Cambria"/>
              </w:rPr>
              <w:t>рук. Смирнова Татьяна Ивановна</w:t>
            </w:r>
          </w:p>
        </w:tc>
      </w:tr>
    </w:tbl>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jc w:val="right"/>
        <w:rPr>
          <w:rFonts w:ascii="Cambria" w:hAnsi="Cambria"/>
          <w:color w:val="000000"/>
        </w:rPr>
      </w:pPr>
      <w:r w:rsidRPr="00B370F0">
        <w:rPr>
          <w:rFonts w:ascii="Cambria" w:hAnsi="Cambria"/>
          <w:color w:val="000000"/>
        </w:rPr>
        <w:t>ПРИЛОЖЕНИЕ 3.</w:t>
      </w:r>
    </w:p>
    <w:p w:rsidR="00117733" w:rsidRPr="00B370F0" w:rsidRDefault="00117733">
      <w:pPr>
        <w:rPr>
          <w:rFonts w:ascii="Cambria" w:hAnsi="Cambria"/>
          <w:color w:val="000000"/>
        </w:rPr>
      </w:pPr>
    </w:p>
    <w:p w:rsidR="00117733" w:rsidRPr="00B370F0" w:rsidRDefault="00117733">
      <w:pPr>
        <w:jc w:val="both"/>
        <w:rPr>
          <w:rFonts w:ascii="Cambria" w:hAnsi="Cambria"/>
          <w:color w:val="000000"/>
        </w:rPr>
      </w:pPr>
      <w:r w:rsidRPr="00B370F0">
        <w:rPr>
          <w:rFonts w:ascii="Cambria" w:hAnsi="Cambria"/>
          <w:color w:val="000000"/>
        </w:rPr>
        <w:t xml:space="preserve">Комментарии к критериям оценки конкурсных работ: </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В данном критерии оценивается общее процентное отношение использованных вторичных материалов к первичным в объёме работы, максимальное количество баллов получает работа, полностью состоящая из вторичных материалов.</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Данный критерий оценивает многообразие видов использованных вторичных материалов, максимальный балл получает работа, при изготовлении которой использовано 15 и более видов вторичных материалов.</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Данный критерий оценивает сложность конструкции для объёмных работ и сложность использованной техники исполнения работы в целом.</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Данный критерий оценивает трудозатратность при изготовлении работы.</w:t>
      </w:r>
    </w:p>
    <w:p w:rsidR="00117733" w:rsidRPr="00B370F0" w:rsidRDefault="00117733">
      <w:pPr>
        <w:widowControl/>
        <w:numPr>
          <w:ilvl w:val="0"/>
          <w:numId w:val="98"/>
        </w:numPr>
        <w:ind w:left="360"/>
        <w:jc w:val="both"/>
        <w:textAlignment w:val="baseline"/>
        <w:rPr>
          <w:rFonts w:ascii="Cambria" w:hAnsi="Cambria"/>
          <w:b/>
          <w:bCs/>
        </w:rPr>
      </w:pPr>
      <w:r w:rsidRPr="00B370F0">
        <w:rPr>
          <w:rFonts w:ascii="Cambria" w:hAnsi="Cambria"/>
        </w:rPr>
        <w:t xml:space="preserve">Данный критерий оценивает оригинальность работы, сюжета, соответствие названия идее работы. Использование шаблонных сюжетов и идей, моделей из интернета не приветствуется, т. к. работы в различной степени перестают быть авторскими; </w:t>
      </w:r>
      <w:r w:rsidRPr="00B370F0">
        <w:rPr>
          <w:rFonts w:ascii="Cambria" w:hAnsi="Cambria"/>
          <w:b/>
          <w:bCs/>
        </w:rPr>
        <w:t>не авторские работы до конкурса не допускаются.</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 xml:space="preserve">Данный критерий оценивает соответствие аккуратности исполнения работы возрастным возможностям участника. </w:t>
      </w:r>
    </w:p>
    <w:p w:rsidR="00117733" w:rsidRPr="00B370F0" w:rsidRDefault="00117733">
      <w:pPr>
        <w:widowControl/>
        <w:numPr>
          <w:ilvl w:val="0"/>
          <w:numId w:val="98"/>
        </w:numPr>
        <w:ind w:left="360"/>
        <w:jc w:val="both"/>
        <w:textAlignment w:val="baseline"/>
        <w:rPr>
          <w:rFonts w:ascii="Cambria" w:hAnsi="Cambria"/>
        </w:rPr>
      </w:pPr>
      <w:r w:rsidRPr="00B370F0">
        <w:rPr>
          <w:rFonts w:ascii="Cambria" w:hAnsi="Cambria"/>
        </w:rPr>
        <w:t>Данный критерий оценивает возможность реального дальнейшего использования данной работы — эстетичность для номинаций «Картина» и «Сувениры и поделки» и практичность для номинации «Полезные вещицы».</w:t>
      </w:r>
    </w:p>
    <w:p w:rsidR="00117733" w:rsidRPr="00B370F0" w:rsidRDefault="00117733">
      <w:pPr>
        <w:widowControl/>
        <w:numPr>
          <w:ilvl w:val="0"/>
          <w:numId w:val="98"/>
        </w:numPr>
        <w:ind w:left="360"/>
        <w:jc w:val="both"/>
        <w:textAlignment w:val="baseline"/>
        <w:rPr>
          <w:rFonts w:ascii="Cambria" w:hAnsi="Cambria"/>
          <w:color w:val="000000"/>
        </w:rPr>
      </w:pPr>
      <w:r w:rsidRPr="00B370F0">
        <w:rPr>
          <w:rFonts w:ascii="Cambria" w:hAnsi="Cambria"/>
          <w:color w:val="000000"/>
        </w:rPr>
        <w:t>Данный критерий вычитает баллы за использование в работе природных материалов (раковины моллюсков, морская галька, засушенные охраняемые растения и др.) и продуктов питания.</w:t>
      </w:r>
    </w:p>
    <w:p w:rsidR="00117733" w:rsidRPr="00B370F0" w:rsidRDefault="00117733">
      <w:pPr>
        <w:widowControl/>
        <w:jc w:val="both"/>
        <w:textAlignment w:val="baseline"/>
        <w:rPr>
          <w:rFonts w:ascii="Cambria" w:hAnsi="Cambria"/>
          <w:color w:val="000000"/>
        </w:rPr>
      </w:pPr>
    </w:p>
    <w:p w:rsidR="00117733" w:rsidRPr="00B370F0" w:rsidRDefault="00117733">
      <w:pPr>
        <w:rPr>
          <w:rFonts w:ascii="Cambria" w:hAnsi="Cambria"/>
        </w:rPr>
      </w:pPr>
    </w:p>
    <w:p w:rsidR="00117733" w:rsidRPr="00B370F0" w:rsidRDefault="00117733">
      <w:pPr>
        <w:widowControl/>
        <w:jc w:val="both"/>
        <w:textAlignment w:val="baseline"/>
        <w:rPr>
          <w:rFonts w:ascii="Cambria" w:hAnsi="Cambria"/>
          <w:color w:val="000000"/>
        </w:rPr>
      </w:pPr>
    </w:p>
    <w:p w:rsidR="00117733" w:rsidRPr="00B370F0" w:rsidRDefault="00117733">
      <w:pPr>
        <w:widowControl/>
        <w:jc w:val="both"/>
        <w:textAlignment w:val="baseline"/>
        <w:rPr>
          <w:rFonts w:ascii="Cambria" w:hAnsi="Cambria"/>
          <w:color w:val="000000"/>
        </w:rPr>
      </w:pPr>
    </w:p>
    <w:p w:rsidR="00117733" w:rsidRPr="003D1BB8" w:rsidRDefault="00F40203" w:rsidP="003D1BB8">
      <w:pPr>
        <w:pStyle w:val="1f0"/>
        <w:rPr>
          <w:color w:val="FF0000"/>
        </w:rPr>
      </w:pPr>
      <w:r>
        <w:rPr>
          <w:color w:val="FF0000"/>
        </w:rPr>
        <w:br w:type="page"/>
      </w:r>
      <w:r w:rsidR="00117733" w:rsidRPr="003D1BB8">
        <w:rPr>
          <w:color w:val="FF0000"/>
        </w:rPr>
        <w:lastRenderedPageBreak/>
        <w:t>Районная научно-практическая конференция</w:t>
      </w:r>
      <w:r w:rsidR="003D1BB8" w:rsidRPr="003D1BB8">
        <w:rPr>
          <w:color w:val="FF0000"/>
        </w:rPr>
        <w:br/>
      </w:r>
      <w:r w:rsidR="00117733" w:rsidRPr="003D1BB8">
        <w:rPr>
          <w:color w:val="FF0000"/>
        </w:rPr>
        <w:t>«Эстафета педагогического опыта»</w:t>
      </w:r>
    </w:p>
    <w:p w:rsidR="003D1BB8" w:rsidRDefault="003D1BB8">
      <w:pPr>
        <w:pStyle w:val="afd"/>
        <w:jc w:val="center"/>
        <w:rPr>
          <w:rFonts w:ascii="Cambria" w:hAnsi="Cambria"/>
          <w:b/>
          <w:sz w:val="20"/>
          <w:szCs w:val="20"/>
        </w:rPr>
      </w:pPr>
    </w:p>
    <w:p w:rsidR="00117733" w:rsidRPr="00B370F0" w:rsidRDefault="00117733">
      <w:pPr>
        <w:pStyle w:val="afd"/>
        <w:jc w:val="center"/>
        <w:rPr>
          <w:rFonts w:ascii="Cambria" w:hAnsi="Cambria"/>
          <w:b/>
          <w:sz w:val="20"/>
          <w:szCs w:val="20"/>
        </w:rPr>
      </w:pPr>
      <w:r w:rsidRPr="00B370F0">
        <w:rPr>
          <w:rFonts w:ascii="Cambria" w:hAnsi="Cambria"/>
          <w:b/>
          <w:sz w:val="20"/>
          <w:szCs w:val="20"/>
        </w:rPr>
        <w:t>Положение</w:t>
      </w:r>
    </w:p>
    <w:p w:rsidR="00117733" w:rsidRPr="00B370F0" w:rsidRDefault="00117733">
      <w:pPr>
        <w:pStyle w:val="afd"/>
        <w:jc w:val="both"/>
        <w:rPr>
          <w:rFonts w:ascii="Cambria" w:hAnsi="Cambria"/>
          <w:sz w:val="20"/>
          <w:szCs w:val="20"/>
        </w:rPr>
      </w:pPr>
      <w:r w:rsidRPr="00B370F0">
        <w:rPr>
          <w:rFonts w:ascii="Cambria" w:hAnsi="Cambria"/>
          <w:b/>
          <w:sz w:val="20"/>
          <w:szCs w:val="20"/>
        </w:rPr>
        <w:t xml:space="preserve">Девиз конференции: </w:t>
      </w:r>
      <w:r w:rsidRPr="00B370F0">
        <w:rPr>
          <w:rFonts w:ascii="Cambria" w:hAnsi="Cambria"/>
          <w:sz w:val="20"/>
          <w:szCs w:val="20"/>
        </w:rPr>
        <w:t>«Узнал – расскажи, сумел – научи, придумал – поделись».</w:t>
      </w:r>
    </w:p>
    <w:p w:rsidR="003D1BB8" w:rsidRDefault="003D1BB8">
      <w:pPr>
        <w:pStyle w:val="afd"/>
        <w:jc w:val="both"/>
        <w:rPr>
          <w:rFonts w:ascii="Cambria" w:hAnsi="Cambria"/>
          <w:b/>
          <w:sz w:val="20"/>
          <w:szCs w:val="20"/>
        </w:rPr>
      </w:pPr>
    </w:p>
    <w:p w:rsidR="00117733" w:rsidRPr="003D1BB8" w:rsidRDefault="00117733">
      <w:pPr>
        <w:pStyle w:val="afd"/>
        <w:jc w:val="both"/>
        <w:rPr>
          <w:rFonts w:ascii="Cambria" w:hAnsi="Cambria"/>
          <w:sz w:val="20"/>
          <w:szCs w:val="20"/>
        </w:rPr>
      </w:pPr>
      <w:r w:rsidRPr="00B370F0">
        <w:rPr>
          <w:rFonts w:ascii="Cambria" w:hAnsi="Cambria"/>
          <w:b/>
          <w:sz w:val="20"/>
          <w:szCs w:val="20"/>
        </w:rPr>
        <w:t>Цель:</w:t>
      </w:r>
      <w:r w:rsidRPr="00B370F0">
        <w:rPr>
          <w:rFonts w:ascii="Cambria" w:hAnsi="Cambria"/>
          <w:sz w:val="20"/>
          <w:szCs w:val="20"/>
        </w:rPr>
        <w:t xml:space="preserve"> </w:t>
      </w:r>
      <w:r w:rsidRPr="003D1BB8">
        <w:rPr>
          <w:rFonts w:ascii="Cambria" w:hAnsi="Cambria"/>
          <w:sz w:val="20"/>
          <w:szCs w:val="20"/>
        </w:rPr>
        <w:t>создание информационного и образовательного пространства по обмену опытом эффективной работы в сфере экологического воспитания школьников.</w:t>
      </w:r>
    </w:p>
    <w:p w:rsidR="003D1BB8" w:rsidRDefault="003D1BB8">
      <w:pPr>
        <w:pStyle w:val="afd"/>
        <w:jc w:val="both"/>
        <w:rPr>
          <w:rFonts w:ascii="Cambria" w:hAnsi="Cambria"/>
          <w:b/>
          <w:sz w:val="20"/>
          <w:szCs w:val="20"/>
        </w:rPr>
      </w:pPr>
    </w:p>
    <w:p w:rsidR="00117733" w:rsidRPr="003D1BB8" w:rsidRDefault="00117733">
      <w:pPr>
        <w:pStyle w:val="afd"/>
        <w:jc w:val="both"/>
        <w:rPr>
          <w:rFonts w:ascii="Cambria" w:hAnsi="Cambria"/>
          <w:b/>
          <w:sz w:val="20"/>
          <w:szCs w:val="20"/>
        </w:rPr>
      </w:pPr>
      <w:r w:rsidRPr="003D1BB8">
        <w:rPr>
          <w:rFonts w:ascii="Cambria" w:hAnsi="Cambria"/>
          <w:b/>
          <w:sz w:val="20"/>
          <w:szCs w:val="20"/>
        </w:rPr>
        <w:t>Задачи:</w:t>
      </w:r>
    </w:p>
    <w:p w:rsidR="00117733" w:rsidRPr="00B370F0" w:rsidRDefault="00117733">
      <w:pPr>
        <w:pStyle w:val="afd"/>
        <w:numPr>
          <w:ilvl w:val="0"/>
          <w:numId w:val="112"/>
        </w:numPr>
        <w:suppressAutoHyphens w:val="0"/>
        <w:jc w:val="both"/>
        <w:rPr>
          <w:rFonts w:ascii="Cambria" w:hAnsi="Cambria"/>
          <w:sz w:val="20"/>
          <w:szCs w:val="20"/>
        </w:rPr>
      </w:pPr>
      <w:r w:rsidRPr="00B370F0">
        <w:rPr>
          <w:rFonts w:ascii="Cambria" w:hAnsi="Cambria"/>
          <w:sz w:val="20"/>
          <w:szCs w:val="20"/>
        </w:rPr>
        <w:t>обсудить основные проблемы и перспективы организации экологического воспитания учащихся Адмиралтейского района;</w:t>
      </w:r>
    </w:p>
    <w:p w:rsidR="00117733" w:rsidRPr="00B370F0" w:rsidRDefault="00117733">
      <w:pPr>
        <w:pStyle w:val="afd"/>
        <w:numPr>
          <w:ilvl w:val="0"/>
          <w:numId w:val="112"/>
        </w:numPr>
        <w:suppressAutoHyphens w:val="0"/>
        <w:jc w:val="both"/>
        <w:rPr>
          <w:rFonts w:ascii="Cambria" w:hAnsi="Cambria"/>
          <w:sz w:val="20"/>
          <w:szCs w:val="20"/>
        </w:rPr>
      </w:pPr>
      <w:r w:rsidRPr="00B370F0">
        <w:rPr>
          <w:rFonts w:ascii="Cambria" w:hAnsi="Cambria"/>
          <w:sz w:val="20"/>
          <w:szCs w:val="20"/>
        </w:rPr>
        <w:t>дать возможность педагогическим работникам представить свой опыт работы по организации экологического образования и воспитания;</w:t>
      </w:r>
    </w:p>
    <w:p w:rsidR="00117733" w:rsidRPr="00B370F0" w:rsidRDefault="00117733">
      <w:pPr>
        <w:pStyle w:val="afd"/>
        <w:numPr>
          <w:ilvl w:val="0"/>
          <w:numId w:val="112"/>
        </w:numPr>
        <w:suppressAutoHyphens w:val="0"/>
        <w:jc w:val="both"/>
        <w:rPr>
          <w:rFonts w:ascii="Cambria" w:hAnsi="Cambria"/>
          <w:sz w:val="20"/>
          <w:szCs w:val="20"/>
        </w:rPr>
      </w:pPr>
      <w:r w:rsidRPr="00B370F0">
        <w:rPr>
          <w:rFonts w:ascii="Cambria" w:hAnsi="Cambria"/>
          <w:sz w:val="20"/>
          <w:szCs w:val="20"/>
        </w:rPr>
        <w:t>содействовать обобщению, систематизации и распространению передового педагогического опыта в области организации экологического воспитания и образования;</w:t>
      </w:r>
    </w:p>
    <w:p w:rsidR="00117733" w:rsidRPr="00B370F0" w:rsidRDefault="00117733">
      <w:pPr>
        <w:pStyle w:val="afd"/>
        <w:numPr>
          <w:ilvl w:val="0"/>
          <w:numId w:val="112"/>
        </w:numPr>
        <w:suppressAutoHyphens w:val="0"/>
        <w:jc w:val="both"/>
        <w:rPr>
          <w:rFonts w:ascii="Cambria" w:hAnsi="Cambria"/>
          <w:sz w:val="20"/>
          <w:szCs w:val="20"/>
        </w:rPr>
      </w:pPr>
      <w:r w:rsidRPr="00B370F0">
        <w:rPr>
          <w:rFonts w:ascii="Cambria" w:hAnsi="Cambria"/>
          <w:sz w:val="20"/>
          <w:szCs w:val="20"/>
        </w:rPr>
        <w:t>содействовать развитию сетевого взаимодействия образовательных учреждений.</w:t>
      </w:r>
    </w:p>
    <w:p w:rsidR="003D1BB8" w:rsidRDefault="003D1BB8">
      <w:pPr>
        <w:pStyle w:val="afd"/>
        <w:jc w:val="both"/>
        <w:rPr>
          <w:rFonts w:ascii="Cambria" w:hAnsi="Cambria"/>
          <w:b/>
          <w:sz w:val="20"/>
          <w:szCs w:val="20"/>
        </w:rPr>
      </w:pPr>
    </w:p>
    <w:p w:rsidR="00117733" w:rsidRPr="00B370F0" w:rsidRDefault="00117733">
      <w:pPr>
        <w:pStyle w:val="afd"/>
        <w:jc w:val="both"/>
        <w:rPr>
          <w:rFonts w:ascii="Cambria" w:hAnsi="Cambria"/>
          <w:sz w:val="20"/>
          <w:szCs w:val="20"/>
        </w:rPr>
      </w:pPr>
      <w:r w:rsidRPr="00B370F0">
        <w:rPr>
          <w:rFonts w:ascii="Cambria" w:hAnsi="Cambria"/>
          <w:b/>
          <w:sz w:val="20"/>
          <w:szCs w:val="20"/>
        </w:rPr>
        <w:t>Участники:</w:t>
      </w:r>
      <w:r w:rsidRPr="00B370F0">
        <w:rPr>
          <w:rFonts w:ascii="Cambria" w:hAnsi="Cambria"/>
          <w:sz w:val="20"/>
          <w:szCs w:val="20"/>
        </w:rPr>
        <w:t xml:space="preserve"> </w:t>
      </w:r>
    </w:p>
    <w:p w:rsidR="00117733" w:rsidRPr="00B370F0" w:rsidRDefault="00117733">
      <w:pPr>
        <w:pStyle w:val="afd"/>
        <w:jc w:val="both"/>
        <w:rPr>
          <w:rFonts w:ascii="Cambria" w:hAnsi="Cambria"/>
          <w:sz w:val="20"/>
          <w:szCs w:val="20"/>
        </w:rPr>
      </w:pPr>
      <w:r w:rsidRPr="00B370F0">
        <w:rPr>
          <w:rFonts w:ascii="Cambria" w:hAnsi="Cambria"/>
          <w:sz w:val="20"/>
          <w:szCs w:val="20"/>
        </w:rPr>
        <w:t xml:space="preserve">- педагогические работники образовательных учреждений Адмиралтейского района СПб, занимающиеся вопросами экологического образования и воспитания школьников; </w:t>
      </w:r>
    </w:p>
    <w:p w:rsidR="00117733" w:rsidRPr="00B370F0" w:rsidRDefault="00117733">
      <w:pPr>
        <w:pStyle w:val="afd"/>
        <w:jc w:val="both"/>
        <w:rPr>
          <w:rFonts w:ascii="Cambria" w:hAnsi="Cambria"/>
          <w:sz w:val="20"/>
          <w:szCs w:val="20"/>
        </w:rPr>
      </w:pPr>
      <w:r w:rsidRPr="00B370F0">
        <w:rPr>
          <w:rFonts w:ascii="Cambria" w:hAnsi="Cambria"/>
          <w:sz w:val="20"/>
          <w:szCs w:val="20"/>
        </w:rPr>
        <w:t xml:space="preserve">- представители общественных организаций, осуществляющих программы соответствующей тематики; </w:t>
      </w:r>
    </w:p>
    <w:p w:rsidR="00117733" w:rsidRPr="00B370F0" w:rsidRDefault="00117733">
      <w:pPr>
        <w:pStyle w:val="afd"/>
        <w:jc w:val="both"/>
        <w:rPr>
          <w:rFonts w:ascii="Cambria" w:hAnsi="Cambria"/>
          <w:sz w:val="20"/>
          <w:szCs w:val="20"/>
        </w:rPr>
      </w:pPr>
      <w:r w:rsidRPr="00B370F0">
        <w:rPr>
          <w:rFonts w:ascii="Cambria" w:hAnsi="Cambria"/>
          <w:sz w:val="20"/>
          <w:szCs w:val="20"/>
        </w:rPr>
        <w:t>- представители местного самоуправления, реализующие проекты по формированию экологической культуры школьников.</w:t>
      </w:r>
    </w:p>
    <w:p w:rsidR="003D1BB8" w:rsidRDefault="003D1BB8">
      <w:pPr>
        <w:pStyle w:val="afd"/>
        <w:jc w:val="both"/>
        <w:rPr>
          <w:rFonts w:ascii="Cambria" w:hAnsi="Cambria"/>
          <w:b/>
          <w:sz w:val="20"/>
          <w:szCs w:val="20"/>
        </w:rPr>
      </w:pPr>
    </w:p>
    <w:p w:rsidR="00117733" w:rsidRPr="00B370F0" w:rsidRDefault="00117733">
      <w:pPr>
        <w:pStyle w:val="afd"/>
        <w:jc w:val="both"/>
        <w:rPr>
          <w:rFonts w:ascii="Cambria" w:hAnsi="Cambria"/>
          <w:b/>
          <w:sz w:val="20"/>
          <w:szCs w:val="20"/>
        </w:rPr>
      </w:pPr>
      <w:r w:rsidRPr="00B370F0">
        <w:rPr>
          <w:rFonts w:ascii="Cambria" w:hAnsi="Cambria"/>
          <w:b/>
          <w:sz w:val="20"/>
          <w:szCs w:val="20"/>
        </w:rPr>
        <w:t>Учредитель:</w:t>
      </w:r>
    </w:p>
    <w:p w:rsidR="00117733" w:rsidRPr="00B370F0" w:rsidRDefault="00117733">
      <w:pPr>
        <w:pStyle w:val="afd"/>
        <w:jc w:val="both"/>
        <w:rPr>
          <w:rFonts w:ascii="Cambria" w:hAnsi="Cambria"/>
          <w:sz w:val="20"/>
          <w:szCs w:val="20"/>
        </w:rPr>
      </w:pPr>
      <w:r w:rsidRPr="00B370F0">
        <w:rPr>
          <w:rFonts w:ascii="Cambria" w:hAnsi="Cambria"/>
          <w:sz w:val="20"/>
          <w:szCs w:val="20"/>
        </w:rPr>
        <w:t>ГБУДО ДТ «У Вознесенского моста».</w:t>
      </w:r>
    </w:p>
    <w:p w:rsidR="003D1BB8" w:rsidRDefault="003D1BB8">
      <w:pPr>
        <w:pStyle w:val="afd"/>
        <w:jc w:val="both"/>
        <w:rPr>
          <w:rFonts w:ascii="Cambria" w:hAnsi="Cambria"/>
          <w:b/>
          <w:sz w:val="20"/>
          <w:szCs w:val="20"/>
        </w:rPr>
      </w:pPr>
    </w:p>
    <w:p w:rsidR="00117733" w:rsidRPr="00B370F0" w:rsidRDefault="00117733">
      <w:pPr>
        <w:pStyle w:val="afd"/>
        <w:jc w:val="both"/>
        <w:rPr>
          <w:rFonts w:ascii="Cambria" w:hAnsi="Cambria"/>
          <w:b/>
          <w:sz w:val="20"/>
          <w:szCs w:val="20"/>
        </w:rPr>
      </w:pPr>
      <w:r w:rsidRPr="00B370F0">
        <w:rPr>
          <w:rFonts w:ascii="Cambria" w:hAnsi="Cambria"/>
          <w:b/>
          <w:sz w:val="20"/>
          <w:szCs w:val="20"/>
        </w:rPr>
        <w:t>Организатор:</w:t>
      </w:r>
    </w:p>
    <w:p w:rsidR="00117733" w:rsidRPr="00B370F0" w:rsidRDefault="00117733">
      <w:pPr>
        <w:pStyle w:val="afd"/>
        <w:jc w:val="both"/>
        <w:rPr>
          <w:rFonts w:ascii="Cambria" w:hAnsi="Cambria"/>
          <w:sz w:val="20"/>
          <w:szCs w:val="20"/>
        </w:rPr>
      </w:pPr>
      <w:r w:rsidRPr="00B370F0">
        <w:rPr>
          <w:rFonts w:ascii="Cambria" w:hAnsi="Cambria"/>
          <w:sz w:val="20"/>
          <w:szCs w:val="20"/>
        </w:rPr>
        <w:t>Эколого-биологический отдел ГБУДО ДТ «У Вознесенского моста».</w:t>
      </w:r>
    </w:p>
    <w:p w:rsidR="003D1BB8" w:rsidRDefault="003D1BB8">
      <w:pPr>
        <w:jc w:val="both"/>
        <w:rPr>
          <w:rFonts w:ascii="Cambria" w:hAnsi="Cambria"/>
          <w:b/>
        </w:rPr>
      </w:pPr>
    </w:p>
    <w:p w:rsidR="00117733" w:rsidRPr="00B370F0" w:rsidRDefault="00117733">
      <w:pPr>
        <w:jc w:val="both"/>
        <w:rPr>
          <w:rFonts w:ascii="Cambria" w:hAnsi="Cambria"/>
        </w:rPr>
      </w:pPr>
      <w:r w:rsidRPr="00B370F0">
        <w:rPr>
          <w:rFonts w:ascii="Cambria" w:hAnsi="Cambria"/>
          <w:b/>
        </w:rPr>
        <w:t xml:space="preserve">Ответственный за организацию и проведение: </w:t>
      </w:r>
      <w:r w:rsidRPr="00B370F0">
        <w:rPr>
          <w:rFonts w:ascii="Cambria" w:hAnsi="Cambria"/>
        </w:rPr>
        <w:t>педагог-организатор эколого-биологического отдела ДТ «У Вознесенского моста» Лариса Станиславовна Фурман.</w:t>
      </w:r>
    </w:p>
    <w:p w:rsidR="003D1BB8" w:rsidRDefault="003D1BB8">
      <w:pPr>
        <w:jc w:val="both"/>
        <w:rPr>
          <w:rFonts w:ascii="Cambria" w:hAnsi="Cambria"/>
          <w:b/>
        </w:rPr>
      </w:pPr>
    </w:p>
    <w:p w:rsidR="00117733" w:rsidRPr="00B370F0" w:rsidRDefault="00117733">
      <w:pPr>
        <w:jc w:val="both"/>
        <w:rPr>
          <w:rFonts w:ascii="Cambria" w:hAnsi="Cambria"/>
        </w:rPr>
      </w:pPr>
      <w:r w:rsidRPr="00B370F0">
        <w:rPr>
          <w:rFonts w:ascii="Cambria" w:hAnsi="Cambria"/>
          <w:b/>
        </w:rPr>
        <w:t xml:space="preserve">Оргкомитет: </w:t>
      </w:r>
      <w:r w:rsidRPr="00B370F0">
        <w:rPr>
          <w:rFonts w:ascii="Cambria" w:hAnsi="Cambria"/>
        </w:rPr>
        <w:t>педагог-организатор эколого-биологического отдела ДТ «У Вознесенского моста» Лариса Станиславовна Фурман; зав. эколого-биологическим отделом, педагог дополнительного образования ДТ «У Вознесенского моста» Зинаида Валерьевна Малышева; методист эколого-биологического отдела ДТ «У Вознесенского моста» Лидия Ивановна Серова.</w:t>
      </w:r>
    </w:p>
    <w:p w:rsidR="00117733" w:rsidRPr="00B370F0" w:rsidRDefault="00117733">
      <w:pPr>
        <w:jc w:val="both"/>
        <w:rPr>
          <w:rFonts w:ascii="Cambria" w:hAnsi="Cambria"/>
        </w:rPr>
      </w:pPr>
      <w:r w:rsidRPr="00B370F0">
        <w:rPr>
          <w:rFonts w:ascii="Cambria" w:hAnsi="Cambria"/>
        </w:rPr>
        <w:t>Функции оргкомитета:</w:t>
      </w:r>
    </w:p>
    <w:p w:rsidR="00117733" w:rsidRPr="00B370F0" w:rsidRDefault="00117733">
      <w:pPr>
        <w:pStyle w:val="af6"/>
        <w:widowControl/>
        <w:numPr>
          <w:ilvl w:val="0"/>
          <w:numId w:val="130"/>
        </w:numPr>
        <w:autoSpaceDE w:val="0"/>
        <w:jc w:val="both"/>
        <w:rPr>
          <w:rFonts w:ascii="Cambria" w:hAnsi="Cambria"/>
        </w:rPr>
      </w:pPr>
      <w:r w:rsidRPr="00B370F0">
        <w:rPr>
          <w:rFonts w:ascii="Cambria" w:hAnsi="Cambria"/>
        </w:rPr>
        <w:t>организация информационной поддержки конференции;</w:t>
      </w:r>
    </w:p>
    <w:p w:rsidR="00117733" w:rsidRPr="00B370F0" w:rsidRDefault="00117733">
      <w:pPr>
        <w:pStyle w:val="af6"/>
        <w:widowControl/>
        <w:numPr>
          <w:ilvl w:val="0"/>
          <w:numId w:val="130"/>
        </w:numPr>
        <w:autoSpaceDE w:val="0"/>
        <w:jc w:val="both"/>
        <w:rPr>
          <w:rFonts w:ascii="Cambria" w:hAnsi="Cambria"/>
        </w:rPr>
      </w:pPr>
      <w:r w:rsidRPr="00B370F0">
        <w:rPr>
          <w:rFonts w:ascii="Cambria" w:hAnsi="Cambria"/>
        </w:rPr>
        <w:t>приём заявок и тезисов участников конференции;</w:t>
      </w:r>
    </w:p>
    <w:p w:rsidR="00117733" w:rsidRPr="00B370F0" w:rsidRDefault="00117733">
      <w:pPr>
        <w:pStyle w:val="af6"/>
        <w:widowControl/>
        <w:numPr>
          <w:ilvl w:val="0"/>
          <w:numId w:val="130"/>
        </w:numPr>
        <w:autoSpaceDE w:val="0"/>
        <w:jc w:val="both"/>
        <w:rPr>
          <w:rFonts w:ascii="Cambria" w:hAnsi="Cambria"/>
        </w:rPr>
      </w:pPr>
      <w:r w:rsidRPr="00B370F0">
        <w:rPr>
          <w:rFonts w:ascii="Cambria" w:hAnsi="Cambria"/>
        </w:rPr>
        <w:t>формирование документации, необходимой для организации и проведения конференции;</w:t>
      </w:r>
    </w:p>
    <w:p w:rsidR="00117733" w:rsidRPr="00B370F0" w:rsidRDefault="00117733">
      <w:pPr>
        <w:pStyle w:val="af6"/>
        <w:widowControl/>
        <w:numPr>
          <w:ilvl w:val="0"/>
          <w:numId w:val="130"/>
        </w:numPr>
        <w:autoSpaceDE w:val="0"/>
        <w:jc w:val="both"/>
        <w:rPr>
          <w:rFonts w:ascii="Cambria" w:hAnsi="Cambria"/>
        </w:rPr>
      </w:pPr>
      <w:r w:rsidRPr="00B370F0">
        <w:rPr>
          <w:rFonts w:ascii="Cambria" w:hAnsi="Cambria"/>
        </w:rPr>
        <w:t>организация и проведение работы конференции.</w:t>
      </w:r>
    </w:p>
    <w:p w:rsidR="003D1BB8" w:rsidRDefault="003D1BB8">
      <w:pPr>
        <w:jc w:val="both"/>
        <w:rPr>
          <w:rFonts w:ascii="Cambria" w:hAnsi="Cambria"/>
          <w:b/>
        </w:rPr>
      </w:pPr>
    </w:p>
    <w:p w:rsidR="00117733" w:rsidRPr="00B370F0" w:rsidRDefault="00117733">
      <w:pPr>
        <w:jc w:val="both"/>
        <w:rPr>
          <w:rFonts w:ascii="Cambria" w:hAnsi="Cambria"/>
        </w:rPr>
      </w:pPr>
      <w:r w:rsidRPr="00B370F0">
        <w:rPr>
          <w:rFonts w:ascii="Cambria" w:hAnsi="Cambria"/>
          <w:b/>
        </w:rPr>
        <w:t>Место и время проведения: 23 января 2020 г. в 15.00</w:t>
      </w:r>
      <w:r w:rsidRPr="00B370F0">
        <w:rPr>
          <w:rFonts w:ascii="Cambria" w:hAnsi="Cambria"/>
        </w:rPr>
        <w:t xml:space="preserve"> в зале № 87 ГБУДО ДТ «У Вознесенского моста» по адресу: Гражданская ул., д. 26.</w:t>
      </w:r>
    </w:p>
    <w:p w:rsidR="003D1BB8" w:rsidRDefault="003D1BB8">
      <w:pPr>
        <w:jc w:val="both"/>
        <w:rPr>
          <w:rFonts w:ascii="Cambria" w:hAnsi="Cambria"/>
          <w:b/>
        </w:rPr>
      </w:pPr>
    </w:p>
    <w:p w:rsidR="00117733" w:rsidRPr="00B370F0" w:rsidRDefault="00117733">
      <w:pPr>
        <w:jc w:val="both"/>
        <w:rPr>
          <w:rFonts w:ascii="Cambria" w:hAnsi="Cambria"/>
          <w:b/>
        </w:rPr>
      </w:pPr>
      <w:r w:rsidRPr="00B370F0">
        <w:rPr>
          <w:rFonts w:ascii="Cambria" w:hAnsi="Cambria"/>
          <w:b/>
        </w:rPr>
        <w:t>Порядок и сроки подачи заявок</w:t>
      </w:r>
    </w:p>
    <w:p w:rsidR="00117733" w:rsidRPr="00B370F0" w:rsidRDefault="00117733">
      <w:pPr>
        <w:jc w:val="both"/>
        <w:rPr>
          <w:rFonts w:ascii="Cambria" w:hAnsi="Cambria"/>
        </w:rPr>
      </w:pPr>
      <w:r w:rsidRPr="00B370F0">
        <w:rPr>
          <w:rFonts w:ascii="Cambria" w:hAnsi="Cambria"/>
        </w:rPr>
        <w:t xml:space="preserve">Заявки на участие в конференции принимаются с </w:t>
      </w:r>
      <w:r w:rsidRPr="00B370F0">
        <w:rPr>
          <w:rFonts w:ascii="Cambria" w:hAnsi="Cambria"/>
          <w:b/>
        </w:rPr>
        <w:t>23 декабря 2019 года по 16 января 2020 года (до 18.00)</w:t>
      </w:r>
      <w:r w:rsidRPr="00B370F0">
        <w:rPr>
          <w:rFonts w:ascii="Cambria" w:hAnsi="Cambria"/>
        </w:rPr>
        <w:t xml:space="preserve"> включительно по электронной почте </w:t>
      </w:r>
      <w:hyperlink r:id="rId91" w:history="1">
        <w:r w:rsidRPr="00B370F0">
          <w:rPr>
            <w:rStyle w:val="a3"/>
            <w:rFonts w:ascii="Cambria" w:hAnsi="Cambria"/>
          </w:rPr>
          <w:t>ecobiologddt@mail.ru</w:t>
        </w:r>
      </w:hyperlink>
      <w:r w:rsidRPr="00B370F0">
        <w:rPr>
          <w:rFonts w:ascii="Cambria" w:hAnsi="Cambria"/>
        </w:rPr>
        <w:t xml:space="preserve"> с пометкой «Эстафета педагогического опыта». Образец: см. ПРИЛОЖЕНИЕ № 1.</w:t>
      </w:r>
      <w:r w:rsidRPr="00B370F0">
        <w:rPr>
          <w:rFonts w:ascii="Cambria" w:hAnsi="Cambria"/>
          <w:color w:val="FF0000"/>
        </w:rPr>
        <w:t xml:space="preserve"> </w:t>
      </w:r>
      <w:r w:rsidRPr="00B370F0">
        <w:rPr>
          <w:rFonts w:ascii="Cambria" w:hAnsi="Cambria"/>
        </w:rPr>
        <w:t>В устной форме заявки не принимаются. Неправильно заполненные заявки не принимаются.</w:t>
      </w:r>
    </w:p>
    <w:p w:rsidR="00117733" w:rsidRPr="00B370F0" w:rsidRDefault="00117733">
      <w:pPr>
        <w:jc w:val="both"/>
        <w:rPr>
          <w:rFonts w:ascii="Cambria" w:hAnsi="Cambria"/>
        </w:rPr>
      </w:pPr>
      <w:r w:rsidRPr="00B370F0">
        <w:rPr>
          <w:rFonts w:ascii="Cambria" w:hAnsi="Cambria"/>
        </w:rPr>
        <w:t>Оргкомитет имеет право отказать в регистрации заявки, если тематика выступления не соответствует направлениям работы конференции.</w:t>
      </w:r>
    </w:p>
    <w:p w:rsidR="00117733" w:rsidRPr="00B370F0" w:rsidRDefault="00117733">
      <w:pPr>
        <w:jc w:val="both"/>
        <w:rPr>
          <w:rFonts w:ascii="Cambria" w:hAnsi="Cambria"/>
        </w:rPr>
      </w:pPr>
      <w:r w:rsidRPr="00B370F0">
        <w:rPr>
          <w:rFonts w:ascii="Cambria" w:hAnsi="Cambria"/>
        </w:rPr>
        <w:t>Подтверждение о регистрации заявки высылается организаторами по электронной почте.</w:t>
      </w:r>
    </w:p>
    <w:p w:rsidR="003D1BB8" w:rsidRDefault="003D1BB8">
      <w:pPr>
        <w:jc w:val="both"/>
        <w:rPr>
          <w:rFonts w:ascii="Cambria" w:hAnsi="Cambria"/>
          <w:b/>
        </w:rPr>
      </w:pPr>
    </w:p>
    <w:p w:rsidR="00117733" w:rsidRPr="00B370F0" w:rsidRDefault="00117733">
      <w:pPr>
        <w:jc w:val="both"/>
        <w:rPr>
          <w:rFonts w:ascii="Cambria" w:hAnsi="Cambria"/>
          <w:b/>
        </w:rPr>
      </w:pPr>
      <w:r w:rsidRPr="00B370F0">
        <w:rPr>
          <w:rFonts w:ascii="Cambria" w:hAnsi="Cambria"/>
          <w:b/>
        </w:rPr>
        <w:t>Порядок проведения и условия участия в конференции</w:t>
      </w:r>
    </w:p>
    <w:p w:rsidR="00117733" w:rsidRPr="00B370F0" w:rsidRDefault="00117733">
      <w:pPr>
        <w:jc w:val="both"/>
        <w:rPr>
          <w:rFonts w:ascii="Cambria" w:hAnsi="Cambria"/>
        </w:rPr>
      </w:pPr>
      <w:r w:rsidRPr="00B370F0">
        <w:rPr>
          <w:rFonts w:ascii="Cambria" w:hAnsi="Cambria"/>
        </w:rPr>
        <w:t>Участие в конференции возможно в качестве слушателя, докладчика, организатора мастер-класса (последнее по приглашению оргкомитета).</w:t>
      </w:r>
    </w:p>
    <w:p w:rsidR="00117733" w:rsidRPr="00B370F0" w:rsidRDefault="00117733">
      <w:pPr>
        <w:jc w:val="both"/>
        <w:rPr>
          <w:rFonts w:ascii="Cambria" w:hAnsi="Cambria"/>
        </w:rPr>
      </w:pPr>
      <w:r w:rsidRPr="00B370F0">
        <w:rPr>
          <w:rFonts w:ascii="Cambria" w:hAnsi="Cambria"/>
        </w:rPr>
        <w:t xml:space="preserve">Выступления докладчиков проходят в форме устной презентации, могут быть индивидуальными или групповыми (не более 3-х выступающих в группе). Продолжительность выступления – не более 4-х минут. Электронная презентация </w:t>
      </w:r>
      <w:r w:rsidRPr="00B370F0">
        <w:rPr>
          <w:rFonts w:ascii="Cambria" w:hAnsi="Cambria"/>
          <w:lang w:val="de-DE"/>
        </w:rPr>
        <w:t>предоставля</w:t>
      </w:r>
      <w:r w:rsidRPr="00B370F0">
        <w:rPr>
          <w:rFonts w:ascii="Cambria" w:hAnsi="Cambria"/>
        </w:rPr>
        <w:t>е</w:t>
      </w:r>
      <w:r w:rsidRPr="00B370F0">
        <w:rPr>
          <w:rFonts w:ascii="Cambria" w:hAnsi="Cambria"/>
          <w:lang w:val="de-DE"/>
        </w:rPr>
        <w:t xml:space="preserve">тся в формате </w:t>
      </w:r>
      <w:r w:rsidRPr="00B370F0">
        <w:rPr>
          <w:rFonts w:ascii="Cambria" w:hAnsi="Cambria"/>
        </w:rPr>
        <w:t xml:space="preserve">Power Point 2003. Максимальное количество слайдов в презентации — 15. </w:t>
      </w:r>
      <w:r w:rsidRPr="00B370F0">
        <w:rPr>
          <w:rFonts w:ascii="Cambria" w:hAnsi="Cambria"/>
          <w:shd w:val="clear" w:color="auto" w:fill="FFFFFF"/>
        </w:rPr>
        <w:t>Максимально допустимый размер презентации – 50 МБ.</w:t>
      </w:r>
      <w:r w:rsidRPr="00B370F0">
        <w:rPr>
          <w:rFonts w:ascii="Cambria" w:hAnsi="Cambria"/>
        </w:rPr>
        <w:t xml:space="preserve"> </w:t>
      </w:r>
      <w:r w:rsidRPr="00B370F0">
        <w:rPr>
          <w:rFonts w:ascii="Cambria" w:hAnsi="Cambria"/>
        </w:rPr>
        <w:lastRenderedPageBreak/>
        <w:t xml:space="preserve">Оргкомитет рекомендует участникам высылать электронную презентацию по почте заранее. Электронные презентации высылаются на </w:t>
      </w:r>
      <w:hyperlink r:id="rId92" w:history="1">
        <w:r w:rsidRPr="00B370F0">
          <w:rPr>
            <w:rStyle w:val="a3"/>
            <w:rFonts w:ascii="Cambria" w:hAnsi="Cambria"/>
          </w:rPr>
          <w:t>ecobiologddt@mail.ru</w:t>
        </w:r>
      </w:hyperlink>
      <w:r w:rsidRPr="00B370F0">
        <w:rPr>
          <w:rFonts w:ascii="Cambria" w:hAnsi="Cambria"/>
        </w:rPr>
        <w:t xml:space="preserve"> с пометкой «Эстафета педагогического опыта. Презентация» до 20 января 2020 года (до 18.00) включительно.</w:t>
      </w:r>
    </w:p>
    <w:p w:rsidR="00117733" w:rsidRPr="00B370F0" w:rsidRDefault="00117733">
      <w:pPr>
        <w:jc w:val="both"/>
        <w:rPr>
          <w:rFonts w:ascii="Cambria" w:hAnsi="Cambria"/>
        </w:rPr>
      </w:pPr>
      <w:r w:rsidRPr="00B370F0">
        <w:rPr>
          <w:rFonts w:ascii="Cambria" w:hAnsi="Cambria"/>
        </w:rPr>
        <w:t>Все слушатели конференции получают сертификаты, а участники, выступавшие с докладом или проводившие мастер-класс, - дипломы.</w:t>
      </w:r>
    </w:p>
    <w:p w:rsidR="003D1BB8" w:rsidRDefault="003D1BB8">
      <w:pPr>
        <w:jc w:val="both"/>
        <w:rPr>
          <w:rFonts w:ascii="Cambria" w:hAnsi="Cambria"/>
          <w:b/>
        </w:rPr>
      </w:pPr>
    </w:p>
    <w:p w:rsidR="00117733" w:rsidRPr="00B370F0" w:rsidRDefault="00117733">
      <w:pPr>
        <w:jc w:val="both"/>
        <w:rPr>
          <w:rFonts w:ascii="Cambria" w:hAnsi="Cambria"/>
          <w:b/>
        </w:rPr>
      </w:pPr>
      <w:r w:rsidRPr="00B370F0">
        <w:rPr>
          <w:rFonts w:ascii="Cambria" w:hAnsi="Cambria"/>
          <w:b/>
        </w:rPr>
        <w:t>Направления работы конференции</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основные проблемы и перспективы организации экологического образования и воспитания учащихся Адмиралтейского района СПб;</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опыт организации и представления исследовательской деятельности школьников в области экологии;</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организация практической деятельности учащихся в области экологии;</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новые формы организации воспитательного и образовательного процесса в области экологии;</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использование инновационных образовательных технологий при организации воспитательного и образовательного процесса в области экологии;</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организация работы по экологическому воспитанию с семьями учащихся;</w:t>
      </w:r>
    </w:p>
    <w:p w:rsidR="00117733" w:rsidRPr="00B370F0" w:rsidRDefault="00117733">
      <w:pPr>
        <w:pStyle w:val="af6"/>
        <w:widowControl/>
        <w:numPr>
          <w:ilvl w:val="0"/>
          <w:numId w:val="121"/>
        </w:numPr>
        <w:autoSpaceDE w:val="0"/>
        <w:jc w:val="both"/>
        <w:rPr>
          <w:rFonts w:ascii="Cambria" w:hAnsi="Cambria"/>
        </w:rPr>
      </w:pPr>
      <w:r w:rsidRPr="00B370F0">
        <w:rPr>
          <w:rFonts w:ascii="Cambria" w:hAnsi="Cambria"/>
        </w:rPr>
        <w:t>возможности сетевого взаимодействия в организации воспитательного и образовательного процесса в области экологии, практические примеры и опыт такого взаимодействия.</w:t>
      </w:r>
    </w:p>
    <w:p w:rsidR="00117733" w:rsidRPr="00B370F0" w:rsidRDefault="00117733">
      <w:pPr>
        <w:jc w:val="both"/>
        <w:rPr>
          <w:rFonts w:ascii="Cambria" w:hAnsi="Cambria"/>
        </w:rPr>
      </w:pPr>
      <w:r w:rsidRPr="00B370F0">
        <w:rPr>
          <w:rFonts w:ascii="Cambria" w:hAnsi="Cambria"/>
        </w:rPr>
        <w:t>Оргкомитет, в зависимости от количества заявленных докладов, оставляет за собой право проведения конференции как в форме пленарного заседания, так и работы по секциям.</w:t>
      </w:r>
    </w:p>
    <w:p w:rsidR="003D1BB8" w:rsidRDefault="003D1BB8">
      <w:pPr>
        <w:jc w:val="both"/>
        <w:rPr>
          <w:rFonts w:ascii="Cambria" w:hAnsi="Cambria"/>
          <w:b/>
        </w:rPr>
      </w:pPr>
    </w:p>
    <w:p w:rsidR="00117733" w:rsidRPr="00B370F0" w:rsidRDefault="00117733">
      <w:pPr>
        <w:jc w:val="both"/>
        <w:rPr>
          <w:rFonts w:ascii="Cambria" w:hAnsi="Cambria"/>
          <w:b/>
        </w:rPr>
      </w:pPr>
      <w:r w:rsidRPr="00B370F0">
        <w:rPr>
          <w:rFonts w:ascii="Cambria" w:hAnsi="Cambria"/>
          <w:b/>
        </w:rPr>
        <w:t>Контактные лица и телефоны</w:t>
      </w:r>
    </w:p>
    <w:p w:rsidR="00117733" w:rsidRPr="00B370F0" w:rsidRDefault="00117733">
      <w:pPr>
        <w:jc w:val="both"/>
        <w:rPr>
          <w:rFonts w:ascii="Cambria" w:hAnsi="Cambria"/>
        </w:rPr>
      </w:pPr>
      <w:r w:rsidRPr="00B370F0">
        <w:rPr>
          <w:rFonts w:ascii="Cambria" w:hAnsi="Cambria"/>
        </w:rPr>
        <w:t>Педагог-организатор эколого-биологического отдела ДТ «У Вознесенского моста» Лариса Станиславовна Фурман - 904-638-60-33.</w:t>
      </w:r>
    </w:p>
    <w:p w:rsidR="00117733" w:rsidRPr="00B370F0" w:rsidRDefault="00117733">
      <w:pPr>
        <w:jc w:val="both"/>
        <w:rPr>
          <w:rFonts w:ascii="Cambria" w:hAnsi="Cambria"/>
        </w:rPr>
      </w:pPr>
      <w:r w:rsidRPr="00B370F0">
        <w:rPr>
          <w:rFonts w:ascii="Cambria" w:hAnsi="Cambria"/>
        </w:rPr>
        <w:t>Телефон эколого-биологического отдела ДТ «У Вознесенского моста» - 571-01-09 (З. В. Малышева, Л. И. Серова, Л. С. Фурман)</w:t>
      </w:r>
    </w:p>
    <w:p w:rsidR="00117733" w:rsidRPr="00B370F0" w:rsidRDefault="00117733">
      <w:pPr>
        <w:jc w:val="both"/>
        <w:rPr>
          <w:rFonts w:ascii="Cambria" w:hAnsi="Cambria"/>
        </w:rPr>
      </w:pPr>
      <w:r w:rsidRPr="00B370F0">
        <w:rPr>
          <w:rFonts w:ascii="Cambria" w:hAnsi="Cambria"/>
        </w:rPr>
        <w:t xml:space="preserve">Электронная почта эколого-биологического отдела ДТ «У Вознесенского моста» </w:t>
      </w:r>
      <w:hyperlink r:id="rId93" w:history="1">
        <w:r w:rsidRPr="00B370F0">
          <w:rPr>
            <w:rStyle w:val="a3"/>
            <w:rFonts w:ascii="Cambria" w:hAnsi="Cambria"/>
          </w:rPr>
          <w:t>ecobiologddt@mail.ru</w:t>
        </w:r>
      </w:hyperlink>
      <w:r w:rsidRPr="00B370F0">
        <w:rPr>
          <w:rFonts w:ascii="Cambria" w:hAnsi="Cambria"/>
        </w:rPr>
        <w:t>.</w:t>
      </w:r>
    </w:p>
    <w:p w:rsidR="00117733" w:rsidRPr="00B370F0" w:rsidRDefault="00117733">
      <w:pPr>
        <w:jc w:val="both"/>
        <w:rPr>
          <w:rFonts w:ascii="Cambria" w:eastAsia="Calibri" w:hAnsi="Cambria"/>
        </w:rPr>
      </w:pPr>
    </w:p>
    <w:p w:rsidR="00117733" w:rsidRPr="00B370F0" w:rsidRDefault="00117733">
      <w:pPr>
        <w:jc w:val="right"/>
        <w:rPr>
          <w:rStyle w:val="a3"/>
          <w:rFonts w:ascii="Cambria" w:hAnsi="Cambria"/>
        </w:rPr>
      </w:pPr>
      <w:r w:rsidRPr="00B370F0">
        <w:rPr>
          <w:rStyle w:val="a3"/>
          <w:rFonts w:ascii="Cambria" w:hAnsi="Cambria"/>
        </w:rPr>
        <w:t>ПРИЛОЖЕНИЕ 1.</w:t>
      </w:r>
    </w:p>
    <w:p w:rsidR="00117733" w:rsidRPr="00B370F0" w:rsidRDefault="00117733" w:rsidP="003D1BB8">
      <w:pPr>
        <w:suppressAutoHyphens w:val="0"/>
        <w:jc w:val="center"/>
        <w:rPr>
          <w:rFonts w:ascii="Cambria" w:hAnsi="Cambria"/>
        </w:rPr>
      </w:pPr>
      <w:r w:rsidRPr="00B370F0">
        <w:rPr>
          <w:rFonts w:ascii="Cambria" w:hAnsi="Cambria"/>
        </w:rPr>
        <w:t>ЗАЯВКА НА УЧАСТИЕ (индивидуальная)</w:t>
      </w:r>
    </w:p>
    <w:p w:rsidR="00117733" w:rsidRPr="00B370F0" w:rsidRDefault="00117733" w:rsidP="003D1BB8">
      <w:pPr>
        <w:suppressAutoHyphens w:val="0"/>
        <w:jc w:val="center"/>
        <w:rPr>
          <w:rFonts w:ascii="Cambria" w:hAnsi="Cambria"/>
        </w:rPr>
      </w:pPr>
      <w:r w:rsidRPr="00B370F0">
        <w:rPr>
          <w:rFonts w:ascii="Cambria" w:hAnsi="Cambria"/>
        </w:rPr>
        <w:t>(подается на официальном бланке образовательного учреждения)</w:t>
      </w:r>
    </w:p>
    <w:tbl>
      <w:tblPr>
        <w:tblW w:w="5000" w:type="pct"/>
        <w:tblLook w:val="0000" w:firstRow="0" w:lastRow="0" w:firstColumn="0" w:lastColumn="0" w:noHBand="0" w:noVBand="0"/>
      </w:tblPr>
      <w:tblGrid>
        <w:gridCol w:w="4785"/>
        <w:gridCol w:w="5069"/>
      </w:tblGrid>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ФИО (полностью) участника:</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Контактный телефон, адрес электронной почты участника:</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p w:rsidR="00117733" w:rsidRPr="00B370F0" w:rsidRDefault="00117733">
            <w:pPr>
              <w:suppressAutoHyphens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Должность участника:</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Полное наименование образовательного учреждения (места работы), в соответствии с УСТАВОМ:</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p w:rsidR="00117733" w:rsidRPr="00B370F0" w:rsidRDefault="00117733">
            <w:pPr>
              <w:suppressAutoHyphens w:val="0"/>
              <w:jc w:val="both"/>
              <w:rPr>
                <w:rFonts w:ascii="Cambria" w:hAnsi="Cambria"/>
              </w:rPr>
            </w:pPr>
          </w:p>
          <w:p w:rsidR="00117733" w:rsidRPr="00B370F0" w:rsidRDefault="00117733">
            <w:pPr>
              <w:suppressAutoHyphens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Участие с докладом (да/нет):</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Участие без доклада (да/нет):</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Название доклада:</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57"/>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Технические средства, необходимые для представления работы:</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p w:rsidR="00117733" w:rsidRPr="00B370F0" w:rsidRDefault="00117733">
            <w:pPr>
              <w:suppressAutoHyphens w:val="0"/>
              <w:jc w:val="both"/>
              <w:rPr>
                <w:rFonts w:ascii="Cambria" w:hAnsi="Cambria"/>
                <w:sz w:val="24"/>
              </w:rPr>
            </w:pPr>
          </w:p>
        </w:tc>
      </w:tr>
    </w:tbl>
    <w:p w:rsidR="00117733" w:rsidRPr="00B370F0" w:rsidRDefault="00117733">
      <w:pPr>
        <w:rPr>
          <w:rFonts w:ascii="Cambria" w:hAnsi="Cambria"/>
        </w:rPr>
      </w:pPr>
    </w:p>
    <w:p w:rsidR="00117733" w:rsidRPr="00B370F0" w:rsidRDefault="00117733" w:rsidP="003D1BB8">
      <w:pPr>
        <w:suppressAutoHyphens w:val="0"/>
        <w:jc w:val="center"/>
        <w:rPr>
          <w:rFonts w:ascii="Cambria" w:hAnsi="Cambria"/>
        </w:rPr>
      </w:pPr>
      <w:r w:rsidRPr="00B370F0">
        <w:rPr>
          <w:rFonts w:ascii="Cambria" w:hAnsi="Cambria"/>
        </w:rPr>
        <w:t>ЗАЯВКА НА УЧАСТИЕ (групповая)</w:t>
      </w:r>
    </w:p>
    <w:p w:rsidR="00117733" w:rsidRPr="00B370F0" w:rsidRDefault="00117733" w:rsidP="003D1BB8">
      <w:pPr>
        <w:suppressAutoHyphens w:val="0"/>
        <w:jc w:val="center"/>
        <w:rPr>
          <w:rFonts w:ascii="Cambria" w:hAnsi="Cambria"/>
        </w:rPr>
      </w:pPr>
      <w:r w:rsidRPr="00B370F0">
        <w:rPr>
          <w:rFonts w:ascii="Cambria" w:hAnsi="Cambria"/>
        </w:rPr>
        <w:t>(подается на официальном бланке образовательного учреждения)</w:t>
      </w:r>
    </w:p>
    <w:tbl>
      <w:tblPr>
        <w:tblW w:w="5000" w:type="pct"/>
        <w:tblLook w:val="0000" w:firstRow="0" w:lastRow="0" w:firstColumn="0" w:lastColumn="0" w:noHBand="0" w:noVBand="0"/>
      </w:tblPr>
      <w:tblGrid>
        <w:gridCol w:w="4785"/>
        <w:gridCol w:w="5069"/>
      </w:tblGrid>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ФИО (полностью) участников, должность (по списку)</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rPr>
            </w:pPr>
            <w:r w:rsidRPr="00B370F0">
              <w:rPr>
                <w:rFonts w:ascii="Cambria" w:hAnsi="Cambria"/>
              </w:rPr>
              <w:t>1.</w:t>
            </w:r>
          </w:p>
          <w:p w:rsidR="00117733" w:rsidRPr="00B370F0" w:rsidRDefault="00117733">
            <w:pPr>
              <w:suppressAutoHyphens w:val="0"/>
              <w:jc w:val="both"/>
              <w:rPr>
                <w:rFonts w:ascii="Cambria" w:hAnsi="Cambria"/>
              </w:rPr>
            </w:pPr>
            <w:r w:rsidRPr="00B370F0">
              <w:rPr>
                <w:rFonts w:ascii="Cambria" w:hAnsi="Cambria"/>
              </w:rPr>
              <w:t>2.</w:t>
            </w: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ФИО, контактный телефон, адрес электронной почты ответственного от группы:</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p w:rsidR="00117733" w:rsidRPr="00B370F0" w:rsidRDefault="00117733">
            <w:pPr>
              <w:suppressAutoHyphens w:val="0"/>
              <w:jc w:val="both"/>
              <w:rPr>
                <w:rFonts w:ascii="Cambria" w:hAnsi="Cambria"/>
                <w:sz w:val="24"/>
              </w:rPr>
            </w:pP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Полное наименование образовательного учреждения (места работы), в соответствии с УСТАВОМ:</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Участие с докладом (да/нет):</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jc w:val="both"/>
              <w:rPr>
                <w:rFonts w:ascii="Cambria" w:hAnsi="Cambria"/>
                <w:sz w:val="24"/>
              </w:rPr>
            </w:pP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Участие без доклада (да/нет):</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Название доклада:</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r w:rsidR="00117733" w:rsidRPr="00B370F0" w:rsidTr="00F40203">
        <w:trPr>
          <w:trHeight w:val="23"/>
        </w:trPr>
        <w:tc>
          <w:tcPr>
            <w:tcW w:w="2428" w:type="pct"/>
            <w:tcBorders>
              <w:top w:val="single" w:sz="4" w:space="0" w:color="000000"/>
              <w:left w:val="single" w:sz="4" w:space="0" w:color="000000"/>
              <w:bottom w:val="single" w:sz="4" w:space="0" w:color="000000"/>
            </w:tcBorders>
            <w:shd w:val="clear" w:color="auto" w:fill="auto"/>
          </w:tcPr>
          <w:p w:rsidR="00117733" w:rsidRPr="00B370F0" w:rsidRDefault="00117733">
            <w:pPr>
              <w:suppressAutoHyphens w:val="0"/>
              <w:snapToGrid w:val="0"/>
              <w:rPr>
                <w:rFonts w:ascii="Cambria" w:hAnsi="Cambria"/>
              </w:rPr>
            </w:pPr>
            <w:r w:rsidRPr="00B370F0">
              <w:rPr>
                <w:rFonts w:ascii="Cambria" w:hAnsi="Cambria"/>
              </w:rPr>
              <w:t>Технические средства, необходимые для представления работы:</w:t>
            </w:r>
          </w:p>
        </w:tc>
        <w:tc>
          <w:tcPr>
            <w:tcW w:w="2572" w:type="pct"/>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uppressAutoHyphens w:val="0"/>
              <w:snapToGrid w:val="0"/>
              <w:jc w:val="both"/>
              <w:rPr>
                <w:rFonts w:ascii="Cambria" w:hAnsi="Cambria"/>
                <w:sz w:val="24"/>
              </w:rPr>
            </w:pPr>
          </w:p>
        </w:tc>
      </w:tr>
    </w:tbl>
    <w:p w:rsidR="00F40203" w:rsidRDefault="00F40203" w:rsidP="003D1BB8">
      <w:pPr>
        <w:pStyle w:val="1f0"/>
      </w:pPr>
    </w:p>
    <w:p w:rsidR="00117733" w:rsidRPr="00B370F0" w:rsidRDefault="00F40203" w:rsidP="003D1BB8">
      <w:pPr>
        <w:pStyle w:val="1f0"/>
        <w:rPr>
          <w:color w:val="FF0000"/>
        </w:rPr>
      </w:pPr>
      <w:r>
        <w:br w:type="page"/>
      </w:r>
      <w:r w:rsidR="00117733" w:rsidRPr="00B370F0">
        <w:lastRenderedPageBreak/>
        <w:t>районная эколого-биологическая конференция</w:t>
      </w:r>
      <w:r w:rsidR="00117733" w:rsidRPr="00B370F0">
        <w:br/>
        <w:t xml:space="preserve">«Юные исследователи» </w:t>
      </w:r>
      <w:r w:rsidR="00117733" w:rsidRPr="00B370F0">
        <w:br/>
        <w:t xml:space="preserve">для школьников 1-х – 4-х классов </w:t>
      </w:r>
      <w:r w:rsidR="00117733" w:rsidRPr="00B370F0">
        <w:rPr>
          <w:color w:val="FF0000"/>
        </w:rPr>
        <w:t xml:space="preserve"> </w:t>
      </w:r>
    </w:p>
    <w:p w:rsidR="003D1BB8" w:rsidRDefault="003D1BB8">
      <w:pPr>
        <w:jc w:val="both"/>
        <w:rPr>
          <w:rFonts w:ascii="Cambria" w:hAnsi="Cambria" w:cs="Arial CYR"/>
          <w:b/>
          <w:bCs/>
        </w:rPr>
      </w:pPr>
    </w:p>
    <w:p w:rsidR="00117733" w:rsidRPr="00B370F0" w:rsidRDefault="00117733" w:rsidP="003D1BB8">
      <w:pPr>
        <w:jc w:val="center"/>
        <w:rPr>
          <w:rFonts w:ascii="Cambria" w:hAnsi="Cambria" w:cs="Arial CYR"/>
          <w:b/>
          <w:bCs/>
        </w:rPr>
      </w:pPr>
      <w:r w:rsidRPr="00B370F0">
        <w:rPr>
          <w:rFonts w:ascii="Cambria" w:hAnsi="Cambria" w:cs="Arial CYR"/>
          <w:b/>
          <w:bCs/>
        </w:rPr>
        <w:t>Положение</w:t>
      </w:r>
    </w:p>
    <w:p w:rsidR="00117733" w:rsidRPr="00B370F0" w:rsidRDefault="00117733">
      <w:pPr>
        <w:jc w:val="both"/>
        <w:rPr>
          <w:rFonts w:ascii="Cambria" w:hAnsi="Cambria"/>
          <w:b/>
          <w:bCs/>
          <w:color w:val="000000"/>
        </w:rPr>
      </w:pPr>
    </w:p>
    <w:p w:rsidR="00117733" w:rsidRPr="00B370F0" w:rsidRDefault="00117733" w:rsidP="00F40203">
      <w:pPr>
        <w:jc w:val="both"/>
        <w:textAlignment w:val="baseline"/>
        <w:rPr>
          <w:rFonts w:ascii="Cambria" w:eastAsia="Arial" w:hAnsi="Cambria"/>
          <w:color w:val="000000"/>
        </w:rPr>
      </w:pPr>
      <w:r w:rsidRPr="00B370F0">
        <w:rPr>
          <w:rFonts w:ascii="Cambria" w:eastAsia="Arial" w:hAnsi="Cambria"/>
          <w:b/>
          <w:bCs/>
          <w:color w:val="000000"/>
        </w:rPr>
        <w:t>Цель</w:t>
      </w:r>
      <w:r w:rsidRPr="00B370F0">
        <w:rPr>
          <w:rFonts w:ascii="Cambria" w:eastAsia="Arial" w:hAnsi="Cambria" w:cs="Arial"/>
          <w:color w:val="000000"/>
        </w:rPr>
        <w:t xml:space="preserve">: </w:t>
      </w:r>
      <w:r w:rsidRPr="00B370F0">
        <w:rPr>
          <w:rFonts w:ascii="Cambria" w:eastAsia="Arial" w:hAnsi="Cambria"/>
          <w:color w:val="000000"/>
        </w:rPr>
        <w:t>создание условий для раскрытия исследовательского потенциала юных любителей природы.</w:t>
      </w:r>
    </w:p>
    <w:p w:rsidR="00F40203" w:rsidRDefault="00F40203" w:rsidP="00F40203">
      <w:pPr>
        <w:jc w:val="both"/>
        <w:textAlignment w:val="baseline"/>
        <w:rPr>
          <w:rFonts w:ascii="Cambria" w:eastAsia="Arial" w:hAnsi="Cambria"/>
          <w:b/>
          <w:bCs/>
          <w:color w:val="000000"/>
        </w:rPr>
      </w:pPr>
    </w:p>
    <w:p w:rsidR="00117733" w:rsidRPr="00B370F0" w:rsidRDefault="00117733" w:rsidP="00F40203">
      <w:pPr>
        <w:jc w:val="both"/>
        <w:textAlignment w:val="baseline"/>
        <w:rPr>
          <w:rFonts w:ascii="Cambria" w:eastAsia="Arial" w:hAnsi="Cambria" w:cs="Arial"/>
          <w:b/>
          <w:bCs/>
          <w:color w:val="000000"/>
        </w:rPr>
      </w:pPr>
      <w:r w:rsidRPr="00B370F0">
        <w:rPr>
          <w:rFonts w:ascii="Cambria" w:eastAsia="Arial" w:hAnsi="Cambria"/>
          <w:b/>
          <w:bCs/>
          <w:color w:val="000000"/>
        </w:rPr>
        <w:t>Задачи</w:t>
      </w:r>
      <w:r w:rsidRPr="00B370F0">
        <w:rPr>
          <w:rFonts w:ascii="Cambria" w:eastAsia="Arial" w:hAnsi="Cambria" w:cs="Arial"/>
          <w:b/>
          <w:bCs/>
          <w:color w:val="000000"/>
        </w:rPr>
        <w:t>:</w:t>
      </w:r>
    </w:p>
    <w:p w:rsidR="00117733" w:rsidRPr="00B370F0" w:rsidRDefault="00117733" w:rsidP="00F40203">
      <w:pPr>
        <w:autoSpaceDE w:val="0"/>
        <w:jc w:val="both"/>
        <w:textAlignment w:val="baseline"/>
        <w:rPr>
          <w:rFonts w:ascii="Cambria" w:eastAsia="Arial" w:hAnsi="Cambria"/>
          <w:color w:val="000000"/>
        </w:rPr>
      </w:pPr>
      <w:r w:rsidRPr="00B370F0">
        <w:rPr>
          <w:rFonts w:ascii="Cambria" w:eastAsia="Arial" w:hAnsi="Cambria"/>
          <w:color w:val="000000"/>
        </w:rPr>
        <w:t>Привлечение внимания учащихся начальной школы и их руководителей к эколого-биологическим проблемам региона.</w:t>
      </w:r>
    </w:p>
    <w:p w:rsidR="00117733" w:rsidRPr="00B370F0" w:rsidRDefault="00117733" w:rsidP="003D1BB8">
      <w:pPr>
        <w:autoSpaceDE w:val="0"/>
        <w:jc w:val="both"/>
        <w:textAlignment w:val="baseline"/>
        <w:rPr>
          <w:rFonts w:ascii="Cambria" w:eastAsia="Arial" w:hAnsi="Cambria"/>
          <w:color w:val="000000"/>
        </w:rPr>
      </w:pPr>
      <w:r w:rsidRPr="00B370F0">
        <w:rPr>
          <w:rFonts w:ascii="Cambria" w:eastAsia="Arial" w:hAnsi="Cambria"/>
          <w:color w:val="000000"/>
        </w:rPr>
        <w:t>Поддержка исследовательского интереса детей в области эколого-биологической направленности.</w:t>
      </w:r>
    </w:p>
    <w:p w:rsidR="00117733" w:rsidRPr="00B370F0" w:rsidRDefault="00117733" w:rsidP="003D1BB8">
      <w:pPr>
        <w:autoSpaceDE w:val="0"/>
        <w:jc w:val="both"/>
        <w:textAlignment w:val="baseline"/>
        <w:rPr>
          <w:rFonts w:ascii="Cambria" w:eastAsia="Arial" w:hAnsi="Cambria"/>
          <w:color w:val="000000"/>
        </w:rPr>
      </w:pPr>
      <w:r w:rsidRPr="00B370F0">
        <w:rPr>
          <w:rFonts w:ascii="Cambria" w:eastAsia="Arial" w:hAnsi="Cambria"/>
          <w:color w:val="000000"/>
        </w:rPr>
        <w:t>Развитие коммуникативных навыков   младших школьников.</w:t>
      </w:r>
    </w:p>
    <w:p w:rsidR="00117733" w:rsidRPr="00B370F0" w:rsidRDefault="00117733" w:rsidP="003D1BB8">
      <w:pPr>
        <w:autoSpaceDE w:val="0"/>
        <w:jc w:val="both"/>
        <w:textAlignment w:val="baseline"/>
        <w:rPr>
          <w:rFonts w:ascii="Cambria" w:eastAsia="Arial" w:hAnsi="Cambria"/>
          <w:color w:val="000000"/>
        </w:rPr>
      </w:pPr>
      <w:r w:rsidRPr="00B370F0">
        <w:rPr>
          <w:rFonts w:ascii="Cambria" w:eastAsia="Arial" w:hAnsi="Cambria"/>
          <w:color w:val="000000"/>
        </w:rPr>
        <w:t>Приобретение начального опыта научного общения в процессе написания и защиты исследовательских работ эколого-биологической направленности.</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b/>
          <w:bCs/>
          <w:color w:val="000000"/>
        </w:rPr>
        <w:t>Участники</w:t>
      </w:r>
      <w:r w:rsidRPr="00B370F0">
        <w:rPr>
          <w:rFonts w:ascii="Cambria" w:eastAsia="Arial" w:hAnsi="Cambria" w:cs="Arial"/>
          <w:b/>
          <w:bCs/>
          <w:color w:val="000000"/>
        </w:rPr>
        <w:t xml:space="preserve">: </w:t>
      </w:r>
      <w:r w:rsidRPr="00B370F0">
        <w:rPr>
          <w:rFonts w:ascii="Cambria" w:eastAsia="Arial" w:hAnsi="Cambria"/>
          <w:color w:val="000000"/>
        </w:rPr>
        <w:t>школьники 1-х – 4-х классов ОУ Адмиралтейского района.</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Организатор конференции:</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эколого-биологический отдел ДТ «У Вознесенского моста».</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Ответственный за организацию и проведение конференции:</w:t>
      </w:r>
    </w:p>
    <w:p w:rsidR="00117733" w:rsidRPr="00B370F0" w:rsidRDefault="00117733" w:rsidP="003D1BB8">
      <w:pPr>
        <w:jc w:val="both"/>
        <w:textAlignment w:val="baseline"/>
        <w:rPr>
          <w:rFonts w:ascii="Cambria" w:eastAsia="Arial" w:hAnsi="Cambria"/>
          <w:b/>
          <w:bCs/>
        </w:rPr>
      </w:pPr>
      <w:r w:rsidRPr="00B370F0">
        <w:rPr>
          <w:rFonts w:ascii="Cambria" w:eastAsia="Arial" w:hAnsi="Cambria"/>
          <w:b/>
          <w:bCs/>
          <w:color w:val="000000"/>
        </w:rPr>
        <w:t xml:space="preserve">Фурман Лариса Станиславовн - </w:t>
      </w:r>
      <w:r w:rsidRPr="00B370F0">
        <w:rPr>
          <w:rFonts w:ascii="Cambria" w:eastAsia="Arial" w:hAnsi="Cambria"/>
          <w:b/>
          <w:bCs/>
        </w:rPr>
        <w:t>педагог-организатор, пед. доп. обр. ДТ «У Вознесенского моста».</w:t>
      </w:r>
    </w:p>
    <w:p w:rsidR="003D1BB8" w:rsidRDefault="003D1BB8" w:rsidP="003D1BB8">
      <w:pPr>
        <w:jc w:val="both"/>
        <w:textAlignment w:val="baseline"/>
        <w:rPr>
          <w:rFonts w:ascii="Cambria" w:eastAsia="Arial" w:hAnsi="Cambria"/>
          <w:b/>
          <w:bCs/>
        </w:rPr>
      </w:pPr>
    </w:p>
    <w:p w:rsidR="00117733" w:rsidRPr="00B370F0" w:rsidRDefault="00117733" w:rsidP="003D1BB8">
      <w:pPr>
        <w:jc w:val="both"/>
        <w:textAlignment w:val="baseline"/>
        <w:rPr>
          <w:rFonts w:ascii="Cambria" w:eastAsia="Arial" w:hAnsi="Cambria"/>
          <w:b/>
          <w:bCs/>
        </w:rPr>
      </w:pPr>
      <w:r w:rsidRPr="00B370F0">
        <w:rPr>
          <w:rFonts w:ascii="Cambria" w:eastAsia="Arial" w:hAnsi="Cambria"/>
          <w:b/>
          <w:bCs/>
        </w:rPr>
        <w:t>Место и время проведения конференции:</w:t>
      </w:r>
    </w:p>
    <w:p w:rsidR="00117733" w:rsidRPr="00B370F0" w:rsidRDefault="00117733" w:rsidP="003D1BB8">
      <w:pPr>
        <w:jc w:val="both"/>
        <w:textAlignment w:val="baseline"/>
        <w:rPr>
          <w:rFonts w:ascii="Cambria" w:eastAsia="Arial" w:hAnsi="Cambria"/>
        </w:rPr>
      </w:pPr>
      <w:r w:rsidRPr="00B370F0">
        <w:rPr>
          <w:rFonts w:ascii="Cambria" w:eastAsia="Arial" w:hAnsi="Cambria"/>
        </w:rPr>
        <w:t xml:space="preserve">Конференция проводится </w:t>
      </w:r>
      <w:r w:rsidRPr="00B370F0">
        <w:rPr>
          <w:rFonts w:ascii="Cambria" w:eastAsia="Arial" w:hAnsi="Cambria"/>
          <w:b/>
          <w:bCs/>
          <w:color w:val="FF0000"/>
        </w:rPr>
        <w:t>6 февраля 2020</w:t>
      </w:r>
      <w:r w:rsidRPr="00B370F0">
        <w:rPr>
          <w:rFonts w:ascii="Cambria" w:eastAsia="Arial" w:hAnsi="Cambria"/>
          <w:b/>
          <w:bCs/>
        </w:rPr>
        <w:t xml:space="preserve"> года в 14.00</w:t>
      </w:r>
      <w:r w:rsidRPr="00B370F0">
        <w:rPr>
          <w:rFonts w:ascii="Cambria" w:eastAsia="Arial" w:hAnsi="Cambria"/>
        </w:rPr>
        <w:t xml:space="preserve"> в зале № 87 ДТ «У Вознесенского моста».</w:t>
      </w:r>
    </w:p>
    <w:p w:rsidR="003D1BB8" w:rsidRDefault="003D1BB8" w:rsidP="003D1BB8">
      <w:pPr>
        <w:jc w:val="both"/>
        <w:textAlignment w:val="baseline"/>
        <w:rPr>
          <w:rFonts w:ascii="Cambria" w:eastAsia="Arial" w:hAnsi="Cambria"/>
          <w:b/>
          <w:bCs/>
        </w:rPr>
      </w:pPr>
    </w:p>
    <w:p w:rsidR="00117733" w:rsidRPr="00B370F0" w:rsidRDefault="00117733" w:rsidP="003D1BB8">
      <w:pPr>
        <w:jc w:val="both"/>
        <w:textAlignment w:val="baseline"/>
        <w:rPr>
          <w:rFonts w:ascii="Cambria" w:eastAsia="Arial" w:hAnsi="Cambria"/>
          <w:b/>
          <w:bCs/>
        </w:rPr>
      </w:pPr>
      <w:r w:rsidRPr="00B370F0">
        <w:rPr>
          <w:rFonts w:ascii="Cambria" w:eastAsia="Arial" w:hAnsi="Cambria"/>
          <w:b/>
          <w:bCs/>
        </w:rPr>
        <w:t>Порядок и сроки сдачи заявок</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rPr>
        <w:t xml:space="preserve">Для участия в конференции школы заключают договор с ДТ «У Вознесенского моста» и (или) </w:t>
      </w:r>
      <w:r w:rsidRPr="00B370F0">
        <w:rPr>
          <w:rFonts w:ascii="Cambria" w:eastAsia="Arial" w:hAnsi="Cambria"/>
          <w:b/>
          <w:bCs/>
        </w:rPr>
        <w:t xml:space="preserve">до </w:t>
      </w:r>
      <w:r w:rsidRPr="00B370F0">
        <w:rPr>
          <w:rFonts w:ascii="Cambria" w:eastAsia="Arial" w:hAnsi="Cambria"/>
          <w:b/>
          <w:bCs/>
          <w:color w:val="FF0000"/>
        </w:rPr>
        <w:t>30 января 2020</w:t>
      </w:r>
      <w:r w:rsidRPr="00B370F0">
        <w:rPr>
          <w:rFonts w:ascii="Cambria" w:eastAsia="Arial" w:hAnsi="Cambria"/>
          <w:b/>
          <w:bCs/>
        </w:rPr>
        <w:t xml:space="preserve"> г</w:t>
      </w:r>
      <w:r w:rsidRPr="00B370F0">
        <w:rPr>
          <w:rFonts w:ascii="Cambria" w:eastAsia="Arial" w:hAnsi="Cambria"/>
        </w:rPr>
        <w:t>. присылают заявку по адресу</w:t>
      </w:r>
      <w:r w:rsidRPr="00B370F0">
        <w:rPr>
          <w:rFonts w:ascii="Cambria" w:eastAsia="Arial" w:hAnsi="Cambria"/>
          <w:color w:val="000000"/>
        </w:rPr>
        <w:t xml:space="preserve"> </w:t>
      </w:r>
      <w:hyperlink r:id="rId94" w:history="1">
        <w:r w:rsidRPr="00B370F0">
          <w:rPr>
            <w:rStyle w:val="a3"/>
            <w:rFonts w:ascii="Cambria" w:eastAsia="Arial" w:hAnsi="Cambria"/>
          </w:rPr>
          <w:t>ecobiologddt@mail.ru</w:t>
        </w:r>
      </w:hyperlink>
      <w:r w:rsidRPr="00B370F0">
        <w:rPr>
          <w:rFonts w:ascii="Cambria" w:eastAsia="Arial" w:hAnsi="Cambria"/>
          <w:color w:val="000000"/>
        </w:rPr>
        <w:t xml:space="preserve"> (См. Приложение № 1). Неправильно оформленные заявки не принимаются.</w:t>
      </w:r>
    </w:p>
    <w:p w:rsidR="003D1BB8" w:rsidRDefault="003D1BB8" w:rsidP="003D1BB8">
      <w:pPr>
        <w:spacing w:before="60"/>
        <w:jc w:val="both"/>
        <w:textAlignment w:val="baseline"/>
        <w:rPr>
          <w:rFonts w:ascii="Cambria" w:eastAsia="Arial" w:hAnsi="Cambria"/>
          <w:b/>
          <w:bCs/>
          <w:color w:val="000000"/>
        </w:rPr>
      </w:pPr>
    </w:p>
    <w:p w:rsidR="00117733" w:rsidRPr="00B370F0" w:rsidRDefault="00117733" w:rsidP="003D1BB8">
      <w:pPr>
        <w:spacing w:before="60"/>
        <w:jc w:val="both"/>
        <w:textAlignment w:val="baseline"/>
        <w:rPr>
          <w:rFonts w:ascii="Cambria" w:eastAsia="Arial" w:hAnsi="Cambria"/>
          <w:b/>
          <w:bCs/>
          <w:color w:val="000000"/>
        </w:rPr>
      </w:pPr>
      <w:r w:rsidRPr="00B370F0">
        <w:rPr>
          <w:rFonts w:ascii="Cambria" w:eastAsia="Arial" w:hAnsi="Cambria"/>
          <w:b/>
          <w:bCs/>
          <w:color w:val="000000"/>
        </w:rPr>
        <w:t>Порядок проведения и условия участия в конференции</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 xml:space="preserve">Для участия в конференции приглашаются ученики 1-х – 4-х классов ОУ Адмиралтейского района, которые являются авторами </w:t>
      </w:r>
      <w:r w:rsidRPr="00B370F0">
        <w:rPr>
          <w:rFonts w:ascii="Cambria" w:eastAsia="Arial" w:hAnsi="Cambria"/>
          <w:b/>
          <w:bCs/>
          <w:color w:val="000000"/>
        </w:rPr>
        <w:t xml:space="preserve">исследовательских   работ  </w:t>
      </w:r>
      <w:r w:rsidRPr="00B370F0">
        <w:rPr>
          <w:rFonts w:ascii="Cambria" w:eastAsia="Arial" w:hAnsi="Cambria"/>
          <w:color w:val="000000"/>
        </w:rPr>
        <w:t>по естественно-научным дисциплинам. Работа может быть выполнена индивидуально, группой (2 – 3 участника) и коллективно (более 3-х участников).</w:t>
      </w:r>
    </w:p>
    <w:p w:rsidR="00117733" w:rsidRPr="00B370F0" w:rsidRDefault="00117733" w:rsidP="003D1BB8">
      <w:pPr>
        <w:autoSpaceDE w:val="0"/>
        <w:jc w:val="both"/>
        <w:textAlignment w:val="baseline"/>
        <w:rPr>
          <w:rFonts w:ascii="Cambria" w:hAnsi="Cambria"/>
          <w:color w:val="000000"/>
        </w:rPr>
      </w:pPr>
      <w:r w:rsidRPr="00B370F0">
        <w:rPr>
          <w:rFonts w:ascii="Cambria" w:hAnsi="Cambria"/>
          <w:color w:val="000000"/>
        </w:rPr>
        <w:t>В качестве руководителя индивидуальной\групповой работы может выступать только один педагог, коллективную работу могут возглавлять не более двух педагогов-руководителей.</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 xml:space="preserve">Участники конференции </w:t>
      </w:r>
      <w:r w:rsidRPr="00B370F0">
        <w:rPr>
          <w:rFonts w:ascii="Cambria" w:eastAsia="Arial" w:hAnsi="Cambria"/>
          <w:b/>
          <w:bCs/>
          <w:color w:val="FF0000"/>
        </w:rPr>
        <w:t>до 3 февраля 2020</w:t>
      </w:r>
      <w:r w:rsidRPr="00B370F0">
        <w:rPr>
          <w:rFonts w:ascii="Cambria" w:eastAsia="Arial" w:hAnsi="Cambria"/>
          <w:b/>
          <w:bCs/>
        </w:rPr>
        <w:t xml:space="preserve"> г. </w:t>
      </w:r>
      <w:r w:rsidRPr="00B370F0">
        <w:rPr>
          <w:rFonts w:ascii="Cambria" w:eastAsia="Arial" w:hAnsi="Cambria"/>
        </w:rPr>
        <w:t>(включительно</w:t>
      </w:r>
      <w:r w:rsidRPr="00B370F0">
        <w:rPr>
          <w:rFonts w:ascii="Cambria" w:eastAsia="Arial" w:hAnsi="Cambria"/>
          <w:color w:val="000000"/>
        </w:rPr>
        <w:t xml:space="preserve">) направляют организаторам по адресу </w:t>
      </w:r>
      <w:hyperlink r:id="rId95" w:history="1">
        <w:r w:rsidRPr="00B370F0">
          <w:rPr>
            <w:rStyle w:val="a3"/>
            <w:rFonts w:ascii="Cambria" w:eastAsia="Arial" w:hAnsi="Cambria"/>
          </w:rPr>
          <w:t>ecobiologddt</w:t>
        </w:r>
      </w:hyperlink>
      <w:hyperlink r:id="rId96" w:history="1">
        <w:r w:rsidRPr="00B370F0">
          <w:rPr>
            <w:rStyle w:val="a3"/>
            <w:rFonts w:ascii="Cambria" w:eastAsia="Arial" w:hAnsi="Cambria"/>
          </w:rPr>
          <w:t>@</w:t>
        </w:r>
      </w:hyperlink>
      <w:hyperlink r:id="rId97" w:history="1">
        <w:r w:rsidRPr="00B370F0">
          <w:rPr>
            <w:rStyle w:val="a3"/>
            <w:rFonts w:ascii="Cambria" w:eastAsia="Arial" w:hAnsi="Cambria"/>
          </w:rPr>
          <w:t>mail</w:t>
        </w:r>
      </w:hyperlink>
      <w:hyperlink r:id="rId98" w:history="1">
        <w:r w:rsidRPr="00B370F0">
          <w:rPr>
            <w:rStyle w:val="a3"/>
            <w:rFonts w:ascii="Cambria" w:eastAsia="Arial" w:hAnsi="Cambria"/>
          </w:rPr>
          <w:t>.</w:t>
        </w:r>
      </w:hyperlink>
      <w:hyperlink r:id="rId99" w:history="1">
        <w:r w:rsidRPr="00B370F0">
          <w:rPr>
            <w:rStyle w:val="a3"/>
            <w:rFonts w:ascii="Cambria" w:eastAsia="Arial" w:hAnsi="Cambria"/>
          </w:rPr>
          <w:t>ru</w:t>
        </w:r>
      </w:hyperlink>
      <w:r w:rsidRPr="00B370F0">
        <w:rPr>
          <w:rFonts w:ascii="Cambria" w:eastAsia="Arial" w:hAnsi="Cambria"/>
          <w:color w:val="000000"/>
        </w:rPr>
        <w:t xml:space="preserve">: </w:t>
      </w:r>
      <w:r w:rsidRPr="00B370F0">
        <w:rPr>
          <w:rFonts w:ascii="Cambria" w:eastAsia="Arial" w:hAnsi="Cambria"/>
          <w:b/>
          <w:bCs/>
          <w:color w:val="000000"/>
        </w:rPr>
        <w:t>тезисы выступлений</w:t>
      </w:r>
      <w:r w:rsidRPr="00B370F0">
        <w:rPr>
          <w:rFonts w:ascii="Cambria" w:eastAsia="Arial" w:hAnsi="Cambria"/>
          <w:color w:val="000000"/>
        </w:rPr>
        <w:t xml:space="preserve"> (название работы; сфера исследования; цели, задачи; краткое содержание; выводы, результаты — 1 страница), перечень оборудования, необходимого для выступления.</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Свою работу участники могут представить в одной из следующих номинаций:</w:t>
      </w:r>
    </w:p>
    <w:p w:rsidR="00117733" w:rsidRPr="00B370F0" w:rsidRDefault="00117733" w:rsidP="003D1BB8">
      <w:pPr>
        <w:jc w:val="both"/>
        <w:textAlignment w:val="baseline"/>
        <w:rPr>
          <w:rFonts w:ascii="Cambria" w:eastAsia="Arial" w:hAnsi="Cambria"/>
        </w:rPr>
      </w:pPr>
      <w:r w:rsidRPr="00B370F0">
        <w:rPr>
          <w:rFonts w:ascii="Cambria" w:eastAsia="Arial" w:hAnsi="Cambria"/>
        </w:rPr>
        <w:t xml:space="preserve">1. </w:t>
      </w:r>
      <w:r w:rsidRPr="00B370F0">
        <w:rPr>
          <w:rFonts w:ascii="Cambria" w:eastAsia="Arial" w:hAnsi="Cambria"/>
          <w:b/>
          <w:bCs/>
        </w:rPr>
        <w:t>«Флора и фауна»</w:t>
      </w:r>
      <w:r w:rsidRPr="00B370F0">
        <w:rPr>
          <w:rFonts w:ascii="Cambria" w:eastAsia="Arial" w:hAnsi="Cambria"/>
        </w:rPr>
        <w:t xml:space="preserve">: исследовательская работа, посвящённая изучению животных, растений, условиям их содержания, разведения и т.д. </w:t>
      </w:r>
    </w:p>
    <w:p w:rsidR="00117733" w:rsidRPr="00B370F0" w:rsidRDefault="00117733" w:rsidP="003D1BB8">
      <w:pPr>
        <w:jc w:val="both"/>
        <w:textAlignment w:val="baseline"/>
        <w:rPr>
          <w:rFonts w:ascii="Cambria" w:eastAsia="Arial" w:hAnsi="Cambria"/>
        </w:rPr>
      </w:pPr>
      <w:r w:rsidRPr="00B370F0">
        <w:rPr>
          <w:rFonts w:ascii="Cambria" w:eastAsia="Arial" w:hAnsi="Cambria"/>
        </w:rPr>
        <w:t xml:space="preserve">2. </w:t>
      </w:r>
      <w:r w:rsidRPr="00B370F0">
        <w:rPr>
          <w:rFonts w:ascii="Cambria" w:eastAsia="Arial" w:hAnsi="Cambria"/>
          <w:b/>
          <w:bCs/>
        </w:rPr>
        <w:t>«Изучай и сохраняй»</w:t>
      </w:r>
      <w:r w:rsidRPr="00B370F0">
        <w:rPr>
          <w:rFonts w:ascii="Cambria" w:eastAsia="Arial" w:hAnsi="Cambria"/>
        </w:rPr>
        <w:t xml:space="preserve">: исследование, посвящённое изучению свойств объектов неживой природы, а также природоохранной деятельности или экологическим проблемам родного края. </w:t>
      </w:r>
    </w:p>
    <w:p w:rsidR="00117733" w:rsidRPr="00B370F0" w:rsidRDefault="00117733" w:rsidP="003D1BB8">
      <w:pPr>
        <w:jc w:val="both"/>
        <w:textAlignment w:val="baseline"/>
        <w:rPr>
          <w:rFonts w:ascii="Cambria" w:eastAsia="Arial" w:hAnsi="Cambria"/>
        </w:rPr>
      </w:pPr>
      <w:r w:rsidRPr="00B370F0">
        <w:rPr>
          <w:rFonts w:ascii="Cambria" w:eastAsia="Arial" w:hAnsi="Cambria"/>
        </w:rPr>
        <w:t xml:space="preserve">3. </w:t>
      </w:r>
      <w:r w:rsidRPr="00B370F0">
        <w:rPr>
          <w:rFonts w:ascii="Cambria" w:eastAsia="Arial" w:hAnsi="Cambria"/>
          <w:b/>
          <w:bCs/>
        </w:rPr>
        <w:t>«Экотворчество»:</w:t>
      </w:r>
      <w:r w:rsidRPr="00B370F0">
        <w:rPr>
          <w:rFonts w:ascii="Cambria" w:eastAsia="Arial" w:hAnsi="Cambria"/>
        </w:rPr>
        <w:t xml:space="preserve"> театрализованное выступление, носящее агитационный или просветительский характер, посвященное решению экологических проблем.</w:t>
      </w:r>
    </w:p>
    <w:p w:rsidR="00117733" w:rsidRPr="00B370F0" w:rsidRDefault="00117733" w:rsidP="003D1BB8">
      <w:pPr>
        <w:jc w:val="both"/>
        <w:textAlignment w:val="baseline"/>
        <w:rPr>
          <w:rFonts w:ascii="Cambria" w:eastAsia="Arial" w:hAnsi="Cambria"/>
        </w:rPr>
      </w:pPr>
      <w:r w:rsidRPr="00B370F0">
        <w:rPr>
          <w:rFonts w:ascii="Cambria" w:eastAsia="Arial" w:hAnsi="Cambria"/>
        </w:rPr>
        <w:t>Работы могут быть представлены в форме:</w:t>
      </w:r>
    </w:p>
    <w:p w:rsidR="00117733" w:rsidRPr="00B370F0" w:rsidRDefault="00117733" w:rsidP="003D1BB8">
      <w:pPr>
        <w:numPr>
          <w:ilvl w:val="0"/>
          <w:numId w:val="6"/>
        </w:numPr>
        <w:autoSpaceDE w:val="0"/>
        <w:jc w:val="both"/>
        <w:textAlignment w:val="baseline"/>
        <w:rPr>
          <w:rFonts w:ascii="Cambria" w:eastAsia="Arial" w:hAnsi="Cambria"/>
        </w:rPr>
      </w:pPr>
      <w:r w:rsidRPr="00B370F0">
        <w:rPr>
          <w:rFonts w:ascii="Cambria" w:eastAsia="Arial" w:hAnsi="Cambria"/>
        </w:rPr>
        <w:t xml:space="preserve"> </w:t>
      </w:r>
      <w:r w:rsidRPr="00B370F0">
        <w:rPr>
          <w:rFonts w:ascii="Cambria" w:eastAsia="Arial" w:hAnsi="Cambria"/>
          <w:b/>
        </w:rPr>
        <w:t>Устное сообщение</w:t>
      </w:r>
      <w:r w:rsidRPr="00B370F0">
        <w:rPr>
          <w:rFonts w:ascii="Cambria" w:eastAsia="Arial" w:hAnsi="Cambria"/>
        </w:rPr>
        <w:t xml:space="preserve"> – для номинаций «Флора и фауна» и «Изучай и сохраняй». Выступление должно занимать </w:t>
      </w:r>
      <w:r w:rsidRPr="00B370F0">
        <w:rPr>
          <w:rFonts w:ascii="Cambria" w:eastAsia="Arial" w:hAnsi="Cambria"/>
          <w:u w:val="single"/>
        </w:rPr>
        <w:t>не более 3-х минут</w:t>
      </w:r>
      <w:r w:rsidRPr="00B370F0">
        <w:rPr>
          <w:rFonts w:ascii="Cambria" w:eastAsia="Arial" w:hAnsi="Cambria"/>
        </w:rPr>
        <w:t>. Приветствуется использование наглядного материала. Презентации предоставляются в формате Power Point 2003, ограничение по размеру - 50 МБ. При изложении материала допускается использование карточек с тезисами при свободном владении основными данными. Сплошное чтение текста с листа или экрана исключается.</w:t>
      </w:r>
    </w:p>
    <w:p w:rsidR="00117733" w:rsidRPr="00B370F0" w:rsidRDefault="00117733" w:rsidP="003D1BB8">
      <w:pPr>
        <w:numPr>
          <w:ilvl w:val="0"/>
          <w:numId w:val="6"/>
        </w:numPr>
        <w:autoSpaceDE w:val="0"/>
        <w:jc w:val="both"/>
        <w:textAlignment w:val="baseline"/>
        <w:rPr>
          <w:rFonts w:ascii="Cambria" w:eastAsia="Arial" w:hAnsi="Cambria"/>
          <w:u w:val="single"/>
        </w:rPr>
      </w:pPr>
      <w:r w:rsidRPr="00B370F0">
        <w:rPr>
          <w:rFonts w:ascii="Cambria" w:eastAsia="Arial" w:hAnsi="Cambria"/>
          <w:b/>
        </w:rPr>
        <w:t>Стендовое сообщение</w:t>
      </w:r>
      <w:r w:rsidRPr="00B370F0">
        <w:rPr>
          <w:rFonts w:ascii="Cambria" w:eastAsia="Arial" w:hAnsi="Cambria"/>
        </w:rPr>
        <w:t xml:space="preserve"> – для номинаций «Флора и фауна» и «Изучай и сохраняй». Стенд оформляется вертикально на листе формата А1. Необходима этикетка (см. приложение 2). Предполагается устная защита работы. Выступление должно занимать </w:t>
      </w:r>
      <w:r w:rsidRPr="00B370F0">
        <w:rPr>
          <w:rFonts w:ascii="Cambria" w:eastAsia="Arial" w:hAnsi="Cambria"/>
          <w:u w:val="single"/>
        </w:rPr>
        <w:t>не более 3-х минут.</w:t>
      </w:r>
    </w:p>
    <w:p w:rsidR="00117733" w:rsidRPr="00B370F0" w:rsidRDefault="00117733" w:rsidP="003D1BB8">
      <w:pPr>
        <w:numPr>
          <w:ilvl w:val="0"/>
          <w:numId w:val="6"/>
        </w:numPr>
        <w:autoSpaceDE w:val="0"/>
        <w:jc w:val="both"/>
        <w:textAlignment w:val="baseline"/>
        <w:rPr>
          <w:rFonts w:ascii="Cambria" w:eastAsia="Arial" w:hAnsi="Cambria"/>
          <w:u w:val="single"/>
        </w:rPr>
      </w:pPr>
      <w:r w:rsidRPr="00B370F0">
        <w:rPr>
          <w:rFonts w:ascii="Cambria" w:eastAsia="Arial" w:hAnsi="Cambria"/>
          <w:b/>
        </w:rPr>
        <w:t>Творческое выступление</w:t>
      </w:r>
      <w:r w:rsidRPr="00B370F0">
        <w:rPr>
          <w:rFonts w:ascii="Cambria" w:eastAsia="Arial" w:hAnsi="Cambria"/>
        </w:rPr>
        <w:t xml:space="preserve"> – для номинации «Экотворчество». Представление исследовательской работы в форме театрализованного выступления соответствующей тематики. Представление должно занимать </w:t>
      </w:r>
      <w:r w:rsidRPr="00B370F0">
        <w:rPr>
          <w:rFonts w:ascii="Cambria" w:eastAsia="Arial" w:hAnsi="Cambria"/>
          <w:u w:val="single"/>
        </w:rPr>
        <w:t>не более 5 минут.</w:t>
      </w:r>
    </w:p>
    <w:p w:rsidR="00117733" w:rsidRPr="00B370F0" w:rsidRDefault="00117733" w:rsidP="003D1BB8">
      <w:pPr>
        <w:jc w:val="both"/>
        <w:textAlignment w:val="baseline"/>
        <w:rPr>
          <w:rFonts w:ascii="Cambria" w:eastAsia="Arial" w:hAnsi="Cambria"/>
        </w:rPr>
      </w:pPr>
      <w:r w:rsidRPr="00B370F0">
        <w:rPr>
          <w:rFonts w:ascii="Cambria" w:eastAsia="Arial" w:hAnsi="Cambria"/>
        </w:rPr>
        <w:t>В программе конференции при большом количестве участников допускается работа по секциям.</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Работа должна содержать исследовательскую часть:</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 эксперимент, раскрывающий свойства каких-либо веществ, объектов или субъектов (животных, растений, объектов неживой природы), явлений природы;</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 эксперимент, связанный с поведенческими особенностями или содержанием животных, разведением растений;</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 исследование, посвящённое природоохранной тематике.</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В работе должны быть отражены:</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1. Цель и задачи исследования.</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2. Краткий обзор литературы по данному вопросу.</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3. Описание содержания исследования.</w:t>
      </w:r>
    </w:p>
    <w:p w:rsidR="00117733" w:rsidRPr="00B370F0" w:rsidRDefault="00117733" w:rsidP="003D1BB8">
      <w:pPr>
        <w:jc w:val="both"/>
        <w:textAlignment w:val="baseline"/>
        <w:rPr>
          <w:rFonts w:ascii="Cambria" w:eastAsia="Arial" w:hAnsi="Cambria"/>
          <w:color w:val="000000"/>
        </w:rPr>
      </w:pPr>
      <w:r w:rsidRPr="00B370F0">
        <w:rPr>
          <w:rFonts w:ascii="Cambria" w:eastAsia="Arial" w:hAnsi="Cambria"/>
          <w:color w:val="000000"/>
        </w:rPr>
        <w:t>4. Результаты и выводы исследования.</w:t>
      </w:r>
    </w:p>
    <w:p w:rsidR="00117733" w:rsidRPr="00B370F0" w:rsidRDefault="00117733" w:rsidP="003D1BB8">
      <w:pPr>
        <w:autoSpaceDE w:val="0"/>
        <w:jc w:val="both"/>
        <w:textAlignment w:val="baseline"/>
        <w:rPr>
          <w:rFonts w:ascii="Cambria" w:hAnsi="Cambria"/>
        </w:rPr>
      </w:pPr>
    </w:p>
    <w:p w:rsidR="00117733" w:rsidRPr="00B370F0" w:rsidRDefault="00117733" w:rsidP="003D1BB8">
      <w:pPr>
        <w:autoSpaceDE w:val="0"/>
        <w:jc w:val="both"/>
        <w:textAlignment w:val="baseline"/>
        <w:rPr>
          <w:rFonts w:ascii="Cambria" w:hAnsi="Cambria"/>
          <w:b/>
        </w:rPr>
      </w:pPr>
      <w:r w:rsidRPr="00B370F0">
        <w:rPr>
          <w:rFonts w:ascii="Cambria" w:hAnsi="Cambria"/>
          <w:b/>
        </w:rPr>
        <w:t>Требования к содержанию работы и ее защите:</w:t>
      </w:r>
    </w:p>
    <w:p w:rsidR="00117733" w:rsidRPr="00B370F0" w:rsidRDefault="00117733" w:rsidP="003D1BB8">
      <w:pPr>
        <w:autoSpaceDE w:val="0"/>
        <w:jc w:val="both"/>
        <w:textAlignment w:val="baseline"/>
        <w:rPr>
          <w:rFonts w:ascii="Cambria" w:hAnsi="Cambria"/>
        </w:rPr>
      </w:pPr>
      <w:r w:rsidRPr="00B370F0">
        <w:rPr>
          <w:rFonts w:ascii="Cambria" w:hAnsi="Cambria"/>
        </w:rPr>
        <w:t>1. Сформированность элементарных теоретических научных представлений по теме исследования.</w:t>
      </w:r>
    </w:p>
    <w:p w:rsidR="00117733" w:rsidRPr="00B370F0" w:rsidRDefault="00117733" w:rsidP="003D1BB8">
      <w:pPr>
        <w:autoSpaceDE w:val="0"/>
        <w:jc w:val="both"/>
        <w:textAlignment w:val="baseline"/>
        <w:rPr>
          <w:rFonts w:ascii="Cambria" w:hAnsi="Cambria"/>
          <w:color w:val="000000"/>
        </w:rPr>
      </w:pPr>
      <w:r w:rsidRPr="00B370F0">
        <w:rPr>
          <w:rFonts w:ascii="Cambria" w:hAnsi="Cambria"/>
          <w:color w:val="000000"/>
        </w:rPr>
        <w:t>2. Основная часть работы — самостоятельное исследование (цель, задачи, этапы исследования, выводы).</w:t>
      </w:r>
    </w:p>
    <w:p w:rsidR="00117733" w:rsidRPr="00B370F0" w:rsidRDefault="00117733" w:rsidP="003D1BB8">
      <w:pPr>
        <w:autoSpaceDE w:val="0"/>
        <w:jc w:val="both"/>
        <w:textAlignment w:val="baseline"/>
        <w:rPr>
          <w:rFonts w:ascii="Cambria" w:hAnsi="Cambria"/>
          <w:color w:val="000000"/>
        </w:rPr>
      </w:pPr>
      <w:r w:rsidRPr="00B370F0">
        <w:rPr>
          <w:rFonts w:ascii="Cambria" w:hAnsi="Cambria"/>
        </w:rPr>
        <w:t>3. Эстетика подачи материала (владение материалом, грамотность речи и логика изложения, соблюдение реглам</w:t>
      </w:r>
      <w:r w:rsidRPr="00B370F0">
        <w:rPr>
          <w:rFonts w:ascii="Cambria" w:hAnsi="Cambria"/>
          <w:color w:val="000000"/>
        </w:rPr>
        <w:t>ента, способность отвечать на дополнительные вопросы).</w:t>
      </w:r>
    </w:p>
    <w:p w:rsidR="00117733" w:rsidRPr="00B370F0" w:rsidRDefault="00117733" w:rsidP="003D1BB8">
      <w:pPr>
        <w:autoSpaceDE w:val="0"/>
        <w:jc w:val="both"/>
        <w:textAlignment w:val="baseline"/>
        <w:rPr>
          <w:rFonts w:ascii="Cambria" w:hAnsi="Cambria"/>
          <w:color w:val="000000"/>
        </w:rPr>
      </w:pPr>
      <w:r w:rsidRPr="00B370F0">
        <w:rPr>
          <w:rFonts w:ascii="Cambria" w:hAnsi="Cambria"/>
          <w:color w:val="000000"/>
        </w:rPr>
        <w:t>4. Эстетика оформления выступления (внешний вид выступающего, качество презентации, оформления работы).</w:t>
      </w: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Подведение итогов и награждение</w:t>
      </w:r>
    </w:p>
    <w:p w:rsidR="00117733" w:rsidRPr="00B370F0" w:rsidRDefault="00117733" w:rsidP="003D1BB8">
      <w:pPr>
        <w:jc w:val="both"/>
        <w:textAlignment w:val="baseline"/>
        <w:rPr>
          <w:rFonts w:ascii="Cambria" w:eastAsia="Arial" w:hAnsi="Cambria"/>
        </w:rPr>
      </w:pPr>
      <w:r w:rsidRPr="00B370F0">
        <w:rPr>
          <w:rFonts w:ascii="Cambria" w:eastAsia="Arial" w:hAnsi="Cambria"/>
        </w:rPr>
        <w:t>Оценка защиты и содержания исследовательских работ осуществляется независимыми экспертами — представителями организаторов конкурса, а также приглашёнными специалистами.</w:t>
      </w:r>
    </w:p>
    <w:p w:rsidR="00117733" w:rsidRPr="00B370F0" w:rsidRDefault="00117733" w:rsidP="003D1BB8">
      <w:pPr>
        <w:jc w:val="both"/>
        <w:textAlignment w:val="baseline"/>
        <w:rPr>
          <w:rFonts w:ascii="Cambria" w:eastAsia="Arial" w:hAnsi="Cambria"/>
        </w:rPr>
      </w:pPr>
      <w:r w:rsidRPr="00B370F0">
        <w:rPr>
          <w:rFonts w:ascii="Cambria" w:eastAsia="Arial" w:hAnsi="Cambria"/>
        </w:rPr>
        <w:t xml:space="preserve">В зависимости от количества набранных баллов выступающим присваивается звание участника, призёра/дипломанта или победителя/лауреата конференции, о чём выдаётся соответствующий документ. ФИО педагога-руководителя вписывается отдельной строкой (указывается учреждение, упомянутое в заявке). Если работа представляется коллективом участников (более 3-х человек), им вручается один групповой сертификат/диплом. </w:t>
      </w:r>
    </w:p>
    <w:p w:rsidR="00117733" w:rsidRPr="003D1BB8" w:rsidRDefault="00117733" w:rsidP="003D1BB8">
      <w:pPr>
        <w:jc w:val="both"/>
        <w:textAlignment w:val="baseline"/>
        <w:rPr>
          <w:rFonts w:ascii="Cambria" w:eastAsia="Arial" w:hAnsi="Cambria"/>
        </w:rPr>
      </w:pPr>
      <w:r w:rsidRPr="00B370F0">
        <w:rPr>
          <w:rFonts w:ascii="Cambria" w:eastAsia="Arial" w:hAnsi="Cambria"/>
        </w:rPr>
        <w:t xml:space="preserve">Внимание! </w:t>
      </w:r>
      <w:r w:rsidRPr="003D1BB8">
        <w:rPr>
          <w:rFonts w:ascii="Cambria" w:eastAsia="Arial" w:hAnsi="Cambria"/>
        </w:rPr>
        <w:t>Участниками конференции считаются только непосредственно выступающие на ней.</w:t>
      </w:r>
    </w:p>
    <w:p w:rsidR="00117733" w:rsidRPr="003D1BB8" w:rsidRDefault="00117733" w:rsidP="003D1BB8">
      <w:pPr>
        <w:jc w:val="both"/>
        <w:textAlignment w:val="baseline"/>
        <w:rPr>
          <w:rFonts w:ascii="Cambria" w:eastAsia="Arial" w:hAnsi="Cambria"/>
        </w:rPr>
      </w:pPr>
      <w:r w:rsidRPr="003D1BB8">
        <w:rPr>
          <w:rFonts w:ascii="Cambria" w:eastAsia="Arial" w:hAnsi="Cambria"/>
        </w:rPr>
        <w:t>Итоговый протокол жюри будет опубликован в группе «Эколого-биологический отдел ДТ «У Вознесенского моста» ВКонтакте (</w:t>
      </w:r>
      <w:hyperlink r:id="rId100" w:history="1">
        <w:r w:rsidRPr="003D1BB8">
          <w:rPr>
            <w:rStyle w:val="a3"/>
            <w:rFonts w:ascii="Cambria" w:eastAsia="Arial" w:hAnsi="Cambria"/>
            <w:color w:val="auto"/>
          </w:rPr>
          <w:t>http://vk.com/club36570995</w:t>
        </w:r>
      </w:hyperlink>
      <w:r w:rsidRPr="003D1BB8">
        <w:rPr>
          <w:rFonts w:ascii="Cambria" w:eastAsia="Arial" w:hAnsi="Cambria"/>
        </w:rPr>
        <w:t>). Вручение сертификатов и дипломов будет проходить 13 февраля 2020 года в 14.00 в каб. 94 (эколого-биологический отдел) ДТ «У Вознесенского моста».</w:t>
      </w:r>
    </w:p>
    <w:p w:rsidR="00117733" w:rsidRPr="003D1BB8" w:rsidRDefault="00117733" w:rsidP="003D1BB8">
      <w:pPr>
        <w:jc w:val="both"/>
        <w:textAlignment w:val="baseline"/>
        <w:rPr>
          <w:rFonts w:ascii="Cambria" w:eastAsia="Arial" w:hAnsi="Cambria"/>
        </w:rPr>
      </w:pPr>
      <w:r w:rsidRPr="003D1BB8">
        <w:rPr>
          <w:rFonts w:ascii="Cambria" w:eastAsia="Arial" w:hAnsi="Cambria"/>
        </w:rPr>
        <w:t xml:space="preserve">Дипломанты и лауреаты районной конференции становятся участниками </w:t>
      </w:r>
      <w:r w:rsidRPr="003D1BB8">
        <w:rPr>
          <w:rFonts w:ascii="Cambria" w:eastAsia="Arial" w:hAnsi="Cambria"/>
          <w:b/>
          <w:bCs/>
          <w:lang w:val="en-US"/>
        </w:rPr>
        <w:t>XIV</w:t>
      </w:r>
      <w:r w:rsidRPr="003D1BB8">
        <w:rPr>
          <w:rFonts w:ascii="Cambria" w:eastAsia="Arial" w:hAnsi="Cambria"/>
          <w:b/>
          <w:bCs/>
        </w:rPr>
        <w:t xml:space="preserve"> открытой городской конференции «Юные исследователи»</w:t>
      </w:r>
      <w:r w:rsidRPr="003D1BB8">
        <w:rPr>
          <w:rFonts w:ascii="Cambria" w:eastAsia="Arial" w:hAnsi="Cambria"/>
        </w:rPr>
        <w:t>, а также направляются на другие городские и региональные конкурсы.</w:t>
      </w:r>
    </w:p>
    <w:p w:rsidR="003D1BB8" w:rsidRDefault="003D1BB8" w:rsidP="003D1BB8">
      <w:pPr>
        <w:jc w:val="both"/>
        <w:textAlignment w:val="baseline"/>
        <w:rPr>
          <w:rFonts w:ascii="Cambria" w:eastAsia="Arial" w:hAnsi="Cambria"/>
          <w:b/>
          <w:bCs/>
          <w:color w:val="000000"/>
        </w:rPr>
      </w:pPr>
    </w:p>
    <w:p w:rsidR="00117733" w:rsidRPr="00B370F0" w:rsidRDefault="00117733" w:rsidP="003D1BB8">
      <w:pPr>
        <w:jc w:val="both"/>
        <w:textAlignment w:val="baseline"/>
        <w:rPr>
          <w:rFonts w:ascii="Cambria" w:eastAsia="Arial" w:hAnsi="Cambria"/>
          <w:b/>
          <w:bCs/>
          <w:color w:val="000000"/>
        </w:rPr>
      </w:pPr>
      <w:r w:rsidRPr="00B370F0">
        <w:rPr>
          <w:rFonts w:ascii="Cambria" w:eastAsia="Arial" w:hAnsi="Cambria"/>
          <w:b/>
          <w:bCs/>
          <w:color w:val="000000"/>
        </w:rPr>
        <w:t>Контактный телефон (эколого-биологический отдел) 571-01</w:t>
      </w:r>
      <w:r w:rsidRPr="00B370F0">
        <w:rPr>
          <w:rFonts w:ascii="Cambria" w:eastAsia="Arial" w:hAnsi="Cambria"/>
          <w:color w:val="000000"/>
        </w:rPr>
        <w:t>-</w:t>
      </w:r>
      <w:r w:rsidRPr="00B370F0">
        <w:rPr>
          <w:rFonts w:ascii="Cambria" w:eastAsia="Arial" w:hAnsi="Cambria"/>
          <w:b/>
          <w:bCs/>
          <w:color w:val="000000"/>
        </w:rPr>
        <w:t>09.</w:t>
      </w:r>
    </w:p>
    <w:p w:rsidR="00117733" w:rsidRDefault="00117733">
      <w:pPr>
        <w:jc w:val="both"/>
        <w:textAlignment w:val="baseline"/>
        <w:rPr>
          <w:rFonts w:ascii="Cambria" w:eastAsia="Arial" w:hAnsi="Cambria"/>
          <w:color w:val="000000"/>
        </w:rPr>
      </w:pPr>
    </w:p>
    <w:p w:rsidR="003D1BB8" w:rsidRPr="00B370F0" w:rsidRDefault="003D1BB8">
      <w:pPr>
        <w:jc w:val="both"/>
        <w:textAlignment w:val="baseline"/>
        <w:rPr>
          <w:rFonts w:ascii="Cambria" w:eastAsia="Arial" w:hAnsi="Cambria"/>
          <w:color w:val="000000"/>
        </w:rPr>
      </w:pPr>
    </w:p>
    <w:p w:rsidR="00117733" w:rsidRPr="003D1BB8" w:rsidRDefault="00117733" w:rsidP="003D1BB8">
      <w:pPr>
        <w:pStyle w:val="1f0"/>
        <w:jc w:val="right"/>
        <w:rPr>
          <w:b w:val="0"/>
          <w:bCs w:val="0"/>
        </w:rPr>
      </w:pPr>
      <w:r w:rsidRPr="003D1BB8">
        <w:rPr>
          <w:b w:val="0"/>
          <w:bCs w:val="0"/>
        </w:rPr>
        <w:t>ПРИЛОЖЕНИЕ 1.</w:t>
      </w:r>
    </w:p>
    <w:p w:rsidR="00117733" w:rsidRPr="00B370F0" w:rsidRDefault="00117733">
      <w:pPr>
        <w:jc w:val="center"/>
        <w:textAlignment w:val="baseline"/>
        <w:rPr>
          <w:rFonts w:ascii="Cambria" w:eastAsia="Arial" w:hAnsi="Cambria"/>
          <w:b/>
          <w:bCs/>
          <w:color w:val="000000"/>
        </w:rPr>
      </w:pPr>
      <w:r w:rsidRPr="00B370F0">
        <w:rPr>
          <w:rFonts w:ascii="Cambria" w:eastAsia="Arial" w:hAnsi="Cambria"/>
          <w:b/>
          <w:bCs/>
          <w:color w:val="000000"/>
        </w:rPr>
        <w:t>Заявка</w:t>
      </w:r>
    </w:p>
    <w:p w:rsidR="00117733" w:rsidRPr="00B370F0" w:rsidRDefault="00117733">
      <w:pPr>
        <w:jc w:val="center"/>
        <w:textAlignment w:val="baseline"/>
        <w:rPr>
          <w:rFonts w:ascii="Cambria" w:eastAsia="Arial" w:hAnsi="Cambria"/>
          <w:b/>
          <w:bCs/>
          <w:color w:val="000000"/>
        </w:rPr>
      </w:pPr>
      <w:r w:rsidRPr="00B370F0">
        <w:rPr>
          <w:rFonts w:ascii="Cambria" w:eastAsia="Arial" w:hAnsi="Cambria"/>
          <w:color w:val="000000"/>
        </w:rPr>
        <w:t xml:space="preserve"> </w:t>
      </w:r>
      <w:r w:rsidRPr="00B370F0">
        <w:rPr>
          <w:rFonts w:ascii="Cambria" w:eastAsia="Arial" w:hAnsi="Cambria"/>
          <w:b/>
          <w:bCs/>
          <w:color w:val="000000"/>
        </w:rPr>
        <w:t>на участие в районной эколого-биологической конференции</w:t>
      </w:r>
    </w:p>
    <w:p w:rsidR="00117733" w:rsidRPr="00B370F0" w:rsidRDefault="00117733">
      <w:pPr>
        <w:jc w:val="center"/>
        <w:textAlignment w:val="baseline"/>
        <w:rPr>
          <w:rFonts w:ascii="Cambria" w:eastAsia="Arial" w:hAnsi="Cambria"/>
          <w:b/>
          <w:bCs/>
          <w:color w:val="000000"/>
        </w:rPr>
      </w:pPr>
      <w:r w:rsidRPr="00B370F0">
        <w:rPr>
          <w:rFonts w:ascii="Cambria" w:eastAsia="Arial" w:hAnsi="Cambria"/>
          <w:b/>
          <w:bCs/>
          <w:color w:val="000000"/>
        </w:rPr>
        <w:t>«Юные исследователи»</w:t>
      </w:r>
    </w:p>
    <w:p w:rsidR="00117733" w:rsidRPr="00B370F0" w:rsidRDefault="00117733">
      <w:pPr>
        <w:jc w:val="center"/>
        <w:textAlignment w:val="baseline"/>
        <w:rPr>
          <w:rFonts w:ascii="Cambria" w:eastAsia="Arial" w:hAnsi="Cambria"/>
          <w:b/>
          <w:bCs/>
          <w:color w:val="000000"/>
        </w:rPr>
      </w:pPr>
      <w:r w:rsidRPr="00B370F0">
        <w:rPr>
          <w:rFonts w:ascii="Cambria" w:eastAsia="Arial" w:hAnsi="Cambria"/>
          <w:b/>
          <w:bCs/>
          <w:color w:val="000000"/>
        </w:rPr>
        <w:t>для школьников 1-х –  4-х классов</w:t>
      </w:r>
    </w:p>
    <w:p w:rsidR="00117733" w:rsidRPr="00B370F0" w:rsidRDefault="00117733">
      <w:pPr>
        <w:jc w:val="both"/>
        <w:textAlignment w:val="baseline"/>
        <w:rPr>
          <w:rFonts w:ascii="Cambria" w:eastAsia="Arial" w:hAnsi="Cambria"/>
          <w:b/>
          <w:bCs/>
          <w:color w:val="000000"/>
        </w:rPr>
      </w:pPr>
    </w:p>
    <w:p w:rsidR="00117733" w:rsidRPr="00B370F0" w:rsidRDefault="00117733">
      <w:pPr>
        <w:autoSpaceDE w:val="0"/>
        <w:textAlignment w:val="baseline"/>
        <w:rPr>
          <w:rFonts w:ascii="Cambria" w:hAnsi="Cambria"/>
        </w:rPr>
      </w:pPr>
      <w:r w:rsidRPr="00B370F0">
        <w:rPr>
          <w:rFonts w:ascii="Cambria" w:hAnsi="Cambria"/>
        </w:rPr>
        <w:t>Наименование образовательного учреждения (полностью) (</w:t>
      </w:r>
      <w:r w:rsidRPr="00B370F0">
        <w:rPr>
          <w:rFonts w:ascii="Cambria" w:hAnsi="Cambria"/>
          <w:i/>
        </w:rPr>
        <w:t>Внимание! В заявке указывается название учреждения, на базе которого выполняется работа</w:t>
      </w:r>
      <w:r w:rsidRPr="00B370F0">
        <w:rPr>
          <w:rFonts w:ascii="Cambria" w:hAnsi="Cambria"/>
        </w:rPr>
        <w:t xml:space="preserve">) </w:t>
      </w:r>
      <w:r w:rsidR="00871026">
        <w:rPr>
          <w:rFonts w:ascii="Cambria" w:hAnsi="Cambria"/>
        </w:rPr>
        <w:t>________________________________________________________________</w:t>
      </w:r>
      <w:r w:rsidRPr="00B370F0">
        <w:rPr>
          <w:rFonts w:ascii="Cambria" w:hAnsi="Cambria"/>
        </w:rPr>
        <w:t>.</w:t>
      </w:r>
    </w:p>
    <w:p w:rsidR="00117733" w:rsidRPr="00B370F0" w:rsidRDefault="00117733">
      <w:pPr>
        <w:autoSpaceDE w:val="0"/>
        <w:textAlignment w:val="baseline"/>
        <w:rPr>
          <w:rFonts w:ascii="Cambria" w:hAnsi="Cambria"/>
        </w:rPr>
      </w:pPr>
      <w:r w:rsidRPr="00B370F0">
        <w:rPr>
          <w:rFonts w:ascii="Cambria" w:hAnsi="Cambria"/>
        </w:rPr>
        <w:t>Перечень работ:</w:t>
      </w:r>
    </w:p>
    <w:p w:rsidR="00117733" w:rsidRPr="00B370F0" w:rsidRDefault="00117733">
      <w:pPr>
        <w:autoSpaceDE w:val="0"/>
        <w:textAlignment w:val="baseline"/>
        <w:rPr>
          <w:rFonts w:ascii="Cambria" w:hAnsi="Cambria"/>
        </w:rPr>
      </w:pPr>
      <w:r w:rsidRPr="00B370F0">
        <w:rPr>
          <w:rFonts w:ascii="Cambria" w:hAnsi="Cambria"/>
        </w:rPr>
        <w:t>работа № 1</w:t>
      </w:r>
    </w:p>
    <w:p w:rsidR="00117733" w:rsidRPr="00B370F0" w:rsidRDefault="00117733">
      <w:pPr>
        <w:autoSpaceDE w:val="0"/>
        <w:textAlignment w:val="baseline"/>
        <w:rPr>
          <w:rFonts w:ascii="Cambria" w:hAnsi="Cambria"/>
        </w:rPr>
      </w:pPr>
      <w:r w:rsidRPr="00B370F0">
        <w:rPr>
          <w:rFonts w:ascii="Cambria" w:hAnsi="Cambria"/>
        </w:rPr>
        <w:t>Фамилия, имя автора (</w:t>
      </w:r>
      <w:r w:rsidRPr="00B370F0">
        <w:rPr>
          <w:rFonts w:ascii="Cambria" w:hAnsi="Cambria"/>
          <w:i/>
        </w:rPr>
        <w:t>полностью</w:t>
      </w:r>
      <w:r w:rsidRPr="00B370F0">
        <w:rPr>
          <w:rFonts w:ascii="Cambria" w:hAnsi="Cambria"/>
        </w:rPr>
        <w:t>), школа, класс (</w:t>
      </w:r>
      <w:r w:rsidRPr="00B370F0">
        <w:rPr>
          <w:rFonts w:ascii="Cambria" w:hAnsi="Cambria"/>
          <w:i/>
        </w:rPr>
        <w:t>для обучающихся учреждений ДО возраст, название объединения; для коллективной работы — название коллектива\класс, количество участников</w:t>
      </w:r>
      <w:r w:rsidRPr="00B370F0">
        <w:rPr>
          <w:rFonts w:ascii="Cambria" w:hAnsi="Cambria"/>
        </w:rPr>
        <w:t xml:space="preserve">)  </w:t>
      </w:r>
      <w:r w:rsidR="00871026">
        <w:rPr>
          <w:rFonts w:ascii="Cambria" w:hAnsi="Cambria"/>
        </w:rPr>
        <w:t>_________________________________________________________________________________________________________________________________</w:t>
      </w:r>
    </w:p>
    <w:p w:rsidR="00117733" w:rsidRPr="00B370F0" w:rsidRDefault="00117733">
      <w:pPr>
        <w:autoSpaceDE w:val="0"/>
        <w:textAlignment w:val="baseline"/>
        <w:rPr>
          <w:rFonts w:ascii="Cambria" w:hAnsi="Cambria"/>
        </w:rPr>
      </w:pPr>
      <w:r w:rsidRPr="00B370F0">
        <w:rPr>
          <w:rFonts w:ascii="Cambria" w:hAnsi="Cambria"/>
        </w:rPr>
        <w:t xml:space="preserve">Название работы </w:t>
      </w:r>
      <w:r w:rsidR="00871026">
        <w:rPr>
          <w:rFonts w:ascii="Cambria" w:hAnsi="Cambria"/>
        </w:rPr>
        <w:t>___________________________________________________________________________________________________________</w:t>
      </w:r>
    </w:p>
    <w:p w:rsidR="00117733" w:rsidRPr="00B370F0" w:rsidRDefault="00117733">
      <w:pPr>
        <w:autoSpaceDE w:val="0"/>
        <w:textAlignment w:val="baseline"/>
        <w:rPr>
          <w:rFonts w:ascii="Cambria" w:hAnsi="Cambria"/>
        </w:rPr>
      </w:pPr>
      <w:r w:rsidRPr="00B370F0">
        <w:rPr>
          <w:rFonts w:ascii="Cambria" w:hAnsi="Cambria"/>
        </w:rPr>
        <w:t>Ф.И.О. руководителя (полностью), его должность и контактные телефоны</w:t>
      </w:r>
      <w:r w:rsidR="00871026">
        <w:rPr>
          <w:rFonts w:ascii="Cambria" w:hAnsi="Cambria"/>
        </w:rPr>
        <w:t>______________________________________</w:t>
      </w:r>
    </w:p>
    <w:p w:rsidR="00117733" w:rsidRPr="00B370F0" w:rsidRDefault="00117733">
      <w:pPr>
        <w:autoSpaceDE w:val="0"/>
        <w:textAlignment w:val="baseline"/>
        <w:rPr>
          <w:rFonts w:ascii="Cambria" w:hAnsi="Cambria"/>
        </w:rPr>
      </w:pPr>
      <w:r w:rsidRPr="00B370F0">
        <w:rPr>
          <w:rFonts w:ascii="Cambria" w:hAnsi="Cambria"/>
        </w:rPr>
        <w:t xml:space="preserve">Номинация </w:t>
      </w:r>
      <w:r w:rsidR="00871026">
        <w:rPr>
          <w:rFonts w:ascii="Cambria" w:hAnsi="Cambria"/>
        </w:rPr>
        <w:t>___________________________________________________________________________________________________________________</w:t>
      </w:r>
    </w:p>
    <w:p w:rsidR="00117733" w:rsidRPr="00B370F0" w:rsidRDefault="00117733">
      <w:pPr>
        <w:autoSpaceDE w:val="0"/>
        <w:textAlignment w:val="baseline"/>
        <w:rPr>
          <w:rFonts w:ascii="Cambria" w:hAnsi="Cambria"/>
        </w:rPr>
      </w:pPr>
      <w:r w:rsidRPr="00B370F0">
        <w:rPr>
          <w:rFonts w:ascii="Cambria" w:hAnsi="Cambria"/>
        </w:rPr>
        <w:t xml:space="preserve">Длительность выступления </w:t>
      </w:r>
      <w:r w:rsidR="00871026">
        <w:rPr>
          <w:rFonts w:ascii="Cambria" w:hAnsi="Cambria"/>
        </w:rPr>
        <w:t>______________________________________________________________________________________________</w:t>
      </w:r>
    </w:p>
    <w:p w:rsidR="00117733" w:rsidRPr="00B370F0" w:rsidRDefault="00117733">
      <w:pPr>
        <w:autoSpaceDE w:val="0"/>
        <w:textAlignment w:val="baseline"/>
        <w:rPr>
          <w:rFonts w:ascii="Cambria" w:hAnsi="Cambria"/>
        </w:rPr>
      </w:pPr>
      <w:r w:rsidRPr="00B370F0">
        <w:rPr>
          <w:rFonts w:ascii="Cambria" w:hAnsi="Cambria"/>
        </w:rPr>
        <w:t xml:space="preserve">Оборудование, необходимое для выступления участника </w:t>
      </w:r>
      <w:r w:rsidR="00871026">
        <w:rPr>
          <w:rFonts w:ascii="Cambria" w:hAnsi="Cambria"/>
        </w:rPr>
        <w:t>__________________________________________________________</w:t>
      </w:r>
    </w:p>
    <w:p w:rsidR="00117733" w:rsidRPr="00B370F0" w:rsidRDefault="00117733">
      <w:pPr>
        <w:autoSpaceDE w:val="0"/>
        <w:textAlignment w:val="baseline"/>
        <w:rPr>
          <w:rFonts w:ascii="Cambria" w:hAnsi="Cambria"/>
        </w:rPr>
      </w:pPr>
      <w:r w:rsidRPr="00B370F0">
        <w:rPr>
          <w:rFonts w:ascii="Cambria" w:hAnsi="Cambria"/>
        </w:rPr>
        <w:t>работа №  2 — аналогично №1 и т. д. по списку</w:t>
      </w:r>
    </w:p>
    <w:p w:rsidR="00117733" w:rsidRPr="00B370F0" w:rsidRDefault="00117733">
      <w:pPr>
        <w:autoSpaceDE w:val="0"/>
        <w:textAlignment w:val="baseline"/>
        <w:rPr>
          <w:rFonts w:ascii="Cambria" w:hAnsi="Cambria"/>
          <w:color w:val="000000"/>
        </w:rPr>
      </w:pPr>
      <w:r w:rsidRPr="00B370F0">
        <w:rPr>
          <w:rFonts w:ascii="Cambria" w:hAnsi="Cambria"/>
          <w:color w:val="000000"/>
          <w:u w:val="single"/>
        </w:rPr>
        <w:t>Заполнение полностью всех пунктов заявки строго обязательно.</w:t>
      </w:r>
      <w:r w:rsidRPr="00B370F0">
        <w:rPr>
          <w:rFonts w:ascii="Cambria" w:hAnsi="Cambria"/>
          <w:color w:val="000000"/>
        </w:rPr>
        <w:t xml:space="preserve"> Заявка набирается шрифтом Times New Roman, кегль 14, интервал одинарный.</w:t>
      </w:r>
    </w:p>
    <w:p w:rsidR="00117733" w:rsidRPr="00B370F0" w:rsidRDefault="00117733">
      <w:pPr>
        <w:jc w:val="both"/>
        <w:textAlignment w:val="baseline"/>
        <w:rPr>
          <w:rFonts w:ascii="Cambria" w:eastAsia="Arial" w:hAnsi="Cambria"/>
        </w:rPr>
      </w:pPr>
    </w:p>
    <w:p w:rsidR="00117733" w:rsidRPr="00B370F0" w:rsidRDefault="00117733">
      <w:pPr>
        <w:autoSpaceDE w:val="0"/>
        <w:textAlignment w:val="baseline"/>
        <w:rPr>
          <w:rFonts w:ascii="Cambria" w:hAnsi="Cambria"/>
          <w:color w:val="000000"/>
        </w:rPr>
      </w:pPr>
    </w:p>
    <w:p w:rsidR="00117733" w:rsidRPr="00B370F0" w:rsidRDefault="00117733">
      <w:pPr>
        <w:autoSpaceDE w:val="0"/>
        <w:textAlignment w:val="baseline"/>
        <w:rPr>
          <w:rFonts w:ascii="Cambria" w:hAnsi="Cambria"/>
          <w:color w:val="000000"/>
          <w:lang w:val="en-US"/>
        </w:rPr>
      </w:pPr>
      <w:r w:rsidRPr="00B370F0">
        <w:rPr>
          <w:rFonts w:ascii="Cambria" w:hAnsi="Cambria"/>
          <w:color w:val="000000"/>
        </w:rPr>
        <w:lastRenderedPageBreak/>
        <w:t>ПРИЛОЖЕНИЕ 2.</w:t>
      </w:r>
      <w:r w:rsidRPr="00B370F0">
        <w:rPr>
          <w:rFonts w:ascii="Cambria" w:hAnsi="Cambria"/>
          <w:color w:val="000000"/>
          <w:lang w:val="en-US"/>
        </w:rPr>
        <w:t xml:space="preserve"> </w:t>
      </w:r>
    </w:p>
    <w:p w:rsidR="00117733" w:rsidRPr="00B370F0" w:rsidRDefault="00117733">
      <w:pPr>
        <w:autoSpaceDE w:val="0"/>
        <w:textAlignment w:val="baseline"/>
        <w:rPr>
          <w:rFonts w:ascii="Cambria" w:hAnsi="Cambria"/>
          <w:color w:val="000000"/>
        </w:rPr>
      </w:pPr>
    </w:p>
    <w:tbl>
      <w:tblPr>
        <w:tblW w:w="0" w:type="auto"/>
        <w:tblInd w:w="2479" w:type="dxa"/>
        <w:tblLayout w:type="fixed"/>
        <w:tblCellMar>
          <w:top w:w="55" w:type="dxa"/>
          <w:left w:w="55" w:type="dxa"/>
          <w:bottom w:w="55" w:type="dxa"/>
          <w:right w:w="55" w:type="dxa"/>
        </w:tblCellMar>
        <w:tblLook w:val="0000" w:firstRow="0" w:lastRow="0" w:firstColumn="0" w:lastColumn="0" w:noHBand="0" w:noVBand="0"/>
      </w:tblPr>
      <w:tblGrid>
        <w:gridCol w:w="5877"/>
      </w:tblGrid>
      <w:tr w:rsidR="00117733" w:rsidRPr="00B370F0">
        <w:tc>
          <w:tcPr>
            <w:tcW w:w="5877"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autoSpaceDE w:val="0"/>
              <w:snapToGrid w:val="0"/>
              <w:jc w:val="center"/>
              <w:textAlignment w:val="baseline"/>
              <w:rPr>
                <w:rFonts w:ascii="Cambria" w:eastAsia="Lucida Sans Unicode" w:hAnsi="Cambria"/>
                <w:color w:val="000000"/>
              </w:rPr>
            </w:pPr>
          </w:p>
          <w:p w:rsidR="00117733" w:rsidRPr="00B370F0" w:rsidRDefault="00117733">
            <w:pPr>
              <w:suppressLineNumbers/>
              <w:autoSpaceDE w:val="0"/>
              <w:jc w:val="center"/>
              <w:textAlignment w:val="baseline"/>
              <w:rPr>
                <w:rFonts w:ascii="Cambria" w:eastAsia="Lucida Sans Unicode" w:hAnsi="Cambria"/>
                <w:b/>
                <w:bCs/>
                <w:color w:val="000000"/>
              </w:rPr>
            </w:pPr>
            <w:r w:rsidRPr="00B370F0">
              <w:rPr>
                <w:rFonts w:ascii="Cambria" w:eastAsia="Lucida Sans Unicode" w:hAnsi="Cambria" w:cs="Arial"/>
                <w:b/>
                <w:bCs/>
                <w:color w:val="000000"/>
              </w:rPr>
              <w:t>Максимов Валентин (10 лет</w:t>
            </w:r>
            <w:r w:rsidRPr="00B370F0">
              <w:rPr>
                <w:rFonts w:ascii="Cambria" w:eastAsia="Lucida Sans Unicode" w:hAnsi="Cambria"/>
                <w:b/>
                <w:bCs/>
                <w:color w:val="000000"/>
              </w:rPr>
              <w:t>)</w:t>
            </w:r>
          </w:p>
          <w:p w:rsidR="00117733" w:rsidRPr="00B370F0" w:rsidRDefault="00117733">
            <w:pPr>
              <w:suppressLineNumbers/>
              <w:autoSpaceDE w:val="0"/>
              <w:jc w:val="center"/>
              <w:textAlignment w:val="baseline"/>
              <w:rPr>
                <w:rFonts w:ascii="Cambria" w:eastAsia="Lucida Sans Unicode" w:hAnsi="Cambria"/>
                <w:b/>
                <w:bCs/>
                <w:color w:val="000000"/>
              </w:rPr>
            </w:pPr>
            <w:r w:rsidRPr="00B370F0">
              <w:rPr>
                <w:rFonts w:ascii="Cambria" w:eastAsia="Lucida Sans Unicode" w:hAnsi="Cambria"/>
                <w:b/>
                <w:bCs/>
                <w:color w:val="000000"/>
              </w:rPr>
              <w:t>«</w:t>
            </w:r>
            <w:r w:rsidRPr="00B370F0">
              <w:rPr>
                <w:rFonts w:ascii="Cambria" w:eastAsia="Lucida Sans Unicode" w:hAnsi="Cambria" w:cs="Arial"/>
                <w:b/>
                <w:bCs/>
                <w:color w:val="000000"/>
              </w:rPr>
              <w:t>Особо охраняемая территория памятника</w:t>
            </w:r>
            <w:r w:rsidRPr="00B370F0">
              <w:rPr>
                <w:rFonts w:ascii="Cambria" w:eastAsia="Lucida Sans Unicode" w:hAnsi="Cambria"/>
                <w:b/>
                <w:bCs/>
                <w:color w:val="000000"/>
              </w:rPr>
              <w:t>»</w:t>
            </w:r>
          </w:p>
          <w:p w:rsidR="00117733" w:rsidRPr="00B370F0" w:rsidRDefault="00117733">
            <w:pPr>
              <w:suppressLineNumbers/>
              <w:autoSpaceDE w:val="0"/>
              <w:jc w:val="center"/>
              <w:textAlignment w:val="baseline"/>
              <w:rPr>
                <w:rFonts w:ascii="Cambria" w:eastAsia="Lucida Sans Unicode" w:hAnsi="Cambria"/>
                <w:b/>
                <w:bCs/>
                <w:color w:val="000000"/>
              </w:rPr>
            </w:pPr>
            <w:r w:rsidRPr="00B370F0">
              <w:rPr>
                <w:rFonts w:ascii="Cambria" w:eastAsia="Lucida Sans Unicode" w:hAnsi="Cambria"/>
                <w:b/>
                <w:bCs/>
                <w:color w:val="000000"/>
              </w:rPr>
              <w:t>объединение «Живая природа»</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cs="Arial"/>
                <w:b/>
                <w:bCs/>
                <w:color w:val="000000"/>
              </w:rPr>
              <w:t>ГБУ ДО ДТ «Адмиралтейский»</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cs="Arial"/>
                <w:b/>
                <w:bCs/>
                <w:color w:val="000000"/>
              </w:rPr>
              <w:t>Адмиралтейский район С-Пб</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b/>
                <w:bCs/>
                <w:color w:val="000000"/>
              </w:rPr>
              <w:t xml:space="preserve">рук. </w:t>
            </w:r>
            <w:r w:rsidRPr="00B370F0">
              <w:rPr>
                <w:rFonts w:ascii="Cambria" w:eastAsia="Lucida Sans Unicode" w:hAnsi="Cambria" w:cs="Arial"/>
                <w:b/>
                <w:bCs/>
                <w:color w:val="000000"/>
              </w:rPr>
              <w:t>Тищенко Валентина Александровна</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cs="Arial"/>
                <w:b/>
                <w:bCs/>
                <w:color w:val="000000"/>
              </w:rPr>
              <w:t>п. д. о.</w:t>
            </w:r>
          </w:p>
          <w:p w:rsidR="00117733" w:rsidRPr="00B370F0" w:rsidRDefault="00117733">
            <w:pPr>
              <w:suppressLineNumbers/>
              <w:autoSpaceDE w:val="0"/>
              <w:jc w:val="center"/>
              <w:textAlignment w:val="baseline"/>
              <w:rPr>
                <w:rFonts w:ascii="Cambria" w:eastAsia="Lucida Sans Unicode" w:hAnsi="Cambria"/>
              </w:rPr>
            </w:pPr>
          </w:p>
        </w:tc>
      </w:tr>
    </w:tbl>
    <w:p w:rsidR="00117733" w:rsidRPr="00B370F0" w:rsidRDefault="00117733">
      <w:pPr>
        <w:autoSpaceDE w:val="0"/>
        <w:textAlignment w:val="baseline"/>
        <w:rPr>
          <w:rFonts w:ascii="Cambria" w:hAnsi="Cambria"/>
        </w:rPr>
      </w:pPr>
    </w:p>
    <w:p w:rsidR="00117733" w:rsidRPr="00B370F0" w:rsidRDefault="00117733">
      <w:pPr>
        <w:autoSpaceDE w:val="0"/>
        <w:textAlignment w:val="baseline"/>
        <w:rPr>
          <w:rFonts w:ascii="Cambria" w:hAnsi="Cambria"/>
        </w:rPr>
      </w:pPr>
    </w:p>
    <w:tbl>
      <w:tblPr>
        <w:tblW w:w="0" w:type="auto"/>
        <w:tblInd w:w="2479" w:type="dxa"/>
        <w:tblLayout w:type="fixed"/>
        <w:tblCellMar>
          <w:top w:w="55" w:type="dxa"/>
          <w:left w:w="55" w:type="dxa"/>
          <w:bottom w:w="55" w:type="dxa"/>
          <w:right w:w="55" w:type="dxa"/>
        </w:tblCellMar>
        <w:tblLook w:val="0000" w:firstRow="0" w:lastRow="0" w:firstColumn="0" w:lastColumn="0" w:noHBand="0" w:noVBand="0"/>
      </w:tblPr>
      <w:tblGrid>
        <w:gridCol w:w="5877"/>
      </w:tblGrid>
      <w:tr w:rsidR="00117733" w:rsidRPr="00B370F0">
        <w:tc>
          <w:tcPr>
            <w:tcW w:w="5877"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autoSpaceDE w:val="0"/>
              <w:snapToGrid w:val="0"/>
              <w:jc w:val="center"/>
              <w:textAlignment w:val="baseline"/>
              <w:rPr>
                <w:rFonts w:ascii="Cambria" w:eastAsia="Lucida Sans Unicode" w:hAnsi="Cambria"/>
                <w:color w:val="000000"/>
              </w:rPr>
            </w:pPr>
          </w:p>
          <w:p w:rsidR="00117733" w:rsidRPr="00B370F0" w:rsidRDefault="00117733">
            <w:pPr>
              <w:suppressLineNumbers/>
              <w:autoSpaceDE w:val="0"/>
              <w:jc w:val="center"/>
              <w:textAlignment w:val="baseline"/>
              <w:rPr>
                <w:rFonts w:ascii="Cambria" w:eastAsia="Lucida Sans Unicode" w:hAnsi="Cambria"/>
                <w:b/>
                <w:bCs/>
                <w:color w:val="000000"/>
              </w:rPr>
            </w:pPr>
            <w:r w:rsidRPr="00B370F0">
              <w:rPr>
                <w:rFonts w:ascii="Cambria" w:eastAsia="Lucida Sans Unicode" w:hAnsi="Cambria"/>
                <w:b/>
                <w:bCs/>
                <w:color w:val="000000"/>
              </w:rPr>
              <w:t>Коллектив учащихся 2а класса</w:t>
            </w:r>
          </w:p>
          <w:p w:rsidR="00117733" w:rsidRPr="00B370F0" w:rsidRDefault="00117733">
            <w:pPr>
              <w:suppressLineNumbers/>
              <w:autoSpaceDE w:val="0"/>
              <w:jc w:val="center"/>
              <w:textAlignment w:val="baseline"/>
              <w:rPr>
                <w:rFonts w:ascii="Cambria" w:eastAsia="Lucida Sans Unicode" w:hAnsi="Cambria"/>
                <w:b/>
                <w:bCs/>
                <w:color w:val="000000"/>
              </w:rPr>
            </w:pPr>
            <w:r w:rsidRPr="00B370F0">
              <w:rPr>
                <w:rFonts w:ascii="Cambria" w:eastAsia="Lucida Sans Unicode" w:hAnsi="Cambria"/>
                <w:b/>
                <w:bCs/>
                <w:color w:val="000000"/>
              </w:rPr>
              <w:t>«</w:t>
            </w:r>
            <w:r w:rsidRPr="00B370F0">
              <w:rPr>
                <w:rFonts w:ascii="Cambria" w:eastAsia="Lucida Sans Unicode" w:hAnsi="Cambria" w:cs="Arial"/>
                <w:b/>
                <w:bCs/>
                <w:color w:val="000000"/>
              </w:rPr>
              <w:t>Особо охраняемая территория памятника</w:t>
            </w:r>
            <w:r w:rsidRPr="00B370F0">
              <w:rPr>
                <w:rFonts w:ascii="Cambria" w:eastAsia="Lucida Sans Unicode" w:hAnsi="Cambria"/>
                <w:b/>
                <w:bCs/>
                <w:color w:val="000000"/>
              </w:rPr>
              <w:t>»</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cs="Arial"/>
                <w:b/>
                <w:bCs/>
                <w:color w:val="000000"/>
              </w:rPr>
              <w:t>ГБОУ СОШ № 324</w:t>
            </w:r>
          </w:p>
          <w:p w:rsidR="00117733" w:rsidRPr="00B370F0" w:rsidRDefault="00117733">
            <w:pPr>
              <w:autoSpaceDE w:val="0"/>
              <w:jc w:val="center"/>
              <w:textAlignment w:val="baseline"/>
              <w:rPr>
                <w:rFonts w:ascii="Cambria" w:hAnsi="Cambria" w:cs="Arial"/>
                <w:b/>
                <w:bCs/>
                <w:color w:val="000000"/>
              </w:rPr>
            </w:pPr>
            <w:r w:rsidRPr="00B370F0">
              <w:rPr>
                <w:rFonts w:ascii="Cambria" w:hAnsi="Cambria" w:cs="Arial"/>
                <w:b/>
                <w:bCs/>
                <w:color w:val="000000"/>
              </w:rPr>
              <w:t>Адмиралтейский район С-Пб</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b/>
                <w:bCs/>
                <w:color w:val="000000"/>
              </w:rPr>
              <w:t xml:space="preserve">рук. </w:t>
            </w:r>
            <w:r w:rsidRPr="00B370F0">
              <w:rPr>
                <w:rFonts w:ascii="Cambria" w:eastAsia="Lucida Sans Unicode" w:hAnsi="Cambria" w:cs="Arial"/>
                <w:b/>
                <w:bCs/>
                <w:color w:val="000000"/>
              </w:rPr>
              <w:t>Тищенко Валентина Александровна,</w:t>
            </w:r>
          </w:p>
          <w:p w:rsidR="00117733" w:rsidRPr="00B370F0" w:rsidRDefault="00117733">
            <w:pPr>
              <w:suppressLineNumbers/>
              <w:autoSpaceDE w:val="0"/>
              <w:jc w:val="center"/>
              <w:textAlignment w:val="baseline"/>
              <w:rPr>
                <w:rFonts w:ascii="Cambria" w:eastAsia="Lucida Sans Unicode" w:hAnsi="Cambria" w:cs="Arial"/>
                <w:b/>
                <w:bCs/>
                <w:color w:val="000000"/>
              </w:rPr>
            </w:pPr>
            <w:r w:rsidRPr="00B370F0">
              <w:rPr>
                <w:rFonts w:ascii="Cambria" w:eastAsia="Lucida Sans Unicode" w:hAnsi="Cambria" w:cs="Arial"/>
                <w:b/>
                <w:bCs/>
                <w:color w:val="000000"/>
              </w:rPr>
              <w:t>Иванова Марина Андреевна</w:t>
            </w:r>
          </w:p>
          <w:p w:rsidR="00117733" w:rsidRPr="00B370F0" w:rsidRDefault="00117733">
            <w:pPr>
              <w:suppressLineNumbers/>
              <w:autoSpaceDE w:val="0"/>
              <w:jc w:val="center"/>
              <w:textAlignment w:val="baseline"/>
              <w:rPr>
                <w:rFonts w:ascii="Cambria" w:eastAsia="Lucida Sans Unicode" w:hAnsi="Cambria"/>
                <w:color w:val="000000"/>
              </w:rPr>
            </w:pPr>
          </w:p>
        </w:tc>
      </w:tr>
    </w:tbl>
    <w:p w:rsidR="00117733" w:rsidRPr="00B370F0" w:rsidRDefault="00117733">
      <w:pPr>
        <w:tabs>
          <w:tab w:val="left" w:pos="60"/>
          <w:tab w:val="left" w:pos="105"/>
        </w:tabs>
        <w:autoSpaceDE w:val="0"/>
        <w:spacing w:after="60"/>
        <w:jc w:val="center"/>
        <w:textAlignment w:val="baseline"/>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Default="00F40203" w:rsidP="003A655E">
      <w:pPr>
        <w:pStyle w:val="1f0"/>
      </w:pPr>
      <w:r>
        <w:br w:type="page"/>
      </w:r>
      <w:r w:rsidR="00117733" w:rsidRPr="00B370F0">
        <w:lastRenderedPageBreak/>
        <w:t>XI</w:t>
      </w:r>
      <w:r w:rsidR="00117733" w:rsidRPr="00B370F0">
        <w:rPr>
          <w:lang w:val="en-US"/>
        </w:rPr>
        <w:t>V</w:t>
      </w:r>
      <w:r w:rsidR="00117733" w:rsidRPr="00B370F0">
        <w:t xml:space="preserve"> открытая городская эколого-биологическая конференция</w:t>
      </w:r>
      <w:r w:rsidR="003A655E">
        <w:br/>
      </w:r>
      <w:r w:rsidR="00117733" w:rsidRPr="00B370F0">
        <w:t>«Юные исследователи»</w:t>
      </w:r>
      <w:r w:rsidR="003A655E">
        <w:t xml:space="preserve"> </w:t>
      </w:r>
      <w:r w:rsidR="00117733" w:rsidRPr="00B370F0">
        <w:t xml:space="preserve">2019-2020 уч. г. </w:t>
      </w:r>
    </w:p>
    <w:p w:rsidR="003A655E" w:rsidRPr="00B370F0" w:rsidRDefault="003A655E">
      <w:pPr>
        <w:spacing w:line="100" w:lineRule="atLeast"/>
        <w:jc w:val="center"/>
        <w:rPr>
          <w:rFonts w:ascii="Cambria" w:hAnsi="Cambria"/>
          <w:b/>
          <w:bCs/>
        </w:rPr>
      </w:pPr>
    </w:p>
    <w:p w:rsidR="003A655E" w:rsidRDefault="00117733" w:rsidP="003A655E">
      <w:pPr>
        <w:spacing w:line="100" w:lineRule="atLeast"/>
        <w:jc w:val="center"/>
        <w:rPr>
          <w:rFonts w:ascii="Cambria" w:hAnsi="Cambria" w:cs="Arial"/>
          <w:b/>
          <w:bCs/>
        </w:rPr>
      </w:pPr>
      <w:r w:rsidRPr="00B370F0">
        <w:rPr>
          <w:rFonts w:ascii="Cambria" w:hAnsi="Cambria" w:cs="Arial"/>
          <w:b/>
          <w:bCs/>
        </w:rPr>
        <w:t>Положение</w:t>
      </w:r>
    </w:p>
    <w:p w:rsidR="00F40203" w:rsidRDefault="00F40203" w:rsidP="003A655E">
      <w:pPr>
        <w:spacing w:line="100" w:lineRule="atLeast"/>
        <w:jc w:val="both"/>
        <w:rPr>
          <w:rFonts w:ascii="Cambria" w:hAnsi="Cambria"/>
        </w:rPr>
      </w:pPr>
    </w:p>
    <w:p w:rsidR="00117733" w:rsidRPr="00B370F0" w:rsidRDefault="00117733" w:rsidP="003A655E">
      <w:pPr>
        <w:spacing w:line="100" w:lineRule="atLeast"/>
        <w:jc w:val="both"/>
        <w:rPr>
          <w:rFonts w:ascii="Cambria" w:hAnsi="Cambria"/>
        </w:rPr>
      </w:pPr>
      <w:r w:rsidRPr="00B370F0">
        <w:rPr>
          <w:rFonts w:ascii="Cambria" w:hAnsi="Cambria"/>
        </w:rPr>
        <w:t>Целью конференции «Юные исследователи» для учащихся 1-х – 4-х классов является создание условий для привлечения интереса и внимания детей к природе родного края и содействие раскрытию исследовательского потенциала юных любителей природы.</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b/>
          <w:bCs/>
        </w:rPr>
      </w:pPr>
      <w:r w:rsidRPr="00B370F0">
        <w:rPr>
          <w:rFonts w:ascii="Cambria" w:hAnsi="Cambria"/>
          <w:b/>
          <w:bCs/>
        </w:rPr>
        <w:t>Задачи конференции:</w:t>
      </w:r>
    </w:p>
    <w:p w:rsidR="00117733" w:rsidRPr="00B370F0" w:rsidRDefault="00117733">
      <w:pPr>
        <w:widowControl/>
        <w:spacing w:line="100" w:lineRule="atLeast"/>
        <w:ind w:left="720"/>
        <w:jc w:val="both"/>
        <w:rPr>
          <w:rFonts w:ascii="Cambria" w:hAnsi="Cambria"/>
        </w:rPr>
      </w:pPr>
      <w:r w:rsidRPr="00B370F0">
        <w:rPr>
          <w:rFonts w:ascii="Cambria" w:hAnsi="Cambria"/>
        </w:rPr>
        <w:t>Привлечь внимание учащихся начальной школы и их руководителей к эколого-биологическим проблемам региона.</w:t>
      </w:r>
    </w:p>
    <w:p w:rsidR="00117733" w:rsidRPr="00B370F0" w:rsidRDefault="00117733">
      <w:pPr>
        <w:widowControl/>
        <w:spacing w:line="100" w:lineRule="atLeast"/>
        <w:ind w:left="720"/>
        <w:jc w:val="both"/>
        <w:rPr>
          <w:rFonts w:ascii="Cambria" w:hAnsi="Cambria"/>
        </w:rPr>
      </w:pPr>
      <w:r w:rsidRPr="00B370F0">
        <w:rPr>
          <w:rFonts w:ascii="Cambria" w:hAnsi="Cambria"/>
        </w:rPr>
        <w:t>Поддержать исследовательский интерес детей в эколого-биологической направленности.</w:t>
      </w:r>
    </w:p>
    <w:p w:rsidR="00117733" w:rsidRPr="00B370F0" w:rsidRDefault="00117733">
      <w:pPr>
        <w:widowControl/>
        <w:spacing w:line="100" w:lineRule="atLeast"/>
        <w:ind w:left="720"/>
        <w:jc w:val="both"/>
        <w:rPr>
          <w:rFonts w:ascii="Cambria" w:hAnsi="Cambria"/>
        </w:rPr>
      </w:pPr>
      <w:r w:rsidRPr="00B370F0">
        <w:rPr>
          <w:rFonts w:ascii="Cambria" w:hAnsi="Cambria"/>
        </w:rPr>
        <w:t>Содействовать развитию коммуникативных навыков младших школьников.</w:t>
      </w:r>
    </w:p>
    <w:p w:rsidR="00117733" w:rsidRPr="00B370F0" w:rsidRDefault="00117733">
      <w:pPr>
        <w:widowControl/>
        <w:spacing w:line="100" w:lineRule="atLeast"/>
        <w:ind w:left="720"/>
        <w:jc w:val="both"/>
        <w:rPr>
          <w:rFonts w:ascii="Cambria" w:hAnsi="Cambria"/>
        </w:rPr>
      </w:pPr>
      <w:r w:rsidRPr="00B370F0">
        <w:rPr>
          <w:rFonts w:ascii="Cambria" w:hAnsi="Cambria"/>
        </w:rPr>
        <w:t>Создать условия для приобретения начального опыта научного общения в процессе написания и защиты исследовательских работ эколого-биологической направленности.</w:t>
      </w:r>
    </w:p>
    <w:p w:rsidR="00117733" w:rsidRPr="00B370F0" w:rsidRDefault="00117733">
      <w:pPr>
        <w:widowControl/>
        <w:spacing w:line="100" w:lineRule="atLeast"/>
        <w:ind w:left="720"/>
        <w:jc w:val="both"/>
        <w:rPr>
          <w:rFonts w:ascii="Cambria" w:hAnsi="Cambria"/>
        </w:rPr>
      </w:pPr>
      <w:r w:rsidRPr="00B370F0">
        <w:rPr>
          <w:rFonts w:ascii="Cambria" w:hAnsi="Cambria"/>
        </w:rPr>
        <w:t>Предоставить возможность проявления творческого потенциала через создание экологического плаката.</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rPr>
      </w:pPr>
      <w:r w:rsidRPr="00B370F0">
        <w:rPr>
          <w:rFonts w:ascii="Cambria" w:hAnsi="Cambria"/>
          <w:b/>
          <w:bCs/>
        </w:rPr>
        <w:t>Участники:</w:t>
      </w:r>
      <w:r w:rsidRPr="00B370F0">
        <w:rPr>
          <w:rFonts w:ascii="Cambria" w:hAnsi="Cambria"/>
        </w:rPr>
        <w:t xml:space="preserve"> в работе конференции принимают участие учащиеся 1-х – 4-х классов учреждений общего и дополнительного образования Санкт-Петербурга.</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b/>
          <w:bCs/>
        </w:rPr>
      </w:pPr>
      <w:r w:rsidRPr="00B370F0">
        <w:rPr>
          <w:rFonts w:ascii="Cambria" w:hAnsi="Cambria"/>
          <w:b/>
          <w:bCs/>
        </w:rPr>
        <w:t>Учредители:</w:t>
      </w:r>
    </w:p>
    <w:p w:rsidR="00117733" w:rsidRPr="00B370F0" w:rsidRDefault="00117733">
      <w:pPr>
        <w:widowControl/>
        <w:numPr>
          <w:ilvl w:val="0"/>
          <w:numId w:val="6"/>
        </w:numPr>
        <w:spacing w:line="100" w:lineRule="atLeast"/>
        <w:ind w:left="0" w:firstLine="567"/>
        <w:jc w:val="both"/>
        <w:rPr>
          <w:rFonts w:ascii="Cambria" w:hAnsi="Cambria"/>
        </w:rPr>
      </w:pPr>
      <w:r w:rsidRPr="00B370F0">
        <w:rPr>
          <w:rFonts w:ascii="Cambria" w:hAnsi="Cambria"/>
        </w:rPr>
        <w:t>ЭБЦ «Крестовский остров» ГБНОУ «СПбГДТЮ».</w:t>
      </w:r>
    </w:p>
    <w:p w:rsidR="00117733" w:rsidRPr="00B370F0" w:rsidRDefault="00117733">
      <w:pPr>
        <w:widowControl/>
        <w:numPr>
          <w:ilvl w:val="0"/>
          <w:numId w:val="3"/>
        </w:numPr>
        <w:spacing w:line="100" w:lineRule="atLeast"/>
        <w:ind w:left="0" w:firstLine="567"/>
        <w:jc w:val="both"/>
        <w:rPr>
          <w:rFonts w:ascii="Cambria" w:hAnsi="Cambria"/>
        </w:rPr>
      </w:pPr>
      <w:r w:rsidRPr="00B370F0">
        <w:rPr>
          <w:rFonts w:ascii="Cambria" w:hAnsi="Cambria"/>
        </w:rPr>
        <w:t>ГБУ ДО ДТ «У Вознесенского моста».</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rPr>
      </w:pPr>
      <w:r w:rsidRPr="00B370F0">
        <w:rPr>
          <w:rFonts w:ascii="Cambria" w:hAnsi="Cambria"/>
          <w:b/>
          <w:bCs/>
        </w:rPr>
        <w:t xml:space="preserve">Организатор конференции: </w:t>
      </w:r>
      <w:r w:rsidRPr="00B370F0">
        <w:rPr>
          <w:rFonts w:ascii="Cambria" w:hAnsi="Cambria"/>
        </w:rPr>
        <w:t>эколого-биологический отдел (в дальнейшем ЭБО) ГБУ ДО ДТ «У Вознесенского моста»; Центр эстетического воспитания «В Коломне» ГБУ ДО ДТ «У Вознесенского моста».</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rPr>
      </w:pPr>
      <w:r w:rsidRPr="00B370F0">
        <w:rPr>
          <w:rFonts w:ascii="Cambria" w:hAnsi="Cambria"/>
          <w:b/>
          <w:bCs/>
        </w:rPr>
        <w:t xml:space="preserve">Ответственный за организацию и проведение: </w:t>
      </w:r>
      <w:r w:rsidRPr="00B370F0">
        <w:rPr>
          <w:rFonts w:ascii="Cambria" w:hAnsi="Cambria"/>
        </w:rPr>
        <w:t>Лариса Станиславовна Фурман — педагог-организатор ЭБО ДТ «У Вознесенского моста» (904-638-60-33); Алексеева Ирина Владимировна – заведующая ЦЭВ «В Коломне» (911-228-07-96).</w:t>
      </w:r>
    </w:p>
    <w:p w:rsidR="00117733" w:rsidRPr="00B370F0" w:rsidRDefault="00117733">
      <w:pPr>
        <w:spacing w:line="100" w:lineRule="atLeast"/>
        <w:ind w:firstLine="567"/>
        <w:jc w:val="both"/>
        <w:rPr>
          <w:rFonts w:ascii="Cambria" w:hAnsi="Cambria"/>
        </w:rPr>
      </w:pPr>
      <w:r w:rsidRPr="00B370F0">
        <w:rPr>
          <w:rFonts w:ascii="Cambria" w:hAnsi="Cambria"/>
          <w:b/>
          <w:bCs/>
        </w:rPr>
        <w:t xml:space="preserve">Оргкомитет: </w:t>
      </w:r>
      <w:r w:rsidRPr="00B370F0">
        <w:rPr>
          <w:rFonts w:ascii="Cambria" w:hAnsi="Cambria"/>
        </w:rPr>
        <w:t>Лариса Станиславовна Фурман — педагог-организатор ЭБО ДТ «У Вознесенского моста»; Зинаида Валерьевна Малышева — зав. ЭБО, педагог доп. обр. ЭБО ДТ «У Вознесенского моста»; Алексеева Ирина Владимировна – заведующая ЦЭВ «В Коломне»; Меряшева Ирина Михайловна – заведующая отделом ИЗО и прикладного творчества; Светлана Сергеевна Николаева — педагог доп. обр. ЭБО ДТ «У Вознесенского моста».</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b/>
          <w:bCs/>
        </w:rPr>
      </w:pPr>
      <w:r w:rsidRPr="00B370F0">
        <w:rPr>
          <w:rFonts w:ascii="Cambria" w:hAnsi="Cambria"/>
          <w:b/>
          <w:bCs/>
        </w:rPr>
        <w:t>Место и время проведения конференции</w:t>
      </w:r>
    </w:p>
    <w:p w:rsidR="00117733" w:rsidRPr="00B370F0" w:rsidRDefault="00117733">
      <w:pPr>
        <w:spacing w:line="100" w:lineRule="atLeast"/>
        <w:ind w:firstLine="567"/>
        <w:jc w:val="both"/>
        <w:rPr>
          <w:rFonts w:ascii="Cambria" w:hAnsi="Cambria"/>
        </w:rPr>
      </w:pPr>
      <w:r w:rsidRPr="00B370F0">
        <w:rPr>
          <w:rFonts w:ascii="Cambria" w:hAnsi="Cambria"/>
        </w:rPr>
        <w:t xml:space="preserve">Конференция проводится в течение двух дней </w:t>
      </w:r>
      <w:r w:rsidRPr="00B370F0">
        <w:rPr>
          <w:rFonts w:ascii="Cambria" w:hAnsi="Cambria"/>
          <w:b/>
          <w:bCs/>
          <w:i/>
          <w:iCs/>
        </w:rPr>
        <w:t xml:space="preserve">12 – 13 марта 2020 года </w:t>
      </w:r>
      <w:r w:rsidRPr="00B370F0">
        <w:rPr>
          <w:rFonts w:ascii="Cambria" w:hAnsi="Cambria"/>
        </w:rPr>
        <w:t>в зале № 87 ДТ «У Вознесенского моста» по адресу: Гражданская ул., д. 26.</w:t>
      </w:r>
    </w:p>
    <w:p w:rsidR="00117733" w:rsidRPr="00B370F0" w:rsidRDefault="00117733">
      <w:pPr>
        <w:spacing w:line="100" w:lineRule="atLeast"/>
        <w:ind w:firstLine="567"/>
        <w:jc w:val="both"/>
        <w:rPr>
          <w:rFonts w:ascii="Cambria" w:hAnsi="Cambria"/>
        </w:rPr>
      </w:pPr>
      <w:r w:rsidRPr="00B370F0">
        <w:rPr>
          <w:rFonts w:ascii="Cambria" w:hAnsi="Cambria"/>
        </w:rPr>
        <w:t>12 марта — открытие конференции; выступление участников. Начало конференции в 12.30. Регистрация участников начинается с 11.45. Просьба не приезжать ранее указанного времени.</w:t>
      </w:r>
    </w:p>
    <w:p w:rsidR="00117733" w:rsidRPr="00B370F0" w:rsidRDefault="00117733">
      <w:pPr>
        <w:spacing w:line="100" w:lineRule="atLeast"/>
        <w:ind w:firstLine="567"/>
        <w:jc w:val="both"/>
        <w:rPr>
          <w:rFonts w:ascii="Cambria" w:hAnsi="Cambria"/>
        </w:rPr>
      </w:pPr>
      <w:r w:rsidRPr="00B370F0">
        <w:rPr>
          <w:rFonts w:ascii="Cambria" w:hAnsi="Cambria"/>
        </w:rPr>
        <w:t>13 марта — открытие 2-го дня конференции; выступления участников, закрытие конференции. Начало работы секции в 12.30. Регистрация участников начинается с 11.45. Просьба не приезжать ранее указанного времени.</w:t>
      </w:r>
    </w:p>
    <w:p w:rsidR="00117733" w:rsidRPr="00B370F0" w:rsidRDefault="00117733">
      <w:pPr>
        <w:spacing w:line="100" w:lineRule="atLeast"/>
        <w:ind w:firstLine="567"/>
        <w:jc w:val="both"/>
        <w:rPr>
          <w:rFonts w:ascii="Cambria" w:hAnsi="Cambria"/>
          <w:bCs/>
        </w:rPr>
      </w:pPr>
      <w:r w:rsidRPr="00B370F0">
        <w:rPr>
          <w:rFonts w:ascii="Cambria" w:hAnsi="Cambria"/>
          <w:bCs/>
        </w:rPr>
        <w:t xml:space="preserve">Награждение участников конференции – </w:t>
      </w:r>
      <w:r w:rsidRPr="00B370F0">
        <w:rPr>
          <w:rFonts w:ascii="Cambria" w:hAnsi="Cambria"/>
          <w:b/>
          <w:bCs/>
        </w:rPr>
        <w:t>19 марта 2020 года</w:t>
      </w:r>
      <w:r w:rsidRPr="00B370F0">
        <w:rPr>
          <w:rFonts w:ascii="Cambria" w:hAnsi="Cambria"/>
          <w:bCs/>
        </w:rPr>
        <w:t xml:space="preserve"> в 15.00 в каб. 94 ДТ «У Вознесенского моста» (эколого-биологический отдел).</w:t>
      </w:r>
    </w:p>
    <w:p w:rsidR="00117733" w:rsidRPr="00B370F0" w:rsidRDefault="00117733">
      <w:pPr>
        <w:spacing w:line="100" w:lineRule="atLeast"/>
        <w:ind w:firstLine="567"/>
        <w:jc w:val="both"/>
        <w:rPr>
          <w:rFonts w:ascii="Cambria" w:hAnsi="Cambria"/>
          <w:b/>
          <w:bCs/>
        </w:rPr>
      </w:pPr>
    </w:p>
    <w:p w:rsidR="00117733" w:rsidRPr="00B370F0" w:rsidRDefault="00117733">
      <w:pPr>
        <w:spacing w:line="100" w:lineRule="atLeast"/>
        <w:ind w:firstLine="567"/>
        <w:jc w:val="both"/>
        <w:rPr>
          <w:rFonts w:ascii="Cambria" w:hAnsi="Cambria"/>
          <w:b/>
          <w:bCs/>
        </w:rPr>
      </w:pPr>
      <w:r w:rsidRPr="00B370F0">
        <w:rPr>
          <w:rFonts w:ascii="Cambria" w:hAnsi="Cambria"/>
          <w:b/>
          <w:bCs/>
        </w:rPr>
        <w:t>Порядок и сроки подачи заявок</w:t>
      </w:r>
    </w:p>
    <w:p w:rsidR="00117733" w:rsidRPr="00B370F0" w:rsidRDefault="00117733">
      <w:pPr>
        <w:spacing w:line="100" w:lineRule="atLeast"/>
        <w:ind w:firstLine="567"/>
        <w:jc w:val="both"/>
        <w:rPr>
          <w:rFonts w:ascii="Cambria" w:hAnsi="Cambria"/>
        </w:rPr>
      </w:pPr>
      <w:r w:rsidRPr="00B370F0">
        <w:rPr>
          <w:rFonts w:ascii="Cambria" w:hAnsi="Cambria"/>
        </w:rPr>
        <w:t xml:space="preserve">Заявки на участие в конференции принимаются </w:t>
      </w:r>
      <w:r w:rsidRPr="00B370F0">
        <w:rPr>
          <w:rFonts w:ascii="Cambria" w:hAnsi="Cambria"/>
          <w:b/>
          <w:bCs/>
        </w:rPr>
        <w:t xml:space="preserve">с 17 февраля по 28 февраля (до 18.00) 2020 года </w:t>
      </w:r>
      <w:r w:rsidRPr="00B370F0">
        <w:rPr>
          <w:rFonts w:ascii="Cambria" w:hAnsi="Cambria"/>
        </w:rPr>
        <w:t xml:space="preserve">включительно по электронной почте: </w:t>
      </w:r>
      <w:hyperlink r:id="rId101" w:history="1">
        <w:r w:rsidRPr="00B370F0">
          <w:rPr>
            <w:rStyle w:val="a3"/>
            <w:rFonts w:ascii="Cambria" w:hAnsi="Cambria"/>
          </w:rPr>
          <w:t>ecobiologddt</w:t>
        </w:r>
      </w:hyperlink>
      <w:hyperlink r:id="rId102" w:history="1">
        <w:r w:rsidRPr="00B370F0">
          <w:rPr>
            <w:rStyle w:val="a3"/>
            <w:rFonts w:ascii="Cambria" w:hAnsi="Cambria"/>
          </w:rPr>
          <w:t>@</w:t>
        </w:r>
      </w:hyperlink>
      <w:hyperlink r:id="rId103" w:history="1">
        <w:r w:rsidRPr="00B370F0">
          <w:rPr>
            <w:rStyle w:val="a3"/>
            <w:rFonts w:ascii="Cambria" w:hAnsi="Cambria"/>
          </w:rPr>
          <w:t>mail</w:t>
        </w:r>
      </w:hyperlink>
      <w:hyperlink r:id="rId104" w:history="1">
        <w:r w:rsidRPr="00B370F0">
          <w:rPr>
            <w:rStyle w:val="a3"/>
            <w:rFonts w:ascii="Cambria" w:hAnsi="Cambria"/>
          </w:rPr>
          <w:t>.</w:t>
        </w:r>
      </w:hyperlink>
      <w:hyperlink r:id="rId105" w:history="1">
        <w:r w:rsidRPr="00B370F0">
          <w:rPr>
            <w:rStyle w:val="a3"/>
            <w:rFonts w:ascii="Cambria" w:hAnsi="Cambria"/>
          </w:rPr>
          <w:t>r</w:t>
        </w:r>
      </w:hyperlink>
      <w:hyperlink r:id="rId106" w:history="1">
        <w:r w:rsidRPr="00B370F0">
          <w:rPr>
            <w:rStyle w:val="a3"/>
            <w:rFonts w:ascii="Cambria" w:hAnsi="Cambria"/>
          </w:rPr>
          <w:t>u</w:t>
        </w:r>
      </w:hyperlink>
      <w:r w:rsidRPr="00B370F0">
        <w:rPr>
          <w:rFonts w:ascii="Cambria" w:hAnsi="Cambria"/>
        </w:rPr>
        <w:t>. Образец: см. ПРИЛОЖЕНИЕ № 1. На каждое выступление/плакат заполняется отдельная заявка. Подтверждение регистрации заявки высылается организаторами по электронной почте. В устной форме заявки не принимаются. Неправильно заполненные заявки не принимаются.</w:t>
      </w:r>
    </w:p>
    <w:p w:rsidR="00117733" w:rsidRPr="00B370F0" w:rsidRDefault="00117733">
      <w:pPr>
        <w:spacing w:line="100" w:lineRule="atLeast"/>
        <w:ind w:firstLine="454"/>
        <w:jc w:val="both"/>
        <w:rPr>
          <w:rFonts w:ascii="Cambria" w:hAnsi="Cambria"/>
          <w:b/>
          <w:bCs/>
          <w:color w:val="FF0000"/>
        </w:rPr>
      </w:pPr>
    </w:p>
    <w:p w:rsidR="00117733" w:rsidRPr="00B370F0" w:rsidRDefault="00117733">
      <w:pPr>
        <w:spacing w:line="100" w:lineRule="atLeast"/>
        <w:ind w:firstLine="454"/>
        <w:jc w:val="both"/>
        <w:rPr>
          <w:rFonts w:ascii="Cambria" w:hAnsi="Cambria"/>
          <w:b/>
          <w:bCs/>
        </w:rPr>
      </w:pPr>
      <w:r w:rsidRPr="00B370F0">
        <w:rPr>
          <w:rFonts w:ascii="Cambria" w:hAnsi="Cambria"/>
          <w:b/>
          <w:bCs/>
        </w:rPr>
        <w:t>Порядок проведения и условия участия в конференции</w:t>
      </w:r>
    </w:p>
    <w:p w:rsidR="00117733" w:rsidRPr="00B370F0" w:rsidRDefault="00117733">
      <w:pPr>
        <w:spacing w:line="100" w:lineRule="atLeast"/>
        <w:ind w:firstLine="454"/>
        <w:jc w:val="both"/>
        <w:rPr>
          <w:rFonts w:ascii="Cambria" w:hAnsi="Cambria"/>
        </w:rPr>
      </w:pPr>
      <w:r w:rsidRPr="00B370F0">
        <w:rPr>
          <w:rFonts w:ascii="Cambria" w:hAnsi="Cambria"/>
        </w:rPr>
        <w:t>Для участия в конференции приглашаются учащиеся 1-х – 4-х классов, авторы исследовательских работ эколого-биологической направленности. От одного ОУ может быть представлено не более 3-х работ в каждой из номинаций, но всего не более 8-ми. От одного педагога-руководителя может быть представлено не более двух выступлений в номинации, всего не более четырёх.</w:t>
      </w:r>
    </w:p>
    <w:p w:rsidR="00117733" w:rsidRPr="00B370F0" w:rsidRDefault="00117733">
      <w:pPr>
        <w:spacing w:line="100" w:lineRule="atLeast"/>
        <w:ind w:firstLine="454"/>
        <w:jc w:val="both"/>
        <w:rPr>
          <w:rFonts w:ascii="Cambria" w:hAnsi="Cambria"/>
        </w:rPr>
      </w:pPr>
      <w:r w:rsidRPr="00B370F0">
        <w:rPr>
          <w:rFonts w:ascii="Cambria" w:hAnsi="Cambria"/>
        </w:rPr>
        <w:t xml:space="preserve">В качестве руководителя индивидуальной\групповой работы может выступать только один педагог, коллективную работу могут возглавлять не более двух педагогов-руководителей. </w:t>
      </w:r>
    </w:p>
    <w:p w:rsidR="00117733" w:rsidRPr="00B370F0" w:rsidRDefault="00117733">
      <w:pPr>
        <w:spacing w:line="100" w:lineRule="atLeast"/>
        <w:ind w:firstLine="454"/>
        <w:jc w:val="both"/>
        <w:rPr>
          <w:rFonts w:ascii="Cambria" w:hAnsi="Cambria"/>
        </w:rPr>
      </w:pPr>
      <w:r w:rsidRPr="00B370F0">
        <w:rPr>
          <w:rFonts w:ascii="Cambria" w:hAnsi="Cambria"/>
        </w:rPr>
        <w:lastRenderedPageBreak/>
        <w:t>В конференции предполагаются следующие формы участия: очная (для номинаций «Флора и фауна», «Изучай и сохраняй», «Экотворчество») и заочная (номинация «Экологическая палитра»).</w:t>
      </w:r>
    </w:p>
    <w:p w:rsidR="00117733" w:rsidRPr="00B370F0" w:rsidRDefault="00117733">
      <w:pPr>
        <w:spacing w:line="100" w:lineRule="atLeast"/>
        <w:ind w:firstLine="454"/>
        <w:jc w:val="both"/>
        <w:rPr>
          <w:rFonts w:ascii="Cambria" w:hAnsi="Cambria"/>
        </w:rPr>
      </w:pPr>
      <w:r w:rsidRPr="00B370F0">
        <w:rPr>
          <w:rFonts w:ascii="Cambria" w:hAnsi="Cambria"/>
        </w:rPr>
        <w:t xml:space="preserve">Для выступления на конференции участники представляют исследовательские работы по естественнонаучным дисциплинам. Работа может быть выполнена как индивидуально, так и группой (2-3 человека) или коллективно (более 3-х человек). </w:t>
      </w:r>
      <w:r w:rsidRPr="00B370F0">
        <w:rPr>
          <w:rFonts w:ascii="Cambria" w:hAnsi="Cambria"/>
          <w:b/>
        </w:rPr>
        <w:t>Не принимаются реферативные работы</w:t>
      </w:r>
      <w:r w:rsidRPr="00B370F0">
        <w:rPr>
          <w:rFonts w:ascii="Cambria" w:hAnsi="Cambria"/>
        </w:rPr>
        <w:t xml:space="preserve">, содержание которых основано лишь на сведениях, взятых из книг и иных информационных источников. </w:t>
      </w:r>
    </w:p>
    <w:p w:rsidR="00117733" w:rsidRPr="00B370F0" w:rsidRDefault="00117733">
      <w:pPr>
        <w:spacing w:line="100" w:lineRule="atLeast"/>
        <w:ind w:firstLine="454"/>
        <w:jc w:val="both"/>
        <w:rPr>
          <w:rFonts w:ascii="Cambria" w:hAnsi="Cambria"/>
        </w:rPr>
      </w:pPr>
      <w:r w:rsidRPr="00B370F0">
        <w:rPr>
          <w:rFonts w:ascii="Cambria" w:hAnsi="Cambria"/>
        </w:rPr>
        <w:t xml:space="preserve">Электронные презентации высылаются на </w:t>
      </w:r>
      <w:hyperlink r:id="rId107" w:history="1">
        <w:r w:rsidRPr="00B370F0">
          <w:rPr>
            <w:rStyle w:val="a3"/>
            <w:rFonts w:ascii="Cambria" w:hAnsi="Cambria"/>
          </w:rPr>
          <w:t>ecobiologddt@mail.ru</w:t>
        </w:r>
      </w:hyperlink>
      <w:r w:rsidRPr="00B370F0">
        <w:rPr>
          <w:rFonts w:ascii="Cambria" w:hAnsi="Cambria"/>
        </w:rPr>
        <w:t xml:space="preserve"> </w:t>
      </w:r>
      <w:r w:rsidRPr="00B370F0">
        <w:rPr>
          <w:rFonts w:ascii="Cambria" w:hAnsi="Cambria"/>
          <w:b/>
          <w:bCs/>
        </w:rPr>
        <w:t xml:space="preserve">с 20 февраля по 5 марта (до 18.00) 2020 </w:t>
      </w:r>
      <w:r w:rsidRPr="00B370F0">
        <w:rPr>
          <w:rFonts w:ascii="Cambria" w:hAnsi="Cambria"/>
        </w:rPr>
        <w:t>года (включительно) в формате Power Point 2003. Максимальное количество слайдов в презентации — 15. Максимально допустимый размер презентации – 50 МБ.</w:t>
      </w:r>
    </w:p>
    <w:p w:rsidR="00117733" w:rsidRPr="00B370F0" w:rsidRDefault="00117733">
      <w:pPr>
        <w:spacing w:line="100" w:lineRule="atLeast"/>
        <w:ind w:firstLine="454"/>
        <w:jc w:val="both"/>
        <w:rPr>
          <w:rFonts w:ascii="Cambria" w:hAnsi="Cambria"/>
        </w:rPr>
      </w:pPr>
      <w:r w:rsidRPr="00B370F0">
        <w:rPr>
          <w:rFonts w:ascii="Cambria" w:hAnsi="Cambria"/>
        </w:rPr>
        <w:t xml:space="preserve">Стенды принимаются по предварительной договорённости в 94 каб. ЭБО ДТ «У Вознесенского моста» </w:t>
      </w:r>
      <w:r w:rsidRPr="00B370F0">
        <w:rPr>
          <w:rFonts w:ascii="Cambria" w:hAnsi="Cambria"/>
          <w:b/>
          <w:bCs/>
        </w:rPr>
        <w:t xml:space="preserve">с 20 февраля по 5 марта 2020 года </w:t>
      </w:r>
      <w:r w:rsidRPr="00B370F0">
        <w:rPr>
          <w:rFonts w:ascii="Cambria" w:hAnsi="Cambria"/>
        </w:rPr>
        <w:t xml:space="preserve">Зинаидой Валерьевной Малышевой (телефон 952-360-54-59). Стенд должен иметь этикетку, соответствующую образцу, прикреплённую в правом нижнем углу листа. Образец: см. ПРИЛОЖЕНИЕ № 2. Стенды без этикеток или с неправильно заполненной этикеткой не принимаются. </w:t>
      </w:r>
    </w:p>
    <w:p w:rsidR="00117733" w:rsidRPr="00B370F0" w:rsidRDefault="00117733">
      <w:pPr>
        <w:spacing w:line="100" w:lineRule="atLeast"/>
        <w:ind w:firstLine="454"/>
        <w:jc w:val="both"/>
        <w:rPr>
          <w:rFonts w:ascii="Cambria" w:hAnsi="Cambria"/>
        </w:rPr>
      </w:pPr>
      <w:r w:rsidRPr="00B370F0">
        <w:rPr>
          <w:rFonts w:ascii="Cambria" w:hAnsi="Cambria"/>
        </w:rPr>
        <w:t xml:space="preserve">Экологические плакаты принимаются по предварительной договорённости в 52 каб.  ДТ «У Вознесенского моста» </w:t>
      </w:r>
      <w:r w:rsidRPr="00B370F0">
        <w:rPr>
          <w:rFonts w:ascii="Cambria" w:hAnsi="Cambria"/>
          <w:b/>
          <w:bCs/>
        </w:rPr>
        <w:t xml:space="preserve">с 20 февраля по 5 марта 2020 года </w:t>
      </w:r>
      <w:r w:rsidRPr="00B370F0">
        <w:rPr>
          <w:rFonts w:ascii="Cambria" w:hAnsi="Cambria"/>
        </w:rPr>
        <w:t>Алексеевой Ириной Владимировной (телефон 911-228-07-96).</w:t>
      </w:r>
    </w:p>
    <w:p w:rsidR="00117733" w:rsidRPr="00B370F0" w:rsidRDefault="00117733">
      <w:pPr>
        <w:tabs>
          <w:tab w:val="left" w:pos="570"/>
        </w:tabs>
        <w:spacing w:line="100" w:lineRule="atLeast"/>
        <w:ind w:firstLine="567"/>
        <w:jc w:val="both"/>
        <w:rPr>
          <w:rFonts w:ascii="Cambria" w:hAnsi="Cambria"/>
          <w:b/>
          <w:bCs/>
        </w:rPr>
      </w:pPr>
    </w:p>
    <w:p w:rsidR="00117733" w:rsidRPr="00B370F0" w:rsidRDefault="00117733">
      <w:pPr>
        <w:tabs>
          <w:tab w:val="left" w:pos="570"/>
        </w:tabs>
        <w:spacing w:line="100" w:lineRule="atLeast"/>
        <w:ind w:firstLine="567"/>
        <w:jc w:val="both"/>
        <w:rPr>
          <w:rFonts w:ascii="Cambria" w:hAnsi="Cambria"/>
          <w:b/>
          <w:bCs/>
        </w:rPr>
      </w:pPr>
      <w:r w:rsidRPr="00B370F0">
        <w:rPr>
          <w:rFonts w:ascii="Cambria" w:hAnsi="Cambria"/>
          <w:b/>
          <w:bCs/>
        </w:rPr>
        <w:t>Требования к работам</w:t>
      </w:r>
    </w:p>
    <w:p w:rsidR="00117733" w:rsidRPr="00B370F0" w:rsidRDefault="00117733">
      <w:pPr>
        <w:tabs>
          <w:tab w:val="left" w:pos="570"/>
        </w:tabs>
        <w:spacing w:line="100" w:lineRule="atLeast"/>
        <w:ind w:firstLine="567"/>
        <w:jc w:val="both"/>
        <w:rPr>
          <w:rFonts w:ascii="Cambria" w:hAnsi="Cambria"/>
        </w:rPr>
      </w:pPr>
      <w:r w:rsidRPr="00B370F0">
        <w:rPr>
          <w:rFonts w:ascii="Cambria" w:hAnsi="Cambria"/>
        </w:rPr>
        <w:t xml:space="preserve">Работа должна содержать исследовательскую часть по одному из следующих направлений: </w:t>
      </w:r>
    </w:p>
    <w:p w:rsidR="00117733" w:rsidRPr="00B370F0" w:rsidRDefault="00117733">
      <w:pPr>
        <w:widowControl/>
        <w:numPr>
          <w:ilvl w:val="0"/>
          <w:numId w:val="7"/>
        </w:numPr>
        <w:spacing w:line="100" w:lineRule="atLeast"/>
        <w:ind w:left="142" w:hanging="249"/>
        <w:jc w:val="both"/>
        <w:rPr>
          <w:rFonts w:ascii="Cambria" w:hAnsi="Cambria"/>
        </w:rPr>
      </w:pPr>
      <w:r w:rsidRPr="00B370F0">
        <w:rPr>
          <w:rFonts w:ascii="Cambria" w:hAnsi="Cambria"/>
        </w:rPr>
        <w:t>эксперимент, раскрывающий свойства каких-либо веществ или объектов (животных, растений, объектов неживой природы), явлений природы;</w:t>
      </w:r>
    </w:p>
    <w:p w:rsidR="00117733" w:rsidRPr="00B370F0" w:rsidRDefault="00117733">
      <w:pPr>
        <w:widowControl/>
        <w:numPr>
          <w:ilvl w:val="0"/>
          <w:numId w:val="7"/>
        </w:numPr>
        <w:spacing w:line="100" w:lineRule="atLeast"/>
        <w:ind w:left="142" w:hanging="249"/>
        <w:jc w:val="both"/>
        <w:rPr>
          <w:rFonts w:ascii="Cambria" w:hAnsi="Cambria"/>
        </w:rPr>
      </w:pPr>
      <w:r w:rsidRPr="00B370F0">
        <w:rPr>
          <w:rFonts w:ascii="Cambria" w:hAnsi="Cambria"/>
        </w:rPr>
        <w:t xml:space="preserve">эксперимент, связанный с поведенческими особенностями или содержанием животных, разведением растений; </w:t>
      </w:r>
    </w:p>
    <w:p w:rsidR="00117733" w:rsidRPr="00B370F0" w:rsidRDefault="00117733">
      <w:pPr>
        <w:widowControl/>
        <w:numPr>
          <w:ilvl w:val="0"/>
          <w:numId w:val="7"/>
        </w:numPr>
        <w:spacing w:line="100" w:lineRule="atLeast"/>
        <w:ind w:left="142" w:hanging="249"/>
        <w:jc w:val="both"/>
        <w:rPr>
          <w:rFonts w:ascii="Cambria" w:hAnsi="Cambria"/>
        </w:rPr>
      </w:pPr>
      <w:r w:rsidRPr="00B370F0">
        <w:rPr>
          <w:rFonts w:ascii="Cambria" w:hAnsi="Cambria"/>
        </w:rPr>
        <w:t>исследование, посвящённое природоохранной тематике, экологическим проблемам родного края, агитационное театрализованное представление.</w:t>
      </w:r>
    </w:p>
    <w:p w:rsidR="00117733" w:rsidRPr="00B370F0" w:rsidRDefault="00117733">
      <w:pPr>
        <w:spacing w:line="100" w:lineRule="atLeast"/>
        <w:jc w:val="both"/>
        <w:rPr>
          <w:rFonts w:ascii="Cambria" w:hAnsi="Cambria"/>
        </w:rPr>
      </w:pPr>
    </w:p>
    <w:p w:rsidR="00117733" w:rsidRPr="00B370F0" w:rsidRDefault="00117733">
      <w:pPr>
        <w:spacing w:line="100" w:lineRule="atLeast"/>
        <w:ind w:firstLine="567"/>
        <w:jc w:val="both"/>
        <w:rPr>
          <w:rFonts w:ascii="Cambria" w:hAnsi="Cambria"/>
        </w:rPr>
      </w:pPr>
      <w:r w:rsidRPr="00B370F0">
        <w:rPr>
          <w:rFonts w:ascii="Cambria" w:hAnsi="Cambria"/>
        </w:rPr>
        <w:t>В работе должны быть отражены:</w:t>
      </w:r>
    </w:p>
    <w:p w:rsidR="00117733" w:rsidRPr="00B370F0" w:rsidRDefault="00117733">
      <w:pPr>
        <w:widowControl/>
        <w:numPr>
          <w:ilvl w:val="0"/>
          <w:numId w:val="138"/>
        </w:numPr>
        <w:spacing w:line="100" w:lineRule="atLeast"/>
        <w:jc w:val="both"/>
        <w:rPr>
          <w:rFonts w:ascii="Cambria" w:hAnsi="Cambria"/>
        </w:rPr>
      </w:pPr>
      <w:r w:rsidRPr="00B370F0">
        <w:rPr>
          <w:rFonts w:ascii="Cambria" w:hAnsi="Cambria"/>
        </w:rPr>
        <w:t>цель и задачи исследования;</w:t>
      </w:r>
    </w:p>
    <w:p w:rsidR="00117733" w:rsidRPr="00B370F0" w:rsidRDefault="00117733">
      <w:pPr>
        <w:widowControl/>
        <w:numPr>
          <w:ilvl w:val="0"/>
          <w:numId w:val="138"/>
        </w:numPr>
        <w:spacing w:line="100" w:lineRule="atLeast"/>
        <w:jc w:val="both"/>
        <w:rPr>
          <w:rFonts w:ascii="Cambria" w:hAnsi="Cambria"/>
        </w:rPr>
      </w:pPr>
      <w:r w:rsidRPr="00B370F0">
        <w:rPr>
          <w:rFonts w:ascii="Cambria" w:hAnsi="Cambria"/>
        </w:rPr>
        <w:t>краткий обзор литературы по данному вопросу (рекомендуется, но не обязательно);</w:t>
      </w:r>
    </w:p>
    <w:p w:rsidR="00117733" w:rsidRPr="00B370F0" w:rsidRDefault="00117733">
      <w:pPr>
        <w:widowControl/>
        <w:numPr>
          <w:ilvl w:val="0"/>
          <w:numId w:val="138"/>
        </w:numPr>
        <w:spacing w:line="100" w:lineRule="atLeast"/>
        <w:jc w:val="both"/>
        <w:rPr>
          <w:rFonts w:ascii="Cambria" w:hAnsi="Cambria"/>
        </w:rPr>
      </w:pPr>
      <w:r w:rsidRPr="00B370F0">
        <w:rPr>
          <w:rFonts w:ascii="Cambria" w:hAnsi="Cambria"/>
        </w:rPr>
        <w:t>описание содержания собственного исследования;</w:t>
      </w:r>
    </w:p>
    <w:p w:rsidR="00117733" w:rsidRPr="00B370F0" w:rsidRDefault="00117733">
      <w:pPr>
        <w:widowControl/>
        <w:numPr>
          <w:ilvl w:val="0"/>
          <w:numId w:val="138"/>
        </w:numPr>
        <w:spacing w:line="100" w:lineRule="atLeast"/>
        <w:jc w:val="both"/>
        <w:rPr>
          <w:rFonts w:ascii="Cambria" w:hAnsi="Cambria"/>
        </w:rPr>
      </w:pPr>
      <w:r w:rsidRPr="00B370F0">
        <w:rPr>
          <w:rFonts w:ascii="Cambria" w:hAnsi="Cambria"/>
        </w:rPr>
        <w:t>результаты и выводы исследования.</w:t>
      </w:r>
    </w:p>
    <w:p w:rsidR="00117733" w:rsidRPr="00B370F0" w:rsidRDefault="00117733">
      <w:pPr>
        <w:spacing w:line="100" w:lineRule="atLeast"/>
        <w:ind w:firstLine="567"/>
        <w:jc w:val="both"/>
        <w:rPr>
          <w:rFonts w:ascii="Cambria" w:hAnsi="Cambria"/>
        </w:rPr>
      </w:pPr>
      <w:r w:rsidRPr="00B370F0">
        <w:rPr>
          <w:rFonts w:ascii="Cambria" w:hAnsi="Cambria"/>
        </w:rPr>
        <w:t>Требования к содержанию работы и ее защите:</w:t>
      </w:r>
    </w:p>
    <w:p w:rsidR="00117733" w:rsidRPr="00B370F0" w:rsidRDefault="00117733">
      <w:pPr>
        <w:spacing w:line="100" w:lineRule="atLeast"/>
        <w:jc w:val="both"/>
        <w:rPr>
          <w:rFonts w:ascii="Cambria" w:hAnsi="Cambria"/>
        </w:rPr>
      </w:pPr>
      <w:r w:rsidRPr="00B370F0">
        <w:rPr>
          <w:rFonts w:ascii="Cambria" w:hAnsi="Cambria"/>
        </w:rPr>
        <w:t>1. Сформированность элементарных теоретических научных представлений по теме исследования.</w:t>
      </w:r>
    </w:p>
    <w:p w:rsidR="00117733" w:rsidRPr="00B370F0" w:rsidRDefault="00117733">
      <w:pPr>
        <w:spacing w:line="100" w:lineRule="atLeast"/>
        <w:jc w:val="both"/>
        <w:rPr>
          <w:rFonts w:ascii="Cambria" w:hAnsi="Cambria"/>
        </w:rPr>
      </w:pPr>
      <w:r w:rsidRPr="00B370F0">
        <w:rPr>
          <w:rFonts w:ascii="Cambria" w:hAnsi="Cambria"/>
        </w:rPr>
        <w:t>2. Основная часть работы — самостоятельное исследование (цель, задачи, этапы исследования, выводы).</w:t>
      </w:r>
    </w:p>
    <w:p w:rsidR="00117733" w:rsidRPr="00B370F0" w:rsidRDefault="00117733">
      <w:pPr>
        <w:spacing w:line="100" w:lineRule="atLeast"/>
        <w:jc w:val="both"/>
        <w:rPr>
          <w:rFonts w:ascii="Cambria" w:hAnsi="Cambria"/>
        </w:rPr>
      </w:pPr>
      <w:r w:rsidRPr="00B370F0">
        <w:rPr>
          <w:rFonts w:ascii="Cambria" w:hAnsi="Cambria"/>
        </w:rPr>
        <w:t>3. Культура подачи материала (владение материалом, грамотность речи и логика изложения, соблюдение регламента, способность отвечать на дополнительные вопросы).</w:t>
      </w:r>
    </w:p>
    <w:p w:rsidR="00117733" w:rsidRPr="00B370F0" w:rsidRDefault="00117733">
      <w:pPr>
        <w:spacing w:line="100" w:lineRule="atLeast"/>
        <w:jc w:val="both"/>
        <w:rPr>
          <w:rFonts w:ascii="Cambria" w:hAnsi="Cambria"/>
        </w:rPr>
      </w:pPr>
      <w:r w:rsidRPr="00B370F0">
        <w:rPr>
          <w:rFonts w:ascii="Cambria" w:hAnsi="Cambria"/>
        </w:rPr>
        <w:t>4. Эстетика оформления выступления (внешний вид выступающего, качество презентации, оформления работы).</w:t>
      </w:r>
    </w:p>
    <w:p w:rsidR="00117733" w:rsidRPr="00B370F0" w:rsidRDefault="00117733">
      <w:pPr>
        <w:spacing w:line="100" w:lineRule="atLeast"/>
        <w:ind w:firstLine="567"/>
        <w:jc w:val="both"/>
        <w:rPr>
          <w:rFonts w:ascii="Cambria" w:hAnsi="Cambria"/>
        </w:rPr>
      </w:pPr>
      <w:r w:rsidRPr="00B370F0">
        <w:rPr>
          <w:rFonts w:ascii="Cambria" w:hAnsi="Cambria"/>
        </w:rPr>
        <w:t>Свою работу участники могут представить в одной из следующих номинаций:</w:t>
      </w:r>
    </w:p>
    <w:p w:rsidR="00F40203" w:rsidRDefault="00F40203">
      <w:pPr>
        <w:spacing w:line="100" w:lineRule="atLeast"/>
        <w:jc w:val="both"/>
        <w:rPr>
          <w:rFonts w:ascii="Cambria" w:hAnsi="Cambria"/>
        </w:rPr>
      </w:pPr>
    </w:p>
    <w:p w:rsidR="00117733" w:rsidRPr="00B370F0" w:rsidRDefault="00117733">
      <w:pPr>
        <w:spacing w:line="100" w:lineRule="atLeast"/>
        <w:jc w:val="both"/>
        <w:rPr>
          <w:rFonts w:ascii="Cambria" w:hAnsi="Cambria"/>
        </w:rPr>
      </w:pPr>
      <w:r w:rsidRPr="00B370F0">
        <w:rPr>
          <w:rFonts w:ascii="Cambria" w:hAnsi="Cambria"/>
        </w:rPr>
        <w:t xml:space="preserve">1. </w:t>
      </w:r>
      <w:r w:rsidRPr="00B370F0">
        <w:rPr>
          <w:rFonts w:ascii="Cambria" w:hAnsi="Cambria"/>
          <w:b/>
        </w:rPr>
        <w:t>«Флора и фауна»</w:t>
      </w:r>
      <w:r w:rsidRPr="00B370F0">
        <w:rPr>
          <w:rFonts w:ascii="Cambria" w:hAnsi="Cambria"/>
        </w:rPr>
        <w:t xml:space="preserve">: исследовательская работа, посвящённая изучению животных, растений, условиям их содержания, разведения и т.д. </w:t>
      </w:r>
    </w:p>
    <w:p w:rsidR="00F40203" w:rsidRDefault="00F40203">
      <w:pPr>
        <w:spacing w:line="100" w:lineRule="atLeast"/>
        <w:jc w:val="both"/>
        <w:rPr>
          <w:rFonts w:ascii="Cambria" w:hAnsi="Cambria"/>
        </w:rPr>
      </w:pPr>
    </w:p>
    <w:p w:rsidR="00117733" w:rsidRPr="00B370F0" w:rsidRDefault="00117733">
      <w:pPr>
        <w:spacing w:line="100" w:lineRule="atLeast"/>
        <w:jc w:val="both"/>
        <w:rPr>
          <w:rFonts w:ascii="Cambria" w:hAnsi="Cambria"/>
        </w:rPr>
      </w:pPr>
      <w:r w:rsidRPr="00B370F0">
        <w:rPr>
          <w:rFonts w:ascii="Cambria" w:hAnsi="Cambria"/>
        </w:rPr>
        <w:t xml:space="preserve">2. </w:t>
      </w:r>
      <w:r w:rsidRPr="00B370F0">
        <w:rPr>
          <w:rFonts w:ascii="Cambria" w:hAnsi="Cambria"/>
          <w:b/>
        </w:rPr>
        <w:t>«Изучай и сохраняй»</w:t>
      </w:r>
      <w:r w:rsidRPr="00B370F0">
        <w:rPr>
          <w:rFonts w:ascii="Cambria" w:hAnsi="Cambria"/>
        </w:rPr>
        <w:t xml:space="preserve">: исследование, посвящённое изучению свойств объектов неживой природы, а также природоохранной деятельности или экологическим проблемам родного края. </w:t>
      </w:r>
    </w:p>
    <w:p w:rsidR="00F40203" w:rsidRDefault="00F40203">
      <w:pPr>
        <w:spacing w:line="100" w:lineRule="atLeast"/>
        <w:jc w:val="both"/>
        <w:rPr>
          <w:rFonts w:ascii="Cambria" w:hAnsi="Cambria"/>
        </w:rPr>
      </w:pPr>
    </w:p>
    <w:p w:rsidR="00117733" w:rsidRPr="00B370F0" w:rsidRDefault="00117733">
      <w:pPr>
        <w:spacing w:line="100" w:lineRule="atLeast"/>
        <w:jc w:val="both"/>
        <w:rPr>
          <w:rFonts w:ascii="Cambria" w:hAnsi="Cambria"/>
        </w:rPr>
      </w:pPr>
      <w:r w:rsidRPr="00B370F0">
        <w:rPr>
          <w:rFonts w:ascii="Cambria" w:hAnsi="Cambria"/>
        </w:rPr>
        <w:t xml:space="preserve">3. </w:t>
      </w:r>
      <w:r w:rsidRPr="00B370F0">
        <w:rPr>
          <w:rFonts w:ascii="Cambria" w:hAnsi="Cambria"/>
          <w:b/>
        </w:rPr>
        <w:t>«Экотворчество»</w:t>
      </w:r>
      <w:r w:rsidRPr="00B370F0">
        <w:rPr>
          <w:rFonts w:ascii="Cambria" w:hAnsi="Cambria"/>
        </w:rPr>
        <w:t>: театрализованное выступление, носящее агитационный или просветительский характер, посвященное решению экологических проблем.</w:t>
      </w:r>
    </w:p>
    <w:p w:rsidR="00F40203" w:rsidRDefault="00F40203">
      <w:pPr>
        <w:spacing w:line="100" w:lineRule="atLeast"/>
        <w:jc w:val="both"/>
        <w:rPr>
          <w:rFonts w:ascii="Cambria" w:hAnsi="Cambria"/>
        </w:rPr>
      </w:pPr>
    </w:p>
    <w:p w:rsidR="00117733" w:rsidRDefault="00117733">
      <w:pPr>
        <w:spacing w:line="100" w:lineRule="atLeast"/>
        <w:jc w:val="both"/>
        <w:rPr>
          <w:rFonts w:ascii="Cambria" w:hAnsi="Cambria"/>
        </w:rPr>
      </w:pPr>
      <w:r w:rsidRPr="00B370F0">
        <w:rPr>
          <w:rFonts w:ascii="Cambria" w:hAnsi="Cambria"/>
        </w:rPr>
        <w:t xml:space="preserve">4. </w:t>
      </w:r>
      <w:r w:rsidRPr="00B370F0">
        <w:rPr>
          <w:rFonts w:ascii="Cambria" w:hAnsi="Cambria"/>
          <w:b/>
        </w:rPr>
        <w:t xml:space="preserve">«Экологическая палитра»: </w:t>
      </w:r>
      <w:r w:rsidRPr="00B370F0">
        <w:rPr>
          <w:rFonts w:ascii="Cambria" w:hAnsi="Cambria"/>
        </w:rPr>
        <w:t>экологический плакат.  Плакат должен содержать две составляющие, подчинённые одной идее: текст (экологический призыв) достаточно крупного размера, который четко воспринимается, и графическую часть (иллюстрацию, рисунок). Работы могут отражать: позитивные экологические решения; демонстрировать красоту природы, эстетическое восприятие человеком природы и хрупкости окружающего мира; фиксировать экологически грамотное или безграмотное поведение жителей.</w:t>
      </w:r>
    </w:p>
    <w:p w:rsidR="003A655E" w:rsidRPr="00B370F0" w:rsidRDefault="003A655E">
      <w:pPr>
        <w:spacing w:line="100" w:lineRule="atLeast"/>
        <w:jc w:val="both"/>
        <w:rPr>
          <w:rFonts w:ascii="Cambria" w:hAnsi="Cambria"/>
        </w:rPr>
      </w:pPr>
    </w:p>
    <w:p w:rsidR="00117733" w:rsidRPr="00B370F0" w:rsidRDefault="00117733">
      <w:pPr>
        <w:spacing w:line="100" w:lineRule="atLeast"/>
        <w:ind w:firstLine="567"/>
        <w:jc w:val="both"/>
        <w:rPr>
          <w:rFonts w:ascii="Cambria" w:hAnsi="Cambria"/>
          <w:b/>
          <w:bCs/>
          <w:color w:val="000000"/>
        </w:rPr>
      </w:pPr>
      <w:r w:rsidRPr="00B370F0">
        <w:rPr>
          <w:rFonts w:ascii="Cambria" w:hAnsi="Cambria"/>
          <w:b/>
          <w:bCs/>
          <w:color w:val="000000"/>
        </w:rPr>
        <w:t>Работы могут быть представлены в форме:</w:t>
      </w:r>
    </w:p>
    <w:p w:rsidR="00117733" w:rsidRPr="00B370F0" w:rsidRDefault="00117733">
      <w:pPr>
        <w:spacing w:line="100" w:lineRule="atLeast"/>
        <w:ind w:firstLine="567"/>
        <w:jc w:val="both"/>
        <w:rPr>
          <w:rFonts w:ascii="Cambria" w:hAnsi="Cambria"/>
          <w:bCs/>
          <w:color w:val="000000"/>
        </w:rPr>
      </w:pPr>
      <w:r w:rsidRPr="00B370F0">
        <w:rPr>
          <w:rFonts w:ascii="Cambria" w:hAnsi="Cambria"/>
          <w:bCs/>
          <w:color w:val="000000"/>
        </w:rPr>
        <w:tab/>
        <w:t xml:space="preserve"> </w:t>
      </w:r>
      <w:r w:rsidRPr="00B370F0">
        <w:rPr>
          <w:rFonts w:ascii="Cambria" w:hAnsi="Cambria"/>
          <w:b/>
          <w:bCs/>
          <w:color w:val="000000"/>
        </w:rPr>
        <w:t>Устное сообщение</w:t>
      </w:r>
      <w:r w:rsidRPr="00B370F0">
        <w:rPr>
          <w:rFonts w:ascii="Cambria" w:hAnsi="Cambria"/>
          <w:bCs/>
          <w:color w:val="000000"/>
        </w:rPr>
        <w:t xml:space="preserve"> – для номинаций «Флора и фауна» и «Изучай и сохраняй». Выступление должно занимать </w:t>
      </w:r>
      <w:r w:rsidRPr="00B370F0">
        <w:rPr>
          <w:rFonts w:ascii="Cambria" w:hAnsi="Cambria"/>
          <w:bCs/>
          <w:color w:val="000000"/>
          <w:u w:val="single"/>
        </w:rPr>
        <w:t>не более 3-х минут</w:t>
      </w:r>
      <w:r w:rsidRPr="00B370F0">
        <w:rPr>
          <w:rFonts w:ascii="Cambria" w:hAnsi="Cambria"/>
          <w:bCs/>
          <w:color w:val="000000"/>
        </w:rPr>
        <w:t>. Приветствуется использование наглядного материала. Презентации предоставляются в формате Power Point 2003, ограничение по размеру - 50 МБ. При изложении материала допускается использование карточек с тезисами при свободном владении основными данными. Сплошное чтение текста с листа или экрана исключается.</w:t>
      </w:r>
    </w:p>
    <w:p w:rsidR="00117733" w:rsidRPr="00B370F0" w:rsidRDefault="00117733">
      <w:pPr>
        <w:spacing w:line="100" w:lineRule="atLeast"/>
        <w:ind w:firstLine="567"/>
        <w:jc w:val="both"/>
        <w:rPr>
          <w:rFonts w:ascii="Cambria" w:hAnsi="Cambria"/>
          <w:bCs/>
          <w:color w:val="000000"/>
        </w:rPr>
      </w:pPr>
      <w:r w:rsidRPr="00B370F0">
        <w:rPr>
          <w:rFonts w:ascii="Cambria" w:hAnsi="Cambria"/>
          <w:bCs/>
          <w:color w:val="000000"/>
        </w:rPr>
        <w:lastRenderedPageBreak/>
        <w:tab/>
      </w:r>
      <w:r w:rsidRPr="00B370F0">
        <w:rPr>
          <w:rFonts w:ascii="Cambria" w:hAnsi="Cambria"/>
          <w:b/>
          <w:bCs/>
          <w:color w:val="000000"/>
        </w:rPr>
        <w:t>Стендовое сообщение</w:t>
      </w:r>
      <w:r w:rsidRPr="00B370F0">
        <w:rPr>
          <w:rFonts w:ascii="Cambria" w:hAnsi="Cambria"/>
          <w:bCs/>
          <w:color w:val="000000"/>
        </w:rPr>
        <w:t xml:space="preserve"> – для номинаций «Флора и фауна» и «Изучай и сохраняй». Стенд оформляется вертикально на листе формата А1. Необходима этикетка (см. приложение 2) Предполагается устная защита работы. Выступление должно занимать </w:t>
      </w:r>
      <w:r w:rsidRPr="00B370F0">
        <w:rPr>
          <w:rFonts w:ascii="Cambria" w:hAnsi="Cambria"/>
          <w:bCs/>
          <w:color w:val="000000"/>
          <w:u w:val="single"/>
        </w:rPr>
        <w:t>не более 3-х минут</w:t>
      </w:r>
      <w:r w:rsidRPr="00B370F0">
        <w:rPr>
          <w:rFonts w:ascii="Cambria" w:hAnsi="Cambria"/>
          <w:bCs/>
          <w:color w:val="000000"/>
        </w:rPr>
        <w:t>.</w:t>
      </w:r>
    </w:p>
    <w:p w:rsidR="00117733" w:rsidRPr="00B370F0" w:rsidRDefault="00117733">
      <w:pPr>
        <w:spacing w:line="100" w:lineRule="atLeast"/>
        <w:ind w:firstLine="567"/>
        <w:jc w:val="both"/>
        <w:rPr>
          <w:rFonts w:ascii="Cambria" w:hAnsi="Cambria"/>
          <w:bCs/>
          <w:color w:val="000000"/>
          <w:u w:val="single"/>
        </w:rPr>
      </w:pPr>
      <w:r w:rsidRPr="00B370F0">
        <w:rPr>
          <w:rFonts w:ascii="Cambria" w:hAnsi="Cambria"/>
          <w:bCs/>
          <w:color w:val="000000"/>
        </w:rPr>
        <w:tab/>
      </w:r>
      <w:r w:rsidRPr="00B370F0">
        <w:rPr>
          <w:rFonts w:ascii="Cambria" w:hAnsi="Cambria"/>
          <w:b/>
          <w:bCs/>
          <w:color w:val="000000"/>
        </w:rPr>
        <w:t xml:space="preserve">Творческое выступление </w:t>
      </w:r>
      <w:r w:rsidRPr="00B370F0">
        <w:rPr>
          <w:rFonts w:ascii="Cambria" w:hAnsi="Cambria"/>
          <w:bCs/>
          <w:color w:val="000000"/>
        </w:rPr>
        <w:t xml:space="preserve">– для номинации «Экотворчество». Представление исследовательской работы в форме театрализованного выступления соответствующей тематики. Представление должно занимать </w:t>
      </w:r>
      <w:r w:rsidRPr="00B370F0">
        <w:rPr>
          <w:rFonts w:ascii="Cambria" w:hAnsi="Cambria"/>
          <w:bCs/>
          <w:color w:val="000000"/>
          <w:u w:val="single"/>
        </w:rPr>
        <w:t>не более 5 минут.</w:t>
      </w:r>
    </w:p>
    <w:p w:rsidR="00117733" w:rsidRPr="00B370F0" w:rsidRDefault="00117733">
      <w:pPr>
        <w:spacing w:line="100" w:lineRule="atLeast"/>
        <w:ind w:firstLine="567"/>
        <w:jc w:val="both"/>
        <w:rPr>
          <w:rFonts w:ascii="Cambria" w:hAnsi="Cambria"/>
          <w:bCs/>
          <w:color w:val="000000"/>
        </w:rPr>
      </w:pPr>
      <w:r w:rsidRPr="00B370F0">
        <w:rPr>
          <w:rFonts w:ascii="Cambria" w:hAnsi="Cambria"/>
          <w:b/>
          <w:bCs/>
          <w:color w:val="000000"/>
        </w:rPr>
        <w:t xml:space="preserve">    Экологический плакат </w:t>
      </w:r>
      <w:r w:rsidRPr="00B370F0">
        <w:rPr>
          <w:rFonts w:ascii="Cambria" w:hAnsi="Cambria"/>
          <w:bCs/>
          <w:color w:val="000000"/>
        </w:rPr>
        <w:t>- для номинации «Экологическая палитра». Работы, выполненные в любой технике на листе формата А3, без паспарту, должны иметь этикетку, оформленную по образцу. (см. приложение 2).</w:t>
      </w:r>
    </w:p>
    <w:p w:rsidR="00117733" w:rsidRPr="00B370F0" w:rsidRDefault="00117733">
      <w:pPr>
        <w:spacing w:line="100" w:lineRule="atLeast"/>
        <w:ind w:firstLine="567"/>
        <w:jc w:val="both"/>
        <w:rPr>
          <w:rFonts w:ascii="Cambria" w:hAnsi="Cambria"/>
          <w:bCs/>
          <w:color w:val="000000"/>
        </w:rPr>
      </w:pPr>
      <w:r w:rsidRPr="00B370F0">
        <w:rPr>
          <w:rFonts w:ascii="Cambria" w:hAnsi="Cambria"/>
          <w:bCs/>
          <w:color w:val="000000"/>
        </w:rPr>
        <w:t>В программе конференции при большом количестве участников допускается работа по секциям.</w:t>
      </w:r>
    </w:p>
    <w:p w:rsidR="00F40203" w:rsidRDefault="00F40203">
      <w:pPr>
        <w:spacing w:line="100" w:lineRule="atLeast"/>
        <w:ind w:firstLine="567"/>
        <w:jc w:val="both"/>
        <w:rPr>
          <w:rFonts w:ascii="Cambria" w:hAnsi="Cambria"/>
          <w:b/>
          <w:bCs/>
          <w:color w:val="000000"/>
        </w:rPr>
      </w:pPr>
    </w:p>
    <w:p w:rsidR="00117733" w:rsidRPr="00B370F0" w:rsidRDefault="00117733">
      <w:pPr>
        <w:spacing w:line="100" w:lineRule="atLeast"/>
        <w:ind w:firstLine="567"/>
        <w:jc w:val="both"/>
        <w:rPr>
          <w:rFonts w:ascii="Cambria" w:hAnsi="Cambria"/>
          <w:b/>
          <w:bCs/>
          <w:color w:val="000000"/>
        </w:rPr>
      </w:pPr>
      <w:r w:rsidRPr="00B370F0">
        <w:rPr>
          <w:rFonts w:ascii="Cambria" w:hAnsi="Cambria"/>
          <w:b/>
          <w:bCs/>
          <w:color w:val="000000"/>
        </w:rPr>
        <w:t>Подведение итогов и награждение</w:t>
      </w:r>
    </w:p>
    <w:p w:rsidR="00117733" w:rsidRPr="00B370F0" w:rsidRDefault="00117733">
      <w:pPr>
        <w:spacing w:line="100" w:lineRule="atLeast"/>
        <w:ind w:firstLine="567"/>
        <w:jc w:val="both"/>
        <w:rPr>
          <w:rFonts w:ascii="Cambria" w:hAnsi="Cambria"/>
          <w:color w:val="000000"/>
        </w:rPr>
      </w:pPr>
      <w:r w:rsidRPr="00B370F0">
        <w:rPr>
          <w:rFonts w:ascii="Cambria" w:hAnsi="Cambria"/>
          <w:color w:val="000000"/>
        </w:rPr>
        <w:t>Оценка защиты и содержания исследовательских работ осуществляется независимыми экспертами — представителями организаторов конкурса, а также приглашёнными специалистами.</w:t>
      </w:r>
    </w:p>
    <w:p w:rsidR="00117733" w:rsidRPr="00B370F0" w:rsidRDefault="00117733">
      <w:pPr>
        <w:spacing w:line="100" w:lineRule="atLeast"/>
        <w:ind w:firstLine="567"/>
        <w:jc w:val="both"/>
        <w:rPr>
          <w:rFonts w:ascii="Cambria" w:hAnsi="Cambria"/>
          <w:color w:val="000000"/>
        </w:rPr>
      </w:pPr>
      <w:r w:rsidRPr="00B370F0">
        <w:rPr>
          <w:rFonts w:ascii="Cambria" w:hAnsi="Cambria"/>
          <w:color w:val="000000"/>
        </w:rPr>
        <w:t xml:space="preserve">В зависимости от количества набранных баллов выступающим присваивается звание участника, призёра/дипломанта или победителя/лауреата конференции, о чём выдаётся соответствующий документ. </w:t>
      </w:r>
    </w:p>
    <w:p w:rsidR="00117733" w:rsidRPr="00B370F0" w:rsidRDefault="00117733">
      <w:pPr>
        <w:spacing w:line="100" w:lineRule="atLeast"/>
        <w:ind w:firstLine="567"/>
        <w:jc w:val="both"/>
        <w:rPr>
          <w:rFonts w:ascii="Cambria" w:hAnsi="Cambria"/>
          <w:color w:val="000000"/>
        </w:rPr>
      </w:pPr>
      <w:r w:rsidRPr="00B370F0">
        <w:rPr>
          <w:rFonts w:ascii="Cambria" w:hAnsi="Cambria"/>
          <w:color w:val="000000"/>
        </w:rPr>
        <w:t xml:space="preserve">ФИО педагога-руководителя вписывается отдельной строкой (указывается учреждение, упомянутое в заявке). Если работа представляется коллективом участников (более 3-х человек), им вручается один групповой сертификат/диплом. </w:t>
      </w:r>
    </w:p>
    <w:p w:rsidR="00117733" w:rsidRPr="00B370F0" w:rsidRDefault="00117733">
      <w:pPr>
        <w:spacing w:line="100" w:lineRule="atLeast"/>
        <w:ind w:firstLine="454"/>
        <w:jc w:val="both"/>
        <w:rPr>
          <w:rFonts w:ascii="Cambria" w:hAnsi="Cambria"/>
        </w:rPr>
      </w:pPr>
      <w:r w:rsidRPr="00B370F0">
        <w:rPr>
          <w:rFonts w:ascii="Cambria" w:hAnsi="Cambria"/>
          <w:color w:val="000000"/>
        </w:rPr>
        <w:t>Внимание! Участниками конференции считаются только непосредственно выступающие на ней (</w:t>
      </w:r>
      <w:r w:rsidRPr="00B370F0">
        <w:rPr>
          <w:rFonts w:ascii="Cambria" w:hAnsi="Cambria"/>
        </w:rPr>
        <w:t xml:space="preserve">для номинаций «Флора и фауна», «Изучай и сохраняй», «Экотворчество»). </w:t>
      </w:r>
    </w:p>
    <w:p w:rsidR="00117733" w:rsidRPr="00B370F0" w:rsidRDefault="00117733">
      <w:pPr>
        <w:spacing w:line="100" w:lineRule="atLeast"/>
        <w:ind w:firstLine="454"/>
        <w:jc w:val="both"/>
        <w:rPr>
          <w:rFonts w:ascii="Cambria" w:hAnsi="Cambria"/>
          <w:color w:val="000000"/>
        </w:rPr>
      </w:pPr>
    </w:p>
    <w:p w:rsidR="00117733" w:rsidRPr="00B370F0" w:rsidRDefault="00117733">
      <w:pPr>
        <w:spacing w:line="100" w:lineRule="atLeast"/>
        <w:ind w:firstLine="567"/>
        <w:jc w:val="both"/>
        <w:rPr>
          <w:rFonts w:ascii="Cambria" w:hAnsi="Cambria"/>
          <w:color w:val="000000"/>
        </w:rPr>
      </w:pPr>
      <w:r w:rsidRPr="00B370F0">
        <w:rPr>
          <w:rFonts w:ascii="Cambria" w:hAnsi="Cambria"/>
          <w:color w:val="000000"/>
        </w:rPr>
        <w:t>Награждение участников конференции – 19 марта 2020 года в 15.00 в  каб. 94 ДТ «У Вознесенского моста» (эколого-биологический отдел).</w:t>
      </w:r>
    </w:p>
    <w:p w:rsidR="00117733" w:rsidRPr="00B370F0" w:rsidRDefault="00117733">
      <w:pPr>
        <w:spacing w:line="100" w:lineRule="atLeast"/>
        <w:ind w:firstLine="567"/>
        <w:jc w:val="both"/>
        <w:rPr>
          <w:rFonts w:ascii="Cambria" w:hAnsi="Cambria"/>
          <w:color w:val="000000"/>
        </w:rPr>
      </w:pPr>
      <w:r w:rsidRPr="00B370F0">
        <w:rPr>
          <w:rFonts w:ascii="Cambria" w:hAnsi="Cambria"/>
          <w:color w:val="000000"/>
        </w:rPr>
        <w:t>Положение о мероприятии размещается на сайте ДТ «У Вознесенского моста» в разделе «Сотрудничество</w:t>
      </w:r>
      <w:r w:rsidRPr="00B370F0">
        <w:rPr>
          <w:rFonts w:ascii="Cambria" w:hAnsi="Cambria"/>
        </w:rPr>
        <w:t xml:space="preserve">» </w:t>
      </w:r>
      <w:hyperlink r:id="rId108" w:history="1">
        <w:r w:rsidRPr="00B370F0">
          <w:rPr>
            <w:rStyle w:val="a3"/>
            <w:rFonts w:ascii="Cambria" w:hAnsi="Cambria"/>
          </w:rPr>
          <w:t>http://ddtvm.ru/?page_id=2090</w:t>
        </w:r>
      </w:hyperlink>
      <w:r w:rsidRPr="00B370F0">
        <w:rPr>
          <w:rFonts w:ascii="Cambria" w:hAnsi="Cambria"/>
        </w:rPr>
        <w:t xml:space="preserve"> </w:t>
      </w:r>
      <w:r w:rsidRPr="00B370F0">
        <w:rPr>
          <w:rFonts w:ascii="Cambria" w:eastAsia="Arial" w:hAnsi="Cambria"/>
          <w:sz w:val="24"/>
        </w:rPr>
        <w:t xml:space="preserve"> </w:t>
      </w:r>
      <w:r w:rsidRPr="00B370F0">
        <w:rPr>
          <w:rFonts w:ascii="Cambria" w:hAnsi="Cambria"/>
        </w:rPr>
        <w:t>и в группе</w:t>
      </w:r>
      <w:r w:rsidRPr="00B370F0">
        <w:rPr>
          <w:rFonts w:ascii="Cambria" w:hAnsi="Cambria"/>
          <w:color w:val="000000"/>
        </w:rPr>
        <w:t xml:space="preserve"> «Эколого-биологический отдел ДТ «У Вознесенского моста» ВКонтакте (</w:t>
      </w:r>
      <w:hyperlink r:id="rId109" w:history="1">
        <w:r w:rsidRPr="00B370F0">
          <w:rPr>
            <w:rStyle w:val="a3"/>
            <w:rFonts w:ascii="Cambria" w:hAnsi="Cambria"/>
          </w:rPr>
          <w:t>http://vk.com/club36570995</w:t>
        </w:r>
      </w:hyperlink>
      <w:r w:rsidRPr="00B370F0">
        <w:rPr>
          <w:rFonts w:ascii="Cambria" w:hAnsi="Cambria"/>
          <w:color w:val="000000"/>
        </w:rPr>
        <w:t xml:space="preserve">). </w:t>
      </w:r>
    </w:p>
    <w:p w:rsidR="00117733" w:rsidRPr="00B370F0" w:rsidRDefault="00117733">
      <w:pPr>
        <w:spacing w:line="100" w:lineRule="atLeast"/>
        <w:ind w:firstLine="567"/>
        <w:jc w:val="both"/>
        <w:rPr>
          <w:rFonts w:ascii="Cambria" w:hAnsi="Cambria"/>
          <w:b/>
          <w:bCs/>
          <w:color w:val="000000"/>
        </w:rPr>
      </w:pPr>
    </w:p>
    <w:p w:rsidR="00117733" w:rsidRPr="00B370F0" w:rsidRDefault="00117733">
      <w:pPr>
        <w:spacing w:line="100" w:lineRule="atLeast"/>
        <w:ind w:firstLine="567"/>
        <w:jc w:val="both"/>
        <w:rPr>
          <w:rFonts w:ascii="Cambria" w:hAnsi="Cambria"/>
          <w:b/>
          <w:bCs/>
          <w:color w:val="000000"/>
        </w:rPr>
      </w:pPr>
      <w:r w:rsidRPr="00B370F0">
        <w:rPr>
          <w:rFonts w:ascii="Cambria" w:hAnsi="Cambria"/>
          <w:b/>
          <w:bCs/>
          <w:color w:val="000000"/>
        </w:rPr>
        <w:t>Телефон эколого-биологического отдела 571-01</w:t>
      </w:r>
      <w:r w:rsidRPr="00B370F0">
        <w:rPr>
          <w:rFonts w:ascii="Cambria" w:hAnsi="Cambria"/>
          <w:color w:val="000000"/>
        </w:rPr>
        <w:t>-</w:t>
      </w:r>
      <w:r w:rsidRPr="00B370F0">
        <w:rPr>
          <w:rFonts w:ascii="Cambria" w:hAnsi="Cambria"/>
          <w:b/>
          <w:bCs/>
          <w:color w:val="000000"/>
        </w:rPr>
        <w:t>09</w:t>
      </w:r>
    </w:p>
    <w:p w:rsidR="00117733" w:rsidRPr="00B370F0" w:rsidRDefault="00117733">
      <w:pPr>
        <w:spacing w:line="100" w:lineRule="atLeast"/>
        <w:rPr>
          <w:rFonts w:ascii="Cambria" w:hAnsi="Cambria"/>
          <w:color w:val="FF0000"/>
        </w:rPr>
      </w:pPr>
    </w:p>
    <w:p w:rsidR="00117733" w:rsidRPr="00B370F0" w:rsidRDefault="00117733">
      <w:pPr>
        <w:spacing w:line="100" w:lineRule="atLeast"/>
        <w:rPr>
          <w:rFonts w:ascii="Cambria" w:hAnsi="Cambria"/>
          <w:color w:val="000000"/>
        </w:rPr>
      </w:pPr>
    </w:p>
    <w:p w:rsidR="00117733" w:rsidRPr="00B370F0" w:rsidRDefault="00117733">
      <w:pPr>
        <w:spacing w:line="100" w:lineRule="atLeast"/>
        <w:jc w:val="right"/>
        <w:rPr>
          <w:rFonts w:ascii="Cambria" w:hAnsi="Cambria"/>
          <w:i/>
          <w:color w:val="000000"/>
        </w:rPr>
      </w:pPr>
      <w:r w:rsidRPr="00B370F0">
        <w:rPr>
          <w:rFonts w:ascii="Cambria" w:hAnsi="Cambria"/>
          <w:i/>
          <w:color w:val="000000"/>
        </w:rPr>
        <w:t>ПРИЛОЖЕНИЕ 1.</w:t>
      </w:r>
    </w:p>
    <w:p w:rsidR="00117733" w:rsidRPr="00B370F0" w:rsidRDefault="00117733">
      <w:pPr>
        <w:spacing w:line="100" w:lineRule="atLeast"/>
        <w:jc w:val="center"/>
        <w:rPr>
          <w:rFonts w:ascii="Cambria" w:hAnsi="Cambria"/>
          <w:b/>
          <w:bCs/>
          <w:color w:val="000000"/>
        </w:rPr>
      </w:pPr>
      <w:r w:rsidRPr="00B370F0">
        <w:rPr>
          <w:rFonts w:ascii="Cambria" w:hAnsi="Cambria"/>
          <w:b/>
          <w:bCs/>
          <w:color w:val="000000"/>
        </w:rPr>
        <w:t>Заявка-анкета</w:t>
      </w:r>
      <w:r w:rsidR="00656B5D">
        <w:rPr>
          <w:rFonts w:ascii="Cambria" w:hAnsi="Cambria"/>
          <w:b/>
          <w:bCs/>
          <w:color w:val="000000"/>
        </w:rPr>
        <w:br/>
      </w:r>
      <w:r w:rsidRPr="00B370F0">
        <w:rPr>
          <w:rFonts w:ascii="Cambria" w:hAnsi="Cambria"/>
          <w:b/>
          <w:bCs/>
          <w:color w:val="000000"/>
        </w:rPr>
        <w:t>участника XI</w:t>
      </w:r>
      <w:r w:rsidRPr="00B370F0">
        <w:rPr>
          <w:rFonts w:ascii="Cambria" w:hAnsi="Cambria"/>
          <w:b/>
          <w:bCs/>
          <w:color w:val="000000"/>
          <w:lang w:val="en-US"/>
        </w:rPr>
        <w:t>V</w:t>
      </w:r>
      <w:r w:rsidRPr="00B370F0">
        <w:rPr>
          <w:rFonts w:ascii="Cambria" w:hAnsi="Cambria"/>
          <w:b/>
          <w:bCs/>
          <w:color w:val="000000"/>
        </w:rPr>
        <w:t xml:space="preserve"> открытой городской эколого-биологической</w:t>
      </w:r>
      <w:r w:rsidR="00656B5D">
        <w:rPr>
          <w:rFonts w:ascii="Cambria" w:hAnsi="Cambria"/>
          <w:b/>
          <w:bCs/>
          <w:color w:val="000000"/>
        </w:rPr>
        <w:br/>
      </w:r>
      <w:r w:rsidRPr="00B370F0">
        <w:rPr>
          <w:rFonts w:ascii="Cambria" w:hAnsi="Cambria"/>
          <w:b/>
          <w:bCs/>
          <w:color w:val="000000"/>
        </w:rPr>
        <w:t>конференции «Юные исследователи»</w:t>
      </w:r>
    </w:p>
    <w:p w:rsidR="00117733" w:rsidRPr="00B370F0" w:rsidRDefault="00117733">
      <w:pPr>
        <w:spacing w:line="100" w:lineRule="atLeast"/>
        <w:jc w:val="center"/>
        <w:rPr>
          <w:rFonts w:ascii="Cambria" w:hAnsi="Cambria"/>
          <w:bCs/>
        </w:rPr>
      </w:pPr>
    </w:p>
    <w:tbl>
      <w:tblPr>
        <w:tblW w:w="5000" w:type="pct"/>
        <w:tblCellMar>
          <w:top w:w="55" w:type="dxa"/>
          <w:left w:w="55" w:type="dxa"/>
          <w:bottom w:w="55" w:type="dxa"/>
          <w:right w:w="55" w:type="dxa"/>
        </w:tblCellMar>
        <w:tblLook w:val="0000" w:firstRow="0" w:lastRow="0" w:firstColumn="0" w:lastColumn="0" w:noHBand="0" w:noVBand="0"/>
      </w:tblPr>
      <w:tblGrid>
        <w:gridCol w:w="390"/>
        <w:gridCol w:w="4911"/>
        <w:gridCol w:w="4447"/>
      </w:tblGrid>
      <w:tr w:rsidR="00117733" w:rsidRPr="00F40203" w:rsidTr="00F40203">
        <w:tc>
          <w:tcPr>
            <w:tcW w:w="200" w:type="pct"/>
            <w:tcBorders>
              <w:top w:val="single" w:sz="1" w:space="0" w:color="000000"/>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1</w:t>
            </w:r>
          </w:p>
        </w:tc>
        <w:tc>
          <w:tcPr>
            <w:tcW w:w="2518" w:type="pct"/>
            <w:tcBorders>
              <w:top w:val="single" w:sz="1" w:space="0" w:color="000000"/>
              <w:left w:val="single" w:sz="1" w:space="0" w:color="000000"/>
              <w:bottom w:val="single" w:sz="1" w:space="0" w:color="000000"/>
            </w:tcBorders>
            <w:shd w:val="clear" w:color="auto" w:fill="auto"/>
          </w:tcPr>
          <w:p w:rsidR="00117733" w:rsidRPr="00F40203" w:rsidRDefault="00117733">
            <w:pPr>
              <w:snapToGrid w:val="0"/>
              <w:rPr>
                <w:rFonts w:ascii="Cambria" w:eastAsia="Andale Sans UI" w:hAnsi="Cambria"/>
              </w:rPr>
            </w:pPr>
            <w:r w:rsidRPr="00F40203">
              <w:rPr>
                <w:rFonts w:ascii="Cambria" w:eastAsia="Andale Sans UI" w:hAnsi="Cambria"/>
              </w:rPr>
              <w:t>Полное наименование образовательного учреждения</w:t>
            </w:r>
          </w:p>
        </w:tc>
        <w:tc>
          <w:tcPr>
            <w:tcW w:w="2281" w:type="pct"/>
            <w:tcBorders>
              <w:top w:val="single" w:sz="1" w:space="0" w:color="000000"/>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2</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Сокращённое название образовательного учреждения с указанием района</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3</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Фамилия, имя, отчество участника (полностью) — для индивидуальных и групповых выступлений; название коллектива (класс, объединение) — для коллективных выступлений</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4</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 xml:space="preserve">Возраст участника (количество полных лет) — для индивидуальных выступлений; возрастной диапазон — для групповых и коллективных выступлений </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5</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Название номинации</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6</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Форма выступления\участия</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7</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Название научно-исследовательской работы</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8</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Цель и задачи исследования – не более 300 символов (для номинаций «Флора и фауна», «Изучай и сохраняй»,  «Экотворчество»)</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9</w:t>
            </w:r>
          </w:p>
        </w:tc>
        <w:tc>
          <w:tcPr>
            <w:tcW w:w="2518" w:type="pct"/>
            <w:tcBorders>
              <w:left w:val="single" w:sz="1" w:space="0" w:color="000000"/>
              <w:bottom w:val="single" w:sz="1" w:space="0" w:color="000000"/>
            </w:tcBorders>
            <w:shd w:val="clear" w:color="auto" w:fill="auto"/>
          </w:tcPr>
          <w:p w:rsidR="00117733" w:rsidRPr="00F40203" w:rsidRDefault="00117733" w:rsidP="00F40203">
            <w:pPr>
              <w:snapToGrid w:val="0"/>
              <w:rPr>
                <w:rFonts w:ascii="Cambria" w:hAnsi="Cambria"/>
              </w:rPr>
            </w:pPr>
            <w:r w:rsidRPr="00F40203">
              <w:rPr>
                <w:rFonts w:ascii="Cambria" w:hAnsi="Cambria"/>
              </w:rPr>
              <w:t>Основные этапы исследования (для номинаций «Флора и фауна» и «Изучай и сохраняй») или сценарный ход (для номинации «Экотворчество») - не более 1000 символов</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lastRenderedPageBreak/>
              <w:t>10</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 xml:space="preserve">Иллюстрация к исследованию </w:t>
            </w:r>
          </w:p>
          <w:p w:rsidR="00117733" w:rsidRPr="00F40203" w:rsidRDefault="00117733">
            <w:pPr>
              <w:rPr>
                <w:rFonts w:ascii="Cambria" w:hAnsi="Cambria"/>
              </w:rPr>
            </w:pPr>
            <w:r w:rsidRPr="00F40203">
              <w:rPr>
                <w:rFonts w:ascii="Cambria" w:hAnsi="Cambria"/>
              </w:rPr>
              <w:t>(по желанию) размером до 1мб</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11</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Выводы исследования — не более 300 символов</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12</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Фамилия, имя, отчество руководителя (полностью)</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13</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Должность руководителя, место работы</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r w:rsidR="00117733" w:rsidRPr="00F40203" w:rsidTr="00F40203">
        <w:tc>
          <w:tcPr>
            <w:tcW w:w="200"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14</w:t>
            </w:r>
          </w:p>
        </w:tc>
        <w:tc>
          <w:tcPr>
            <w:tcW w:w="2518" w:type="pct"/>
            <w:tcBorders>
              <w:left w:val="single" w:sz="1" w:space="0" w:color="000000"/>
              <w:bottom w:val="single" w:sz="1" w:space="0" w:color="000000"/>
            </w:tcBorders>
            <w:shd w:val="clear" w:color="auto" w:fill="auto"/>
          </w:tcPr>
          <w:p w:rsidR="00117733" w:rsidRPr="00F40203" w:rsidRDefault="00117733">
            <w:pPr>
              <w:snapToGrid w:val="0"/>
              <w:rPr>
                <w:rFonts w:ascii="Cambria" w:hAnsi="Cambria"/>
              </w:rPr>
            </w:pPr>
            <w:r w:rsidRPr="00F40203">
              <w:rPr>
                <w:rFonts w:ascii="Cambria" w:hAnsi="Cambria"/>
              </w:rPr>
              <w:t>Контактный телефон руководителя</w:t>
            </w:r>
          </w:p>
        </w:tc>
        <w:tc>
          <w:tcPr>
            <w:tcW w:w="2281" w:type="pct"/>
            <w:tcBorders>
              <w:left w:val="single" w:sz="1" w:space="0" w:color="000000"/>
              <w:bottom w:val="single" w:sz="1" w:space="0" w:color="000000"/>
              <w:right w:val="single" w:sz="1" w:space="0" w:color="000000"/>
            </w:tcBorders>
            <w:shd w:val="clear" w:color="auto" w:fill="auto"/>
          </w:tcPr>
          <w:p w:rsidR="00117733" w:rsidRPr="00F40203" w:rsidRDefault="00117733">
            <w:pPr>
              <w:widowControl/>
              <w:suppressLineNumbers/>
              <w:snapToGrid w:val="0"/>
              <w:jc w:val="center"/>
              <w:rPr>
                <w:rFonts w:ascii="Cambria" w:hAnsi="Cambria"/>
                <w:shd w:val="clear" w:color="auto" w:fill="FFFF00"/>
              </w:rPr>
            </w:pPr>
          </w:p>
        </w:tc>
      </w:tr>
    </w:tbl>
    <w:p w:rsidR="00117733" w:rsidRPr="00B370F0" w:rsidRDefault="00117733">
      <w:pPr>
        <w:spacing w:line="100" w:lineRule="atLeast"/>
        <w:jc w:val="center"/>
        <w:rPr>
          <w:rFonts w:ascii="Cambria" w:hAnsi="Cambria"/>
        </w:rPr>
      </w:pPr>
    </w:p>
    <w:p w:rsidR="00117733" w:rsidRPr="00B370F0" w:rsidRDefault="00117733" w:rsidP="00F40203">
      <w:pPr>
        <w:spacing w:line="100" w:lineRule="atLeast"/>
        <w:jc w:val="both"/>
        <w:rPr>
          <w:rFonts w:ascii="Cambria" w:eastAsia="Andale Sans UI" w:hAnsi="Cambria" w:cs="Tahoma"/>
          <w:i/>
          <w:color w:val="000000"/>
          <w:lang w:eastAsia="fa-IR" w:bidi="fa-IR"/>
        </w:rPr>
      </w:pPr>
      <w:r w:rsidRPr="00B370F0">
        <w:rPr>
          <w:rFonts w:ascii="Cambria" w:hAnsi="Cambria"/>
          <w:color w:val="000000"/>
          <w:shd w:val="clear" w:color="auto" w:fill="FFFFFF"/>
        </w:rPr>
        <w:t xml:space="preserve">Внимание! На каждое выступление заполняется отдельная заявка. </w:t>
      </w:r>
      <w:r w:rsidRPr="00B370F0">
        <w:rPr>
          <w:rFonts w:ascii="Cambria" w:eastAsia="Andale Sans UI" w:hAnsi="Cambria" w:cs="Tahoma"/>
          <w:color w:val="000000"/>
          <w:shd w:val="clear" w:color="auto" w:fill="FFFFFF"/>
          <w:lang w:eastAsia="fa-IR" w:bidi="fa-IR"/>
        </w:rPr>
        <w:t xml:space="preserve">Заполнение полностью всех пунктов заявки кроме 10-го строго обязательно. </w:t>
      </w:r>
      <w:r w:rsidRPr="00B370F0">
        <w:rPr>
          <w:rFonts w:ascii="Cambria" w:eastAsia="Andale Sans UI" w:hAnsi="Cambria" w:cs="Tahoma"/>
          <w:color w:val="000000"/>
          <w:lang w:eastAsia="fa-IR" w:bidi="fa-IR"/>
        </w:rPr>
        <w:t>Заявка набирается шрифтом Times New Roman, кегль 14, интервал одинарный.</w:t>
      </w:r>
    </w:p>
    <w:p w:rsidR="00117733" w:rsidRPr="00B370F0" w:rsidRDefault="00117733">
      <w:pPr>
        <w:spacing w:after="120" w:line="100" w:lineRule="atLeast"/>
        <w:jc w:val="right"/>
        <w:rPr>
          <w:rFonts w:ascii="Cambria" w:eastAsia="Andale Sans UI" w:hAnsi="Cambria" w:cs="Tahoma"/>
          <w:i/>
          <w:color w:val="000000"/>
          <w:lang w:eastAsia="fa-IR" w:bidi="fa-IR"/>
        </w:rPr>
      </w:pPr>
      <w:r w:rsidRPr="00B370F0">
        <w:rPr>
          <w:rFonts w:ascii="Cambria" w:eastAsia="Andale Sans UI" w:hAnsi="Cambria" w:cs="Tahoma"/>
          <w:i/>
          <w:color w:val="000000"/>
          <w:lang w:eastAsia="fa-IR" w:bidi="fa-IR"/>
        </w:rPr>
        <w:t xml:space="preserve">ПРИЛОЖЕНИЕ 2. </w:t>
      </w:r>
    </w:p>
    <w:tbl>
      <w:tblPr>
        <w:tblW w:w="0" w:type="auto"/>
        <w:jc w:val="center"/>
        <w:tblLayout w:type="fixed"/>
        <w:tblCellMar>
          <w:left w:w="10" w:type="dxa"/>
          <w:right w:w="10" w:type="dxa"/>
        </w:tblCellMar>
        <w:tblLook w:val="0000" w:firstRow="0" w:lastRow="0" w:firstColumn="0" w:lastColumn="0" w:noHBand="0" w:noVBand="0"/>
      </w:tblPr>
      <w:tblGrid>
        <w:gridCol w:w="5847"/>
      </w:tblGrid>
      <w:tr w:rsidR="00117733" w:rsidRPr="00B370F0" w:rsidTr="00E0750E">
        <w:trPr>
          <w:trHeight w:val="1910"/>
          <w:jc w:val="center"/>
        </w:trPr>
        <w:tc>
          <w:tcPr>
            <w:tcW w:w="5847"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spacing w:line="100" w:lineRule="atLeast"/>
              <w:jc w:val="center"/>
              <w:rPr>
                <w:rFonts w:ascii="Cambria" w:eastAsia="Lucida Sans Unicode" w:hAnsi="Cambria" w:cs="Tahoma"/>
                <w:color w:val="000000"/>
                <w:lang w:eastAsia="fa-IR" w:bidi="fa-IR"/>
              </w:rPr>
            </w:pPr>
          </w:p>
          <w:p w:rsidR="00117733" w:rsidRPr="00B370F0" w:rsidRDefault="00117733">
            <w:pPr>
              <w:suppressLineNumbers/>
              <w:spacing w:line="100" w:lineRule="atLeast"/>
              <w:jc w:val="center"/>
              <w:rPr>
                <w:rFonts w:ascii="Cambria" w:eastAsia="Lucida Sans Unicode" w:hAnsi="Cambria" w:cs="Tahoma"/>
                <w:b/>
                <w:bCs/>
                <w:color w:val="000000"/>
                <w:lang w:eastAsia="fa-IR" w:bidi="fa-IR"/>
              </w:rPr>
            </w:pPr>
            <w:r w:rsidRPr="00B370F0">
              <w:rPr>
                <w:rFonts w:ascii="Cambria" w:eastAsia="Lucida Sans Unicode" w:hAnsi="Cambria" w:cs="Arial"/>
                <w:b/>
                <w:bCs/>
                <w:color w:val="000000"/>
                <w:lang w:eastAsia="fa-IR" w:bidi="fa-IR"/>
              </w:rPr>
              <w:t>Максимов Валентин (10 лет</w:t>
            </w:r>
            <w:r w:rsidRPr="00B370F0">
              <w:rPr>
                <w:rFonts w:ascii="Cambria" w:eastAsia="Lucida Sans Unicode" w:hAnsi="Cambria" w:cs="Tahoma"/>
                <w:b/>
                <w:bCs/>
                <w:color w:val="000000"/>
                <w:lang w:eastAsia="fa-IR" w:bidi="fa-IR"/>
              </w:rPr>
              <w:t>)</w:t>
            </w:r>
          </w:p>
          <w:p w:rsidR="00117733" w:rsidRPr="00B370F0" w:rsidRDefault="00117733">
            <w:pPr>
              <w:suppressLineNumbers/>
              <w:spacing w:line="100" w:lineRule="atLeast"/>
              <w:jc w:val="center"/>
              <w:rPr>
                <w:rFonts w:ascii="Cambria" w:eastAsia="Lucida Sans Unicode" w:hAnsi="Cambria" w:cs="Tahoma"/>
                <w:b/>
                <w:bCs/>
                <w:color w:val="000000"/>
                <w:lang w:eastAsia="fa-IR" w:bidi="fa-IR"/>
              </w:rPr>
            </w:pPr>
            <w:r w:rsidRPr="00B370F0">
              <w:rPr>
                <w:rFonts w:ascii="Cambria" w:eastAsia="Lucida Sans Unicode" w:hAnsi="Cambria" w:cs="Tahoma"/>
                <w:b/>
                <w:bCs/>
                <w:color w:val="000000"/>
                <w:lang w:eastAsia="fa-IR" w:bidi="fa-IR"/>
              </w:rPr>
              <w:t>«</w:t>
            </w:r>
            <w:r w:rsidRPr="00B370F0">
              <w:rPr>
                <w:rFonts w:ascii="Cambria" w:eastAsia="Lucida Sans Unicode" w:hAnsi="Cambria" w:cs="Arial"/>
                <w:b/>
                <w:bCs/>
                <w:color w:val="000000"/>
                <w:lang w:eastAsia="fa-IR" w:bidi="fa-IR"/>
              </w:rPr>
              <w:t>Всё в твоих руках!</w:t>
            </w:r>
            <w:r w:rsidRPr="00B370F0">
              <w:rPr>
                <w:rFonts w:ascii="Cambria" w:eastAsia="Lucida Sans Unicode" w:hAnsi="Cambria" w:cs="Tahoma"/>
                <w:b/>
                <w:bCs/>
                <w:color w:val="000000"/>
                <w:lang w:eastAsia="fa-IR" w:bidi="fa-IR"/>
              </w:rPr>
              <w:t>»</w:t>
            </w:r>
          </w:p>
          <w:p w:rsidR="00117733" w:rsidRPr="00B370F0" w:rsidRDefault="00117733">
            <w:pPr>
              <w:suppressLineNumbers/>
              <w:spacing w:line="100" w:lineRule="atLeast"/>
              <w:jc w:val="center"/>
              <w:rPr>
                <w:rFonts w:ascii="Cambria" w:eastAsia="Lucida Sans Unicode" w:hAnsi="Cambria" w:cs="Tahoma"/>
                <w:b/>
                <w:bCs/>
                <w:color w:val="000000"/>
                <w:lang w:eastAsia="fa-IR" w:bidi="fa-IR"/>
              </w:rPr>
            </w:pPr>
            <w:r w:rsidRPr="00B370F0">
              <w:rPr>
                <w:rFonts w:ascii="Cambria" w:eastAsia="Lucida Sans Unicode" w:hAnsi="Cambria" w:cs="Tahoma"/>
                <w:b/>
                <w:bCs/>
                <w:color w:val="000000"/>
                <w:lang w:eastAsia="fa-IR" w:bidi="fa-IR"/>
              </w:rPr>
              <w:t>объединение «Живая природа»</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Arial"/>
                <w:b/>
                <w:bCs/>
                <w:color w:val="000000"/>
                <w:lang w:eastAsia="fa-IR" w:bidi="fa-IR"/>
              </w:rPr>
              <w:t>ГБУ ПМЦ клуб «Молодость»</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Arial"/>
                <w:b/>
                <w:bCs/>
                <w:color w:val="000000"/>
                <w:lang w:eastAsia="fa-IR" w:bidi="fa-IR"/>
              </w:rPr>
              <w:t>Курортный район СПб</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Tahoma"/>
                <w:b/>
                <w:bCs/>
                <w:color w:val="000000"/>
                <w:lang w:eastAsia="fa-IR" w:bidi="fa-IR"/>
              </w:rPr>
              <w:t xml:space="preserve">рук. </w:t>
            </w:r>
            <w:r w:rsidRPr="00B370F0">
              <w:rPr>
                <w:rFonts w:ascii="Cambria" w:eastAsia="Lucida Sans Unicode" w:hAnsi="Cambria" w:cs="Arial"/>
                <w:b/>
                <w:bCs/>
                <w:color w:val="000000"/>
                <w:lang w:eastAsia="fa-IR" w:bidi="fa-IR"/>
              </w:rPr>
              <w:t>Тищенко Валентина Александровна</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Arial"/>
                <w:b/>
                <w:bCs/>
                <w:color w:val="000000"/>
                <w:lang w:eastAsia="fa-IR" w:bidi="fa-IR"/>
              </w:rPr>
              <w:t>п. д. о.</w:t>
            </w:r>
          </w:p>
          <w:p w:rsidR="00117733" w:rsidRPr="00B370F0" w:rsidRDefault="00117733">
            <w:pPr>
              <w:suppressLineNumbers/>
              <w:spacing w:line="100" w:lineRule="atLeast"/>
              <w:jc w:val="center"/>
              <w:rPr>
                <w:rFonts w:ascii="Cambria" w:eastAsia="Lucida Sans Unicode" w:hAnsi="Cambria" w:cs="Tahoma"/>
                <w:color w:val="000000"/>
                <w:lang w:eastAsia="fa-IR" w:bidi="fa-IR"/>
              </w:rPr>
            </w:pPr>
          </w:p>
        </w:tc>
      </w:tr>
    </w:tbl>
    <w:p w:rsidR="00117733" w:rsidRPr="00B370F0" w:rsidRDefault="00117733">
      <w:pPr>
        <w:spacing w:line="100" w:lineRule="atLeast"/>
        <w:rPr>
          <w:rFonts w:ascii="Cambria" w:hAnsi="Cambria"/>
        </w:rPr>
      </w:pPr>
    </w:p>
    <w:tbl>
      <w:tblPr>
        <w:tblW w:w="0" w:type="auto"/>
        <w:jc w:val="center"/>
        <w:tblLayout w:type="fixed"/>
        <w:tblCellMar>
          <w:left w:w="10" w:type="dxa"/>
          <w:right w:w="10" w:type="dxa"/>
        </w:tblCellMar>
        <w:tblLook w:val="0000" w:firstRow="0" w:lastRow="0" w:firstColumn="0" w:lastColumn="0" w:noHBand="0" w:noVBand="0"/>
      </w:tblPr>
      <w:tblGrid>
        <w:gridCol w:w="5847"/>
      </w:tblGrid>
      <w:tr w:rsidR="00117733" w:rsidRPr="00B370F0" w:rsidTr="00E0750E">
        <w:trPr>
          <w:jc w:val="center"/>
        </w:trPr>
        <w:tc>
          <w:tcPr>
            <w:tcW w:w="5847"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uppressLineNumbers/>
              <w:snapToGrid w:val="0"/>
              <w:spacing w:line="100" w:lineRule="atLeast"/>
              <w:jc w:val="center"/>
              <w:rPr>
                <w:rFonts w:ascii="Cambria" w:eastAsia="Lucida Sans Unicode" w:hAnsi="Cambria" w:cs="Tahoma"/>
                <w:color w:val="000000"/>
                <w:lang w:eastAsia="fa-IR" w:bidi="fa-IR"/>
              </w:rPr>
            </w:pPr>
          </w:p>
          <w:p w:rsidR="00117733" w:rsidRPr="00B370F0" w:rsidRDefault="00117733">
            <w:pPr>
              <w:suppressLineNumbers/>
              <w:spacing w:line="100" w:lineRule="atLeast"/>
              <w:jc w:val="center"/>
              <w:rPr>
                <w:rFonts w:ascii="Cambria" w:eastAsia="Lucida Sans Unicode" w:hAnsi="Cambria" w:cs="Tahoma"/>
                <w:b/>
                <w:bCs/>
                <w:color w:val="000000"/>
                <w:lang w:eastAsia="fa-IR" w:bidi="fa-IR"/>
              </w:rPr>
            </w:pPr>
            <w:r w:rsidRPr="00B370F0">
              <w:rPr>
                <w:rFonts w:ascii="Cambria" w:eastAsia="Lucida Sans Unicode" w:hAnsi="Cambria" w:cs="Tahoma"/>
                <w:b/>
                <w:bCs/>
                <w:color w:val="000000"/>
                <w:lang w:eastAsia="fa-IR" w:bidi="fa-IR"/>
              </w:rPr>
              <w:t>Коллектив учащихся 2а класса</w:t>
            </w:r>
          </w:p>
          <w:p w:rsidR="00117733" w:rsidRPr="00B370F0" w:rsidRDefault="00117733">
            <w:pPr>
              <w:suppressLineNumbers/>
              <w:spacing w:line="100" w:lineRule="atLeast"/>
              <w:jc w:val="center"/>
              <w:rPr>
                <w:rFonts w:ascii="Cambria" w:eastAsia="Lucida Sans Unicode" w:hAnsi="Cambria" w:cs="Tahoma"/>
                <w:b/>
                <w:bCs/>
                <w:color w:val="000000"/>
                <w:lang w:eastAsia="fa-IR" w:bidi="fa-IR"/>
              </w:rPr>
            </w:pPr>
            <w:r w:rsidRPr="00B370F0">
              <w:rPr>
                <w:rFonts w:ascii="Cambria" w:eastAsia="Lucida Sans Unicode" w:hAnsi="Cambria" w:cs="Tahoma"/>
                <w:b/>
                <w:bCs/>
                <w:color w:val="000000"/>
                <w:lang w:eastAsia="fa-IR" w:bidi="fa-IR"/>
              </w:rPr>
              <w:t>«</w:t>
            </w:r>
            <w:r w:rsidRPr="00B370F0">
              <w:rPr>
                <w:rFonts w:ascii="Cambria" w:eastAsia="Lucida Sans Unicode" w:hAnsi="Cambria" w:cs="Arial"/>
                <w:b/>
                <w:bCs/>
                <w:color w:val="000000"/>
                <w:lang w:eastAsia="fa-IR" w:bidi="fa-IR"/>
              </w:rPr>
              <w:t>Особо охраняемая территория памятника</w:t>
            </w:r>
            <w:r w:rsidRPr="00B370F0">
              <w:rPr>
                <w:rFonts w:ascii="Cambria" w:eastAsia="Lucida Sans Unicode" w:hAnsi="Cambria" w:cs="Tahoma"/>
                <w:b/>
                <w:bCs/>
                <w:color w:val="000000"/>
                <w:lang w:eastAsia="fa-IR" w:bidi="fa-IR"/>
              </w:rPr>
              <w:t>»</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Arial"/>
                <w:b/>
                <w:bCs/>
                <w:color w:val="000000"/>
                <w:lang w:eastAsia="fa-IR" w:bidi="fa-IR"/>
              </w:rPr>
              <w:t>ГБОУ СОШ № 324</w:t>
            </w:r>
          </w:p>
          <w:p w:rsidR="00117733" w:rsidRPr="00B370F0" w:rsidRDefault="00117733">
            <w:pPr>
              <w:spacing w:line="100" w:lineRule="atLeast"/>
              <w:jc w:val="center"/>
              <w:rPr>
                <w:rFonts w:ascii="Cambria" w:hAnsi="Cambria" w:cs="Arial"/>
                <w:b/>
                <w:bCs/>
                <w:color w:val="000000"/>
              </w:rPr>
            </w:pPr>
            <w:r w:rsidRPr="00B370F0">
              <w:rPr>
                <w:rFonts w:ascii="Cambria" w:hAnsi="Cambria" w:cs="Arial"/>
                <w:b/>
                <w:bCs/>
                <w:color w:val="000000"/>
              </w:rPr>
              <w:t>Курортный район СПб</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Tahoma"/>
                <w:b/>
                <w:bCs/>
                <w:color w:val="000000"/>
                <w:lang w:eastAsia="fa-IR" w:bidi="fa-IR"/>
              </w:rPr>
              <w:t xml:space="preserve">рук. </w:t>
            </w:r>
            <w:r w:rsidRPr="00B370F0">
              <w:rPr>
                <w:rFonts w:ascii="Cambria" w:eastAsia="Lucida Sans Unicode" w:hAnsi="Cambria" w:cs="Arial"/>
                <w:b/>
                <w:bCs/>
                <w:color w:val="000000"/>
                <w:lang w:eastAsia="fa-IR" w:bidi="fa-IR"/>
              </w:rPr>
              <w:t>Тищенко Валентина Александровна,</w:t>
            </w:r>
          </w:p>
          <w:p w:rsidR="00117733" w:rsidRPr="00B370F0" w:rsidRDefault="00117733">
            <w:pPr>
              <w:suppressLineNumbers/>
              <w:spacing w:line="100" w:lineRule="atLeast"/>
              <w:jc w:val="center"/>
              <w:rPr>
                <w:rFonts w:ascii="Cambria" w:eastAsia="Lucida Sans Unicode" w:hAnsi="Cambria" w:cs="Arial"/>
                <w:b/>
                <w:bCs/>
                <w:color w:val="000000"/>
                <w:lang w:eastAsia="fa-IR" w:bidi="fa-IR"/>
              </w:rPr>
            </w:pPr>
            <w:r w:rsidRPr="00B370F0">
              <w:rPr>
                <w:rFonts w:ascii="Cambria" w:eastAsia="Lucida Sans Unicode" w:hAnsi="Cambria" w:cs="Arial"/>
                <w:b/>
                <w:bCs/>
                <w:color w:val="000000"/>
                <w:lang w:eastAsia="fa-IR" w:bidi="fa-IR"/>
              </w:rPr>
              <w:t>Иванова Марина Андреевна</w:t>
            </w:r>
          </w:p>
          <w:p w:rsidR="00117733" w:rsidRPr="00B370F0" w:rsidRDefault="00117733">
            <w:pPr>
              <w:suppressLineNumbers/>
              <w:spacing w:line="100" w:lineRule="atLeast"/>
              <w:jc w:val="center"/>
              <w:rPr>
                <w:rFonts w:ascii="Cambria" w:eastAsia="Lucida Sans Unicode" w:hAnsi="Cambria" w:cs="Tahoma"/>
                <w:color w:val="000000"/>
                <w:lang w:eastAsia="fa-IR" w:bidi="fa-IR"/>
              </w:rPr>
            </w:pPr>
          </w:p>
        </w:tc>
      </w:tr>
    </w:tbl>
    <w:p w:rsidR="00117733" w:rsidRPr="00B370F0" w:rsidRDefault="00117733">
      <w:pPr>
        <w:spacing w:after="120" w:line="100" w:lineRule="atLeast"/>
        <w:rPr>
          <w:rFonts w:ascii="Cambria" w:hAnsi="Cambria"/>
        </w:rPr>
      </w:pPr>
    </w:p>
    <w:p w:rsidR="00117733" w:rsidRPr="00B370F0" w:rsidRDefault="00117733">
      <w:pPr>
        <w:pStyle w:val="Standard"/>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E0750E" w:rsidRDefault="00E0750E" w:rsidP="00E0750E">
      <w:pPr>
        <w:pStyle w:val="1f0"/>
      </w:pPr>
    </w:p>
    <w:p w:rsidR="00117733" w:rsidRPr="00B370F0" w:rsidRDefault="00F40203" w:rsidP="00E0750E">
      <w:pPr>
        <w:pStyle w:val="1f0"/>
      </w:pPr>
      <w:r>
        <w:br w:type="page"/>
      </w:r>
      <w:r w:rsidR="00E0750E" w:rsidRPr="00B370F0">
        <w:lastRenderedPageBreak/>
        <w:t xml:space="preserve">краткосрочная образовательная программа </w:t>
      </w:r>
      <w:r w:rsidR="00E0750E">
        <w:br/>
        <w:t>«</w:t>
      </w:r>
      <w:r w:rsidR="00117733" w:rsidRPr="00B370F0">
        <w:t>Путешествие с домашними растениями и животными»</w:t>
      </w:r>
    </w:p>
    <w:p w:rsidR="00117733" w:rsidRPr="00B370F0" w:rsidRDefault="00117733">
      <w:pPr>
        <w:jc w:val="center"/>
        <w:rPr>
          <w:rFonts w:ascii="Cambria" w:hAnsi="Cambria"/>
          <w:b/>
          <w:bCs/>
        </w:rPr>
      </w:pPr>
    </w:p>
    <w:p w:rsidR="00117733" w:rsidRPr="00B370F0" w:rsidRDefault="00117733">
      <w:pPr>
        <w:numPr>
          <w:ilvl w:val="0"/>
          <w:numId w:val="12"/>
        </w:numPr>
        <w:ind w:left="0" w:firstLine="567"/>
        <w:jc w:val="both"/>
        <w:rPr>
          <w:rFonts w:ascii="Cambria" w:hAnsi="Cambria"/>
          <w:b/>
          <w:bCs/>
        </w:rPr>
      </w:pPr>
      <w:r w:rsidRPr="00B370F0">
        <w:rPr>
          <w:rFonts w:ascii="Cambria" w:hAnsi="Cambria"/>
          <w:b/>
          <w:bCs/>
        </w:rPr>
        <w:t>Цель</w:t>
      </w:r>
    </w:p>
    <w:p w:rsidR="00117733" w:rsidRPr="00B370F0" w:rsidRDefault="00117733">
      <w:pPr>
        <w:ind w:firstLine="567"/>
        <w:jc w:val="both"/>
        <w:rPr>
          <w:rFonts w:ascii="Cambria" w:hAnsi="Cambria"/>
        </w:rPr>
      </w:pPr>
      <w:r w:rsidRPr="00B370F0">
        <w:rPr>
          <w:rFonts w:ascii="Cambria" w:hAnsi="Cambria"/>
        </w:rPr>
        <w:t>Познакомить школьников с коллекцией домашних животных и комнатных растений эколого-биологического отдела Дворца с использованием современных образовательных электронных ресурсов.</w:t>
      </w:r>
    </w:p>
    <w:p w:rsidR="00117733" w:rsidRPr="00B370F0" w:rsidRDefault="00117733">
      <w:pPr>
        <w:ind w:firstLine="567"/>
        <w:jc w:val="both"/>
        <w:rPr>
          <w:rFonts w:ascii="Cambria" w:hAnsi="Cambria"/>
          <w:b/>
          <w:bCs/>
        </w:rPr>
      </w:pPr>
      <w:r w:rsidRPr="00B370F0">
        <w:rPr>
          <w:rFonts w:ascii="Cambria" w:hAnsi="Cambria"/>
          <w:b/>
          <w:bCs/>
        </w:rPr>
        <w:t>Задачи</w:t>
      </w:r>
    </w:p>
    <w:p w:rsidR="00117733" w:rsidRPr="00B370F0" w:rsidRDefault="00117733">
      <w:pPr>
        <w:ind w:firstLine="567"/>
        <w:jc w:val="both"/>
        <w:rPr>
          <w:rFonts w:ascii="Cambria" w:hAnsi="Cambria"/>
          <w:i/>
          <w:iCs/>
        </w:rPr>
      </w:pPr>
      <w:r w:rsidRPr="00B370F0">
        <w:rPr>
          <w:rFonts w:ascii="Cambria" w:hAnsi="Cambria"/>
          <w:i/>
          <w:iCs/>
        </w:rPr>
        <w:t>Образовательные:</w:t>
      </w:r>
    </w:p>
    <w:p w:rsidR="00117733" w:rsidRPr="00B370F0" w:rsidRDefault="00117733">
      <w:pPr>
        <w:numPr>
          <w:ilvl w:val="0"/>
          <w:numId w:val="13"/>
        </w:numPr>
        <w:ind w:left="567"/>
        <w:jc w:val="both"/>
        <w:rPr>
          <w:rFonts w:ascii="Cambria" w:hAnsi="Cambria"/>
        </w:rPr>
      </w:pPr>
      <w:r w:rsidRPr="00B370F0">
        <w:rPr>
          <w:rFonts w:ascii="Cambria" w:hAnsi="Cambria"/>
        </w:rPr>
        <w:t xml:space="preserve">расширить представления учащихся о биологических особенностях животных и растений; </w:t>
      </w:r>
    </w:p>
    <w:p w:rsidR="00117733" w:rsidRPr="00B370F0" w:rsidRDefault="00117733">
      <w:pPr>
        <w:numPr>
          <w:ilvl w:val="0"/>
          <w:numId w:val="13"/>
        </w:numPr>
        <w:ind w:left="567"/>
        <w:jc w:val="both"/>
        <w:rPr>
          <w:rFonts w:ascii="Cambria" w:hAnsi="Cambria"/>
        </w:rPr>
      </w:pPr>
      <w:r w:rsidRPr="00B370F0">
        <w:rPr>
          <w:rFonts w:ascii="Cambria" w:hAnsi="Cambria"/>
        </w:rPr>
        <w:t xml:space="preserve">научить отыскивать растения по словесному описанию; </w:t>
      </w:r>
    </w:p>
    <w:p w:rsidR="00117733" w:rsidRPr="00B370F0" w:rsidRDefault="00117733">
      <w:pPr>
        <w:numPr>
          <w:ilvl w:val="0"/>
          <w:numId w:val="13"/>
        </w:numPr>
        <w:ind w:left="567"/>
        <w:jc w:val="both"/>
        <w:rPr>
          <w:rFonts w:ascii="Cambria" w:hAnsi="Cambria"/>
        </w:rPr>
      </w:pPr>
      <w:r w:rsidRPr="00B370F0">
        <w:rPr>
          <w:rFonts w:ascii="Cambria" w:hAnsi="Cambria"/>
        </w:rPr>
        <w:t>раскрыть особенности поведения животных для установления позитивного контакта с человеком;</w:t>
      </w:r>
    </w:p>
    <w:p w:rsidR="00117733" w:rsidRPr="00B370F0" w:rsidRDefault="00117733">
      <w:pPr>
        <w:numPr>
          <w:ilvl w:val="0"/>
          <w:numId w:val="13"/>
        </w:numPr>
        <w:ind w:left="567"/>
        <w:jc w:val="both"/>
        <w:rPr>
          <w:rFonts w:ascii="Cambria" w:hAnsi="Cambria"/>
        </w:rPr>
      </w:pPr>
      <w:r w:rsidRPr="00B370F0">
        <w:rPr>
          <w:rFonts w:ascii="Cambria" w:hAnsi="Cambria"/>
        </w:rPr>
        <w:t>рассказать о правилах гигиены при общении с животными и о необходимости их соблюдения;</w:t>
      </w:r>
    </w:p>
    <w:p w:rsidR="00117733" w:rsidRPr="00B370F0" w:rsidRDefault="00117733">
      <w:pPr>
        <w:numPr>
          <w:ilvl w:val="0"/>
          <w:numId w:val="13"/>
        </w:numPr>
        <w:ind w:left="567"/>
        <w:jc w:val="both"/>
        <w:rPr>
          <w:rFonts w:ascii="Cambria" w:hAnsi="Cambria"/>
        </w:rPr>
      </w:pPr>
      <w:r w:rsidRPr="00B370F0">
        <w:rPr>
          <w:rFonts w:ascii="Cambria" w:hAnsi="Cambria"/>
        </w:rPr>
        <w:t>рассказать о правилах ухода за животными и комнатными растениями.</w:t>
      </w:r>
    </w:p>
    <w:p w:rsidR="00117733" w:rsidRPr="00B370F0" w:rsidRDefault="00117733">
      <w:pPr>
        <w:numPr>
          <w:ilvl w:val="0"/>
          <w:numId w:val="13"/>
        </w:numPr>
        <w:ind w:left="567"/>
        <w:jc w:val="both"/>
        <w:rPr>
          <w:rFonts w:ascii="Cambria" w:hAnsi="Cambria"/>
          <w:i/>
          <w:iCs/>
        </w:rPr>
      </w:pPr>
      <w:r w:rsidRPr="00B370F0">
        <w:rPr>
          <w:rFonts w:ascii="Cambria" w:hAnsi="Cambria"/>
          <w:i/>
          <w:iCs/>
        </w:rPr>
        <w:t>Развивающие:</w:t>
      </w:r>
    </w:p>
    <w:p w:rsidR="00117733" w:rsidRPr="00B370F0" w:rsidRDefault="00117733">
      <w:pPr>
        <w:numPr>
          <w:ilvl w:val="0"/>
          <w:numId w:val="13"/>
        </w:numPr>
        <w:ind w:left="567"/>
        <w:jc w:val="both"/>
        <w:rPr>
          <w:rFonts w:ascii="Cambria" w:hAnsi="Cambria"/>
        </w:rPr>
      </w:pPr>
      <w:r w:rsidRPr="00B370F0">
        <w:rPr>
          <w:rFonts w:ascii="Cambria" w:hAnsi="Cambria"/>
        </w:rPr>
        <w:t>развить начальные исследовательские навыки (наблюдательность, кропотливость) ребенка;</w:t>
      </w:r>
    </w:p>
    <w:p w:rsidR="00117733" w:rsidRPr="00B370F0" w:rsidRDefault="00117733">
      <w:pPr>
        <w:numPr>
          <w:ilvl w:val="0"/>
          <w:numId w:val="13"/>
        </w:numPr>
        <w:ind w:left="567"/>
        <w:jc w:val="both"/>
        <w:rPr>
          <w:rFonts w:ascii="Cambria" w:hAnsi="Cambria"/>
        </w:rPr>
      </w:pPr>
      <w:r w:rsidRPr="00B370F0">
        <w:rPr>
          <w:rFonts w:ascii="Cambria" w:hAnsi="Cambria"/>
        </w:rPr>
        <w:t>способствовать развитию интеллектуальных качеств (память, внимание, мышление);</w:t>
      </w:r>
    </w:p>
    <w:p w:rsidR="00117733" w:rsidRPr="00B370F0" w:rsidRDefault="00117733">
      <w:pPr>
        <w:numPr>
          <w:ilvl w:val="0"/>
          <w:numId w:val="13"/>
        </w:numPr>
        <w:ind w:left="567"/>
        <w:jc w:val="both"/>
        <w:rPr>
          <w:rFonts w:ascii="Cambria" w:hAnsi="Cambria"/>
        </w:rPr>
      </w:pPr>
      <w:r w:rsidRPr="00B370F0">
        <w:rPr>
          <w:rFonts w:ascii="Cambria" w:hAnsi="Cambria"/>
        </w:rPr>
        <w:t>развить чувство эмпатии (сопереживания).</w:t>
      </w:r>
    </w:p>
    <w:p w:rsidR="00117733" w:rsidRPr="00B370F0" w:rsidRDefault="00117733">
      <w:pPr>
        <w:ind w:firstLine="567"/>
        <w:jc w:val="both"/>
        <w:rPr>
          <w:rFonts w:ascii="Cambria" w:hAnsi="Cambria"/>
          <w:i/>
          <w:iCs/>
        </w:rPr>
      </w:pPr>
      <w:r w:rsidRPr="00B370F0">
        <w:rPr>
          <w:rFonts w:ascii="Cambria" w:hAnsi="Cambria"/>
          <w:i/>
          <w:iCs/>
        </w:rPr>
        <w:t xml:space="preserve">Воспитывающие: </w:t>
      </w:r>
    </w:p>
    <w:p w:rsidR="00117733" w:rsidRPr="00B370F0" w:rsidRDefault="00117733">
      <w:pPr>
        <w:numPr>
          <w:ilvl w:val="0"/>
          <w:numId w:val="14"/>
        </w:numPr>
        <w:ind w:left="567" w:hanging="360"/>
        <w:jc w:val="both"/>
        <w:rPr>
          <w:rFonts w:ascii="Cambria" w:hAnsi="Cambria"/>
        </w:rPr>
      </w:pPr>
      <w:r w:rsidRPr="00B370F0">
        <w:rPr>
          <w:rFonts w:ascii="Cambria" w:hAnsi="Cambria"/>
          <w:shd w:val="clear" w:color="auto" w:fill="FFFFFF"/>
        </w:rPr>
        <w:t>способствовать формированию в воспитанниках</w:t>
      </w:r>
      <w:r w:rsidRPr="00B370F0">
        <w:rPr>
          <w:rFonts w:ascii="Cambria" w:hAnsi="Cambria"/>
        </w:rPr>
        <w:t xml:space="preserve"> внимательности, доброты, трудолюбия и других качеств, которые необходимы для того, чтобы выращивать животных и комнатные растения.</w:t>
      </w:r>
    </w:p>
    <w:p w:rsidR="00117733" w:rsidRPr="00B370F0" w:rsidRDefault="00117733">
      <w:pPr>
        <w:ind w:firstLine="567"/>
        <w:jc w:val="both"/>
        <w:rPr>
          <w:rFonts w:ascii="Cambria" w:hAnsi="Cambria"/>
          <w:b/>
          <w:bCs/>
        </w:rPr>
      </w:pPr>
    </w:p>
    <w:p w:rsidR="00117733" w:rsidRPr="00B370F0" w:rsidRDefault="00117733">
      <w:pPr>
        <w:ind w:firstLine="567"/>
        <w:jc w:val="both"/>
        <w:rPr>
          <w:rFonts w:ascii="Cambria" w:hAnsi="Cambria"/>
          <w:b/>
          <w:bCs/>
        </w:rPr>
      </w:pPr>
      <w:r w:rsidRPr="00B370F0">
        <w:rPr>
          <w:rFonts w:ascii="Cambria" w:hAnsi="Cambria"/>
          <w:b/>
          <w:bCs/>
        </w:rPr>
        <w:t>Участники</w:t>
      </w:r>
    </w:p>
    <w:p w:rsidR="00117733" w:rsidRPr="00B370F0" w:rsidRDefault="00117733">
      <w:pPr>
        <w:ind w:firstLine="567"/>
        <w:jc w:val="both"/>
        <w:rPr>
          <w:rFonts w:ascii="Cambria" w:hAnsi="Cambria"/>
        </w:rPr>
      </w:pPr>
      <w:r w:rsidRPr="00B370F0">
        <w:rPr>
          <w:rFonts w:ascii="Cambria" w:hAnsi="Cambria"/>
        </w:rPr>
        <w:t>Учащиеся 2-х – 4-х классов ОУ Адмиралтейского района.</w:t>
      </w:r>
    </w:p>
    <w:p w:rsidR="00117733" w:rsidRPr="00B370F0" w:rsidRDefault="00117733">
      <w:pPr>
        <w:ind w:firstLine="567"/>
        <w:jc w:val="both"/>
        <w:rPr>
          <w:rFonts w:ascii="Cambria" w:hAnsi="Cambria"/>
          <w:b/>
        </w:rPr>
      </w:pPr>
      <w:r w:rsidRPr="00B370F0">
        <w:rPr>
          <w:rFonts w:ascii="Cambria" w:hAnsi="Cambria"/>
          <w:b/>
        </w:rPr>
        <w:t>Место проведения</w:t>
      </w:r>
    </w:p>
    <w:p w:rsidR="00117733" w:rsidRPr="00B370F0" w:rsidRDefault="00117733">
      <w:pPr>
        <w:pStyle w:val="af7"/>
        <w:spacing w:after="0"/>
        <w:ind w:left="0" w:firstLine="567"/>
        <w:rPr>
          <w:rFonts w:ascii="Cambria" w:hAnsi="Cambria"/>
        </w:rPr>
      </w:pPr>
      <w:r w:rsidRPr="00B370F0">
        <w:rPr>
          <w:rFonts w:ascii="Cambria" w:hAnsi="Cambria"/>
        </w:rPr>
        <w:t>Эколого-биологический отдел ДТ «У Вознесенского моста», каб. 96 и каб. 98.</w:t>
      </w:r>
    </w:p>
    <w:p w:rsidR="00117733" w:rsidRPr="00B370F0" w:rsidRDefault="00117733">
      <w:pPr>
        <w:ind w:firstLine="709"/>
        <w:jc w:val="both"/>
        <w:rPr>
          <w:rFonts w:ascii="Cambria" w:hAnsi="Cambria"/>
          <w:iCs/>
        </w:rPr>
      </w:pPr>
      <w:r w:rsidRPr="00B370F0">
        <w:rPr>
          <w:rFonts w:ascii="Cambria" w:hAnsi="Cambria"/>
          <w:b/>
          <w:bCs/>
          <w:iCs/>
        </w:rPr>
        <w:t>Порядок проведения и условия</w:t>
      </w:r>
      <w:r w:rsidRPr="00B370F0">
        <w:rPr>
          <w:rFonts w:ascii="Cambria" w:hAnsi="Cambria"/>
          <w:iCs/>
        </w:rPr>
        <w:t>:</w:t>
      </w:r>
    </w:p>
    <w:p w:rsidR="00117733" w:rsidRPr="00B370F0" w:rsidRDefault="00117733">
      <w:pPr>
        <w:ind w:firstLine="709"/>
        <w:jc w:val="both"/>
        <w:rPr>
          <w:rFonts w:ascii="Cambria" w:hAnsi="Cambria"/>
          <w:iCs/>
        </w:rPr>
      </w:pPr>
      <w:r w:rsidRPr="00B370F0">
        <w:rPr>
          <w:rFonts w:ascii="Cambria" w:hAnsi="Cambria"/>
          <w:iCs/>
        </w:rPr>
        <w:t>Краткосрочная образовательная программа «Путешествия с домашними растениями и  животными» - 36 ч.</w:t>
      </w:r>
    </w:p>
    <w:p w:rsidR="00117733" w:rsidRPr="00B370F0" w:rsidRDefault="00117733">
      <w:pPr>
        <w:ind w:firstLine="709"/>
        <w:jc w:val="both"/>
        <w:rPr>
          <w:rFonts w:ascii="Cambria" w:hAnsi="Cambria"/>
        </w:rPr>
      </w:pPr>
      <w:r w:rsidRPr="00B370F0">
        <w:rPr>
          <w:rFonts w:ascii="Cambria" w:hAnsi="Cambria"/>
          <w:iCs/>
        </w:rPr>
        <w:t xml:space="preserve">Программа реализуется в течение половины учебного года: с сентября по декабрь или с января по май </w:t>
      </w:r>
      <w:r w:rsidRPr="00B370F0">
        <w:rPr>
          <w:rFonts w:ascii="Cambria" w:hAnsi="Cambria"/>
        </w:rPr>
        <w:t xml:space="preserve"> (</w:t>
      </w:r>
      <w:r w:rsidRPr="00B370F0">
        <w:rPr>
          <w:rFonts w:ascii="Cambria" w:hAnsi="Cambria"/>
          <w:b/>
          <w:bCs/>
        </w:rPr>
        <w:t>с октября 2019 г. по декабрь 2019 г</w:t>
      </w:r>
      <w:r w:rsidRPr="00B370F0">
        <w:rPr>
          <w:rFonts w:ascii="Cambria" w:hAnsi="Cambria"/>
        </w:rPr>
        <w:t xml:space="preserve">.; </w:t>
      </w:r>
      <w:r w:rsidRPr="00B370F0">
        <w:rPr>
          <w:rFonts w:ascii="Cambria" w:hAnsi="Cambria"/>
          <w:b/>
        </w:rPr>
        <w:t>с января 2020 по май 2020 г.</w:t>
      </w:r>
      <w:r w:rsidRPr="00B370F0">
        <w:rPr>
          <w:rFonts w:ascii="Cambria" w:hAnsi="Cambria"/>
        </w:rPr>
        <w:t>) классы соревнуются в познавательно-практических играх.</w:t>
      </w:r>
    </w:p>
    <w:p w:rsidR="00117733" w:rsidRPr="00B370F0" w:rsidRDefault="00117733">
      <w:pPr>
        <w:ind w:firstLine="709"/>
        <w:jc w:val="both"/>
        <w:rPr>
          <w:rFonts w:ascii="Cambria" w:hAnsi="Cambria"/>
        </w:rPr>
      </w:pPr>
      <w:r w:rsidRPr="00B370F0">
        <w:rPr>
          <w:rFonts w:ascii="Cambria" w:hAnsi="Cambria"/>
          <w:b/>
          <w:bCs/>
          <w:iCs/>
        </w:rPr>
        <w:t>Подведение итогов и награждение</w:t>
      </w:r>
      <w:r w:rsidRPr="00B370F0">
        <w:rPr>
          <w:rFonts w:ascii="Cambria" w:hAnsi="Cambria"/>
        </w:rPr>
        <w:tab/>
      </w:r>
    </w:p>
    <w:p w:rsidR="00117733" w:rsidRPr="00E0750E" w:rsidRDefault="00117733">
      <w:pPr>
        <w:ind w:firstLine="708"/>
        <w:jc w:val="both"/>
        <w:rPr>
          <w:rFonts w:ascii="Cambria" w:hAnsi="Cambria"/>
        </w:rPr>
      </w:pPr>
      <w:r w:rsidRPr="00B370F0">
        <w:rPr>
          <w:rFonts w:ascii="Cambria" w:hAnsi="Cambria"/>
        </w:rPr>
        <w:t xml:space="preserve">Подведение итогов – декабрь, май (в рамках образовательной программы. Награждение победителей проходит на районном празднике </w:t>
      </w:r>
      <w:r w:rsidRPr="00E0750E">
        <w:rPr>
          <w:rFonts w:ascii="Cambria" w:hAnsi="Cambria"/>
          <w:b/>
          <w:bCs/>
        </w:rPr>
        <w:t>«День Земли» (15 мая 2020 года в 14.00 в 37 зале).</w:t>
      </w:r>
      <w:r w:rsidRPr="00E0750E">
        <w:rPr>
          <w:rFonts w:ascii="Cambria" w:hAnsi="Cambria"/>
        </w:rPr>
        <w:t xml:space="preserve"> </w:t>
      </w:r>
    </w:p>
    <w:p w:rsidR="00117733" w:rsidRPr="00B370F0" w:rsidRDefault="00117733">
      <w:pPr>
        <w:ind w:firstLine="709"/>
        <w:jc w:val="both"/>
        <w:rPr>
          <w:rFonts w:ascii="Cambria" w:hAnsi="Cambria"/>
        </w:rPr>
      </w:pPr>
      <w:r w:rsidRPr="00E0750E">
        <w:rPr>
          <w:rFonts w:ascii="Cambria" w:hAnsi="Cambria"/>
          <w:b/>
        </w:rPr>
        <w:t xml:space="preserve"> </w:t>
      </w:r>
      <w:r w:rsidRPr="00E0750E">
        <w:rPr>
          <w:rFonts w:ascii="Cambria" w:hAnsi="Cambria"/>
        </w:rPr>
        <w:t>По итогам прохождения программы все участники получают сертификаты, а команды, набравшие наибольшее количество баллов, – ди</w:t>
      </w:r>
      <w:r w:rsidRPr="00B370F0">
        <w:rPr>
          <w:rFonts w:ascii="Cambria" w:hAnsi="Cambria"/>
        </w:rPr>
        <w:t>пломы I, II, III степени.</w:t>
      </w:r>
    </w:p>
    <w:p w:rsidR="00117733" w:rsidRPr="00B370F0" w:rsidRDefault="00117733">
      <w:pPr>
        <w:jc w:val="both"/>
        <w:rPr>
          <w:rFonts w:ascii="Cambria" w:hAnsi="Cambria"/>
          <w:b/>
          <w:bCs/>
        </w:rPr>
      </w:pPr>
      <w:r w:rsidRPr="00B370F0">
        <w:rPr>
          <w:rFonts w:ascii="Cambria" w:hAnsi="Cambria"/>
        </w:rPr>
        <w:tab/>
      </w:r>
      <w:r w:rsidRPr="00B370F0">
        <w:rPr>
          <w:rFonts w:ascii="Cambria" w:hAnsi="Cambria"/>
          <w:b/>
          <w:bCs/>
        </w:rPr>
        <w:t xml:space="preserve">Порядок и сроки сдачи заявок </w:t>
      </w:r>
    </w:p>
    <w:p w:rsidR="00117733" w:rsidRPr="00B370F0" w:rsidRDefault="00117733">
      <w:pPr>
        <w:ind w:firstLine="709"/>
        <w:jc w:val="both"/>
        <w:rPr>
          <w:rFonts w:ascii="Cambria" w:hAnsi="Cambria"/>
        </w:rPr>
      </w:pPr>
      <w:r w:rsidRPr="00B370F0">
        <w:rPr>
          <w:rFonts w:ascii="Cambria" w:hAnsi="Cambria"/>
        </w:rPr>
        <w:t xml:space="preserve">Школы, желающие принять участие в программе, заключают договор с ДТ «У Вознесенского моста» и присылают заявку. См. Приложение. </w:t>
      </w:r>
    </w:p>
    <w:p w:rsidR="00117733" w:rsidRPr="00B370F0" w:rsidRDefault="00117733">
      <w:pPr>
        <w:ind w:firstLine="709"/>
        <w:jc w:val="both"/>
        <w:rPr>
          <w:rFonts w:ascii="Cambria" w:hAnsi="Cambria"/>
        </w:rPr>
      </w:pPr>
      <w:r w:rsidRPr="00B370F0">
        <w:rPr>
          <w:rFonts w:ascii="Cambria" w:hAnsi="Cambria"/>
        </w:rPr>
        <w:t xml:space="preserve">Заявки можно переслать на </w:t>
      </w:r>
      <w:hyperlink r:id="rId110" w:history="1">
        <w:r w:rsidRPr="00B370F0">
          <w:rPr>
            <w:rStyle w:val="a3"/>
            <w:rFonts w:ascii="Cambria" w:hAnsi="Cambria"/>
          </w:rPr>
          <w:t>ecobiologddt@mail.ru</w:t>
        </w:r>
      </w:hyperlink>
      <w:r w:rsidRPr="00B370F0">
        <w:rPr>
          <w:rFonts w:ascii="Cambria" w:hAnsi="Cambria"/>
        </w:rPr>
        <w:t xml:space="preserve">, </w:t>
      </w:r>
      <w:r w:rsidRPr="00B370F0">
        <w:rPr>
          <w:rFonts w:ascii="Cambria" w:hAnsi="Cambria"/>
          <w:b/>
          <w:bCs/>
        </w:rPr>
        <w:t xml:space="preserve">а также по факсу </w:t>
      </w:r>
      <w:r w:rsidRPr="00B370F0">
        <w:rPr>
          <w:rFonts w:ascii="Cambria" w:hAnsi="Cambria"/>
          <w:b/>
          <w:bCs/>
          <w:i/>
          <w:iCs/>
        </w:rPr>
        <w:t>315-07-33</w:t>
      </w:r>
      <w:r w:rsidRPr="00B370F0">
        <w:rPr>
          <w:rFonts w:ascii="Cambria" w:hAnsi="Cambria"/>
          <w:b/>
          <w:bCs/>
        </w:rPr>
        <w:t xml:space="preserve"> </w:t>
      </w:r>
      <w:r w:rsidRPr="00B370F0">
        <w:rPr>
          <w:rFonts w:ascii="Cambria" w:hAnsi="Cambria"/>
        </w:rPr>
        <w:t>(с пометкой «эколого-биологический отдел»).</w:t>
      </w:r>
    </w:p>
    <w:p w:rsidR="00117733" w:rsidRPr="00B370F0" w:rsidRDefault="00117733">
      <w:pPr>
        <w:ind w:firstLine="709"/>
        <w:jc w:val="both"/>
        <w:rPr>
          <w:rFonts w:ascii="Cambria" w:hAnsi="Cambria"/>
        </w:rPr>
      </w:pPr>
      <w:r w:rsidRPr="00B370F0">
        <w:rPr>
          <w:rFonts w:ascii="Cambria" w:hAnsi="Cambria"/>
        </w:rPr>
        <w:t>График встреч устанавливается по согласованию с организаторами программы – педагогами эколого-биологического отдела.</w:t>
      </w:r>
    </w:p>
    <w:p w:rsidR="00117733" w:rsidRPr="00B370F0" w:rsidRDefault="00117733">
      <w:pPr>
        <w:pStyle w:val="af1"/>
        <w:spacing w:after="0"/>
        <w:jc w:val="both"/>
        <w:rPr>
          <w:rFonts w:ascii="Cambria" w:hAnsi="Cambria"/>
          <w:b/>
          <w:bCs/>
        </w:rPr>
      </w:pPr>
      <w:r w:rsidRPr="00B370F0">
        <w:rPr>
          <w:rFonts w:ascii="Cambria" w:hAnsi="Cambria"/>
          <w:b/>
          <w:bCs/>
        </w:rPr>
        <w:t>Ответственные за организацию и проведение конкурса:</w:t>
      </w:r>
    </w:p>
    <w:p w:rsidR="00117733" w:rsidRPr="00B370F0" w:rsidRDefault="00117733">
      <w:pPr>
        <w:numPr>
          <w:ilvl w:val="0"/>
          <w:numId w:val="23"/>
        </w:numPr>
        <w:tabs>
          <w:tab w:val="left" w:pos="0"/>
        </w:tabs>
        <w:jc w:val="both"/>
        <w:rPr>
          <w:rFonts w:ascii="Cambria" w:hAnsi="Cambria"/>
        </w:rPr>
      </w:pPr>
      <w:r w:rsidRPr="00B370F0">
        <w:rPr>
          <w:rFonts w:ascii="Cambria" w:hAnsi="Cambria"/>
        </w:rPr>
        <w:t>Климова Надежда Викторовна сот.8921-758-20-68.</w:t>
      </w:r>
    </w:p>
    <w:p w:rsidR="00117733" w:rsidRPr="00B370F0" w:rsidRDefault="00117733">
      <w:pPr>
        <w:numPr>
          <w:ilvl w:val="0"/>
          <w:numId w:val="23"/>
        </w:numPr>
        <w:tabs>
          <w:tab w:val="left" w:pos="0"/>
        </w:tabs>
        <w:jc w:val="both"/>
        <w:rPr>
          <w:rFonts w:ascii="Cambria" w:hAnsi="Cambria"/>
        </w:rPr>
      </w:pPr>
      <w:r w:rsidRPr="00B370F0">
        <w:rPr>
          <w:rFonts w:ascii="Cambria" w:hAnsi="Cambria"/>
        </w:rPr>
        <w:t>Николаева Светлана Сергеевна сот. 8904-555-76-02.</w:t>
      </w:r>
    </w:p>
    <w:p w:rsidR="00117733" w:rsidRPr="00B370F0" w:rsidRDefault="00117733">
      <w:pPr>
        <w:numPr>
          <w:ilvl w:val="0"/>
          <w:numId w:val="23"/>
        </w:numPr>
        <w:tabs>
          <w:tab w:val="left" w:pos="0"/>
        </w:tabs>
        <w:jc w:val="both"/>
        <w:rPr>
          <w:rFonts w:ascii="Cambria" w:hAnsi="Cambria"/>
          <w:bCs/>
          <w:iCs/>
        </w:rPr>
      </w:pPr>
      <w:r w:rsidRPr="00B370F0">
        <w:rPr>
          <w:rFonts w:ascii="Cambria" w:hAnsi="Cambria"/>
          <w:iCs/>
        </w:rPr>
        <w:t>Телефон эколого-биологического отдела:</w:t>
      </w:r>
      <w:r w:rsidRPr="00B370F0">
        <w:rPr>
          <w:rFonts w:ascii="Cambria" w:hAnsi="Cambria"/>
          <w:bCs/>
          <w:iCs/>
        </w:rPr>
        <w:t xml:space="preserve"> 571-01-09.</w:t>
      </w:r>
    </w:p>
    <w:p w:rsidR="00117733" w:rsidRPr="00B370F0" w:rsidRDefault="00117733">
      <w:pPr>
        <w:rPr>
          <w:rFonts w:ascii="Cambria" w:hAnsi="Cambria"/>
          <w:color w:val="FF0000"/>
        </w:rPr>
      </w:pPr>
    </w:p>
    <w:p w:rsidR="00E0750E" w:rsidRDefault="00E0750E" w:rsidP="00E0750E">
      <w:pPr>
        <w:pStyle w:val="1f0"/>
      </w:pPr>
    </w:p>
    <w:p w:rsidR="00E0750E" w:rsidRDefault="00E0750E" w:rsidP="00E0750E">
      <w:pPr>
        <w:pStyle w:val="1f0"/>
      </w:pPr>
    </w:p>
    <w:p w:rsidR="00E0750E" w:rsidRDefault="00E0750E" w:rsidP="00E0750E">
      <w:pPr>
        <w:pStyle w:val="1f0"/>
      </w:pPr>
    </w:p>
    <w:p w:rsidR="00E0750E" w:rsidRPr="00B370F0" w:rsidRDefault="00F40203" w:rsidP="00E0750E">
      <w:pPr>
        <w:pStyle w:val="1f0"/>
      </w:pPr>
      <w:r>
        <w:br w:type="page"/>
      </w:r>
      <w:r w:rsidR="00117733" w:rsidRPr="00B370F0">
        <w:lastRenderedPageBreak/>
        <w:t xml:space="preserve">районная конкурсная </w:t>
      </w:r>
      <w:r w:rsidR="00117733" w:rsidRPr="00E0750E">
        <w:t>образовательная</w:t>
      </w:r>
      <w:r w:rsidR="00117733" w:rsidRPr="00B370F0">
        <w:t xml:space="preserve"> программа </w:t>
      </w:r>
      <w:r w:rsidR="00E0750E">
        <w:br/>
      </w:r>
      <w:r w:rsidR="00E0750E" w:rsidRPr="00B370F0">
        <w:t xml:space="preserve">«Шаги к здоровью» </w:t>
      </w:r>
    </w:p>
    <w:p w:rsidR="00117733" w:rsidRPr="00B370F0" w:rsidRDefault="00117733">
      <w:pPr>
        <w:jc w:val="center"/>
        <w:rPr>
          <w:rFonts w:ascii="Cambria" w:hAnsi="Cambria" w:cs="Arial CYR"/>
          <w:b/>
          <w:bCs/>
          <w:caps/>
        </w:rPr>
      </w:pPr>
    </w:p>
    <w:p w:rsidR="00117733" w:rsidRPr="00B370F0" w:rsidRDefault="00117733">
      <w:pPr>
        <w:jc w:val="center"/>
        <w:rPr>
          <w:rFonts w:ascii="Cambria" w:hAnsi="Cambria" w:cs="Arial CYR"/>
          <w:b/>
          <w:bCs/>
        </w:rPr>
      </w:pPr>
      <w:r w:rsidRPr="00B370F0">
        <w:rPr>
          <w:rFonts w:ascii="Cambria" w:hAnsi="Cambria" w:cs="Arial CYR"/>
          <w:b/>
          <w:bCs/>
        </w:rPr>
        <w:t>Положение</w:t>
      </w:r>
    </w:p>
    <w:p w:rsidR="00117733" w:rsidRPr="00B370F0" w:rsidRDefault="00117733">
      <w:pPr>
        <w:ind w:firstLine="709"/>
        <w:jc w:val="both"/>
        <w:rPr>
          <w:rFonts w:ascii="Cambria" w:hAnsi="Cambria"/>
        </w:rPr>
      </w:pPr>
      <w:r w:rsidRPr="00B370F0">
        <w:rPr>
          <w:rFonts w:ascii="Cambria" w:hAnsi="Cambria"/>
          <w:b/>
          <w:bCs/>
        </w:rPr>
        <w:t xml:space="preserve">Цель: </w:t>
      </w:r>
      <w:r w:rsidRPr="00B370F0">
        <w:rPr>
          <w:rFonts w:ascii="Cambria" w:hAnsi="Cambria"/>
        </w:rPr>
        <w:t>создание условий для формирования ценностного отношения воспитанника к своему здоровью путем овладения им новыми знаниями о здоровом образе жизни.</w:t>
      </w:r>
    </w:p>
    <w:p w:rsidR="00117733" w:rsidRPr="00B370F0" w:rsidRDefault="00117733">
      <w:pPr>
        <w:ind w:firstLine="709"/>
        <w:jc w:val="both"/>
        <w:rPr>
          <w:rFonts w:ascii="Cambria" w:hAnsi="Cambria"/>
          <w:b/>
          <w:bCs/>
        </w:rPr>
      </w:pPr>
      <w:r w:rsidRPr="00B370F0">
        <w:rPr>
          <w:rFonts w:ascii="Cambria" w:hAnsi="Cambria"/>
          <w:b/>
          <w:bCs/>
        </w:rPr>
        <w:t>Задачи</w:t>
      </w:r>
    </w:p>
    <w:p w:rsidR="00117733" w:rsidRPr="00B370F0" w:rsidRDefault="00117733">
      <w:pPr>
        <w:ind w:firstLine="709"/>
        <w:jc w:val="both"/>
        <w:rPr>
          <w:rFonts w:ascii="Cambria" w:hAnsi="Cambria"/>
          <w:i/>
          <w:iCs/>
        </w:rPr>
      </w:pPr>
      <w:r w:rsidRPr="00B370F0">
        <w:rPr>
          <w:rFonts w:ascii="Cambria" w:hAnsi="Cambria"/>
          <w:i/>
          <w:iCs/>
        </w:rPr>
        <w:t>Обучающие:</w:t>
      </w:r>
    </w:p>
    <w:p w:rsidR="00117733" w:rsidRPr="00B370F0" w:rsidRDefault="00117733">
      <w:pPr>
        <w:numPr>
          <w:ilvl w:val="0"/>
          <w:numId w:val="37"/>
        </w:numPr>
        <w:jc w:val="both"/>
        <w:rPr>
          <w:rFonts w:ascii="Cambria" w:hAnsi="Cambria"/>
        </w:rPr>
      </w:pPr>
      <w:r w:rsidRPr="00B370F0">
        <w:rPr>
          <w:rFonts w:ascii="Cambria" w:hAnsi="Cambria"/>
        </w:rPr>
        <w:t>расширить представления подростков о здоровом образе жизни;</w:t>
      </w:r>
    </w:p>
    <w:p w:rsidR="00117733" w:rsidRPr="00B370F0" w:rsidRDefault="00117733">
      <w:pPr>
        <w:numPr>
          <w:ilvl w:val="0"/>
          <w:numId w:val="37"/>
        </w:numPr>
        <w:jc w:val="both"/>
        <w:rPr>
          <w:rFonts w:ascii="Cambria" w:hAnsi="Cambria"/>
        </w:rPr>
      </w:pPr>
      <w:r w:rsidRPr="00B370F0">
        <w:rPr>
          <w:rFonts w:ascii="Cambria" w:hAnsi="Cambria"/>
        </w:rPr>
        <w:t>познакомить воспитанников с факторами, влияющими на здоровье;</w:t>
      </w:r>
    </w:p>
    <w:p w:rsidR="00117733" w:rsidRPr="00B370F0" w:rsidRDefault="00117733">
      <w:pPr>
        <w:numPr>
          <w:ilvl w:val="0"/>
          <w:numId w:val="37"/>
        </w:numPr>
        <w:jc w:val="both"/>
        <w:rPr>
          <w:rFonts w:ascii="Cambria" w:hAnsi="Cambria"/>
        </w:rPr>
      </w:pPr>
      <w:r w:rsidRPr="00B370F0">
        <w:rPr>
          <w:rFonts w:ascii="Cambria" w:hAnsi="Cambria"/>
        </w:rPr>
        <w:t>расширить знания воспитанников о способах сохранения здоровья;</w:t>
      </w:r>
    </w:p>
    <w:p w:rsidR="00117733" w:rsidRPr="00B370F0" w:rsidRDefault="00117733">
      <w:pPr>
        <w:numPr>
          <w:ilvl w:val="0"/>
          <w:numId w:val="37"/>
        </w:numPr>
        <w:jc w:val="both"/>
        <w:rPr>
          <w:rFonts w:ascii="Cambria" w:hAnsi="Cambria"/>
        </w:rPr>
      </w:pPr>
      <w:r w:rsidRPr="00B370F0">
        <w:rPr>
          <w:rFonts w:ascii="Cambria" w:hAnsi="Cambria"/>
        </w:rPr>
        <w:t>познакомить воспитанников со способами изучения своего организма;</w:t>
      </w:r>
    </w:p>
    <w:p w:rsidR="00117733" w:rsidRPr="00B370F0" w:rsidRDefault="00117733">
      <w:pPr>
        <w:numPr>
          <w:ilvl w:val="0"/>
          <w:numId w:val="37"/>
        </w:numPr>
        <w:jc w:val="both"/>
        <w:rPr>
          <w:rFonts w:ascii="Cambria" w:hAnsi="Cambria"/>
        </w:rPr>
      </w:pPr>
      <w:r w:rsidRPr="00B370F0">
        <w:rPr>
          <w:rFonts w:ascii="Cambria" w:hAnsi="Cambria"/>
        </w:rPr>
        <w:t>обеспечить воспитанников необходимой информацией для формирования собственных стратегий и технологий, позволяющих сохранять и укреплять здоровье.</w:t>
      </w:r>
    </w:p>
    <w:p w:rsidR="00117733" w:rsidRPr="00B370F0" w:rsidRDefault="00117733">
      <w:pPr>
        <w:ind w:left="720"/>
        <w:jc w:val="both"/>
        <w:rPr>
          <w:rFonts w:ascii="Cambria" w:hAnsi="Cambria"/>
          <w:i/>
          <w:iCs/>
        </w:rPr>
      </w:pPr>
      <w:r w:rsidRPr="00B370F0">
        <w:rPr>
          <w:rFonts w:ascii="Cambria" w:hAnsi="Cambria"/>
          <w:i/>
          <w:iCs/>
        </w:rPr>
        <w:t>Развивающие:</w:t>
      </w:r>
    </w:p>
    <w:p w:rsidR="00117733" w:rsidRPr="00B370F0" w:rsidRDefault="00117733">
      <w:pPr>
        <w:numPr>
          <w:ilvl w:val="0"/>
          <w:numId w:val="37"/>
        </w:numPr>
        <w:jc w:val="both"/>
        <w:rPr>
          <w:rFonts w:ascii="Cambria" w:hAnsi="Cambria"/>
        </w:rPr>
      </w:pPr>
      <w:r w:rsidRPr="00B370F0">
        <w:rPr>
          <w:rFonts w:ascii="Cambria" w:hAnsi="Cambria"/>
        </w:rPr>
        <w:t>развивать интерес к самопознанию своего организма;</w:t>
      </w:r>
    </w:p>
    <w:p w:rsidR="00117733" w:rsidRPr="00B370F0" w:rsidRDefault="00117733">
      <w:pPr>
        <w:numPr>
          <w:ilvl w:val="0"/>
          <w:numId w:val="37"/>
        </w:numPr>
        <w:jc w:val="both"/>
        <w:rPr>
          <w:rFonts w:ascii="Cambria" w:hAnsi="Cambria"/>
        </w:rPr>
      </w:pPr>
      <w:r w:rsidRPr="00B370F0">
        <w:rPr>
          <w:rFonts w:ascii="Cambria" w:hAnsi="Cambria"/>
        </w:rPr>
        <w:t>развивать умение творчески преобразовывать полученную информацию.</w:t>
      </w:r>
    </w:p>
    <w:p w:rsidR="00117733" w:rsidRPr="00B370F0" w:rsidRDefault="00117733">
      <w:pPr>
        <w:ind w:left="720"/>
        <w:jc w:val="both"/>
        <w:rPr>
          <w:rFonts w:ascii="Cambria" w:hAnsi="Cambria"/>
          <w:i/>
          <w:iCs/>
        </w:rPr>
      </w:pPr>
      <w:r w:rsidRPr="00B370F0">
        <w:rPr>
          <w:rFonts w:ascii="Cambria" w:hAnsi="Cambria"/>
          <w:i/>
          <w:iCs/>
        </w:rPr>
        <w:t>Воспитательные:</w:t>
      </w:r>
    </w:p>
    <w:p w:rsidR="00117733" w:rsidRPr="00B370F0" w:rsidRDefault="00117733">
      <w:pPr>
        <w:numPr>
          <w:ilvl w:val="0"/>
          <w:numId w:val="37"/>
        </w:numPr>
        <w:jc w:val="both"/>
        <w:rPr>
          <w:rFonts w:ascii="Cambria" w:hAnsi="Cambria"/>
        </w:rPr>
      </w:pPr>
      <w:r w:rsidRPr="00B370F0">
        <w:rPr>
          <w:rFonts w:ascii="Cambria" w:hAnsi="Cambria"/>
        </w:rPr>
        <w:t>способствовать воспитанию бережного отношения к своему здоровью и здоровью окружающих;</w:t>
      </w:r>
    </w:p>
    <w:p w:rsidR="00117733" w:rsidRPr="00B370F0" w:rsidRDefault="00117733">
      <w:pPr>
        <w:numPr>
          <w:ilvl w:val="0"/>
          <w:numId w:val="37"/>
        </w:numPr>
        <w:jc w:val="both"/>
        <w:rPr>
          <w:rFonts w:ascii="Cambria" w:hAnsi="Cambria"/>
        </w:rPr>
      </w:pPr>
      <w:r w:rsidRPr="00B370F0">
        <w:rPr>
          <w:rFonts w:ascii="Cambria" w:hAnsi="Cambria"/>
        </w:rPr>
        <w:t>приобщать воспитанника к здоровому образу жизни.</w:t>
      </w:r>
    </w:p>
    <w:p w:rsidR="00117733" w:rsidRPr="00B370F0" w:rsidRDefault="00117733">
      <w:pPr>
        <w:ind w:left="720"/>
        <w:jc w:val="both"/>
        <w:rPr>
          <w:rFonts w:ascii="Cambria" w:hAnsi="Cambria"/>
        </w:rPr>
      </w:pPr>
      <w:r w:rsidRPr="00B370F0">
        <w:rPr>
          <w:rFonts w:ascii="Cambria" w:hAnsi="Cambria"/>
          <w:b/>
          <w:bCs/>
        </w:rPr>
        <w:t>Участники</w:t>
      </w:r>
      <w:r w:rsidRPr="00B370F0">
        <w:rPr>
          <w:rFonts w:ascii="Cambria" w:hAnsi="Cambria"/>
        </w:rPr>
        <w:t xml:space="preserve"> – учащиеся 7-х – 8-х классов ОУ Адмиралтейского района.</w:t>
      </w:r>
    </w:p>
    <w:p w:rsidR="00117733" w:rsidRPr="00B370F0" w:rsidRDefault="00117733">
      <w:pPr>
        <w:ind w:left="720"/>
        <w:jc w:val="both"/>
        <w:rPr>
          <w:rFonts w:ascii="Cambria" w:hAnsi="Cambria"/>
          <w:b/>
          <w:bCs/>
        </w:rPr>
      </w:pPr>
      <w:r w:rsidRPr="00B370F0">
        <w:rPr>
          <w:rFonts w:ascii="Cambria" w:hAnsi="Cambria"/>
          <w:b/>
          <w:bCs/>
        </w:rPr>
        <w:t>Место проведения</w:t>
      </w:r>
    </w:p>
    <w:p w:rsidR="00117733" w:rsidRPr="00B370F0" w:rsidRDefault="00117733">
      <w:pPr>
        <w:ind w:left="720"/>
        <w:jc w:val="both"/>
        <w:rPr>
          <w:rFonts w:ascii="Cambria" w:hAnsi="Cambria"/>
        </w:rPr>
      </w:pPr>
      <w:r w:rsidRPr="00B370F0">
        <w:rPr>
          <w:rFonts w:ascii="Cambria" w:hAnsi="Cambria"/>
        </w:rPr>
        <w:t>Эколого-биологический отдел ДТ «У Вознесенского моста», каб. 94.</w:t>
      </w:r>
    </w:p>
    <w:p w:rsidR="00117733" w:rsidRPr="00B370F0" w:rsidRDefault="00117733">
      <w:pPr>
        <w:ind w:firstLine="709"/>
        <w:jc w:val="both"/>
        <w:rPr>
          <w:rFonts w:ascii="Cambria" w:hAnsi="Cambria"/>
        </w:rPr>
      </w:pPr>
    </w:p>
    <w:p w:rsidR="00117733" w:rsidRPr="00B370F0" w:rsidRDefault="00117733" w:rsidP="00F40203">
      <w:pPr>
        <w:jc w:val="both"/>
        <w:rPr>
          <w:rFonts w:ascii="Cambria" w:hAnsi="Cambria"/>
          <w:iCs/>
        </w:rPr>
      </w:pPr>
      <w:r w:rsidRPr="00B370F0">
        <w:rPr>
          <w:rFonts w:ascii="Cambria" w:hAnsi="Cambria"/>
          <w:b/>
          <w:bCs/>
          <w:iCs/>
        </w:rPr>
        <w:t>Порядок проведения и условия</w:t>
      </w:r>
      <w:r w:rsidRPr="00B370F0">
        <w:rPr>
          <w:rFonts w:ascii="Cambria" w:hAnsi="Cambria"/>
          <w:iCs/>
        </w:rPr>
        <w:t>:</w:t>
      </w:r>
    </w:p>
    <w:p w:rsidR="00117733" w:rsidRPr="00B370F0" w:rsidRDefault="00117733" w:rsidP="00F40203">
      <w:pPr>
        <w:jc w:val="both"/>
        <w:rPr>
          <w:rFonts w:ascii="Cambria" w:hAnsi="Cambria"/>
          <w:iCs/>
        </w:rPr>
      </w:pPr>
      <w:r w:rsidRPr="00B370F0">
        <w:rPr>
          <w:rFonts w:ascii="Cambria" w:hAnsi="Cambria"/>
          <w:iCs/>
        </w:rPr>
        <w:t>Краткосрочная образовательная программа «Шаги к здоровью» - 36ч.</w:t>
      </w:r>
    </w:p>
    <w:p w:rsidR="00117733" w:rsidRPr="00B370F0" w:rsidRDefault="00117733" w:rsidP="00F40203">
      <w:pPr>
        <w:jc w:val="both"/>
        <w:rPr>
          <w:rFonts w:ascii="Cambria" w:hAnsi="Cambria"/>
          <w:iCs/>
        </w:rPr>
      </w:pPr>
      <w:r w:rsidRPr="00B370F0">
        <w:rPr>
          <w:rFonts w:ascii="Cambria" w:hAnsi="Cambria"/>
          <w:iCs/>
        </w:rPr>
        <w:t xml:space="preserve">Программа реализуется в течение половины учебного года: с сентября по декабрь или с января по май. </w:t>
      </w:r>
    </w:p>
    <w:p w:rsidR="00117733" w:rsidRPr="00B370F0" w:rsidRDefault="00117733" w:rsidP="00F40203">
      <w:pPr>
        <w:jc w:val="both"/>
        <w:rPr>
          <w:rFonts w:ascii="Cambria" w:hAnsi="Cambria"/>
        </w:rPr>
      </w:pPr>
      <w:r w:rsidRPr="00B370F0">
        <w:rPr>
          <w:rFonts w:ascii="Cambria" w:hAnsi="Cambria"/>
          <w:b/>
          <w:bCs/>
        </w:rPr>
        <w:t>1 этап</w:t>
      </w:r>
      <w:r w:rsidRPr="00B370F0">
        <w:rPr>
          <w:rFonts w:ascii="Cambria" w:hAnsi="Cambria"/>
        </w:rPr>
        <w:t xml:space="preserve"> – (</w:t>
      </w:r>
      <w:r w:rsidRPr="00B370F0">
        <w:rPr>
          <w:rFonts w:ascii="Cambria" w:hAnsi="Cambria"/>
          <w:b/>
          <w:bCs/>
        </w:rPr>
        <w:t>с октября 2019 г. по декабрь 2019 г</w:t>
      </w:r>
      <w:r w:rsidRPr="00B370F0">
        <w:rPr>
          <w:rFonts w:ascii="Cambria" w:hAnsi="Cambria"/>
        </w:rPr>
        <w:t xml:space="preserve">.; </w:t>
      </w:r>
      <w:r w:rsidRPr="00B370F0">
        <w:rPr>
          <w:rFonts w:ascii="Cambria" w:hAnsi="Cambria"/>
          <w:b/>
        </w:rPr>
        <w:t>с января 2020 по май 2020 г.</w:t>
      </w:r>
      <w:r w:rsidRPr="00B370F0">
        <w:rPr>
          <w:rFonts w:ascii="Cambria" w:hAnsi="Cambria"/>
        </w:rPr>
        <w:t>) классы соревнуются в познавательно-практических играх.</w:t>
      </w:r>
    </w:p>
    <w:p w:rsidR="00117733" w:rsidRPr="00EA1554" w:rsidRDefault="00117733" w:rsidP="00F40203">
      <w:pPr>
        <w:jc w:val="both"/>
        <w:rPr>
          <w:rFonts w:ascii="Cambria" w:hAnsi="Cambria"/>
        </w:rPr>
      </w:pPr>
      <w:r w:rsidRPr="00B370F0">
        <w:rPr>
          <w:rFonts w:ascii="Cambria" w:hAnsi="Cambria"/>
          <w:b/>
        </w:rPr>
        <w:t xml:space="preserve">2 этап </w:t>
      </w:r>
      <w:r w:rsidRPr="00B370F0">
        <w:rPr>
          <w:rFonts w:ascii="Cambria" w:hAnsi="Cambria"/>
        </w:rPr>
        <w:t>–</w:t>
      </w:r>
      <w:r w:rsidRPr="00B370F0">
        <w:rPr>
          <w:rFonts w:ascii="Cambria" w:hAnsi="Cambria"/>
          <w:b/>
        </w:rPr>
        <w:t xml:space="preserve"> </w:t>
      </w:r>
      <w:r w:rsidRPr="00B370F0">
        <w:rPr>
          <w:rFonts w:ascii="Cambria" w:hAnsi="Cambria"/>
        </w:rPr>
        <w:t>конференция «</w:t>
      </w:r>
      <w:r w:rsidRPr="00EA1554">
        <w:rPr>
          <w:rFonts w:ascii="Cambria" w:hAnsi="Cambria"/>
        </w:rPr>
        <w:t>Подари себе здоровье» (</w:t>
      </w:r>
      <w:r w:rsidRPr="00EA1554">
        <w:rPr>
          <w:rFonts w:ascii="Cambria" w:hAnsi="Cambria"/>
          <w:b/>
        </w:rPr>
        <w:t>16.04.2020г в 14.00 в 87 зале</w:t>
      </w:r>
      <w:r w:rsidRPr="00EA1554">
        <w:rPr>
          <w:rFonts w:ascii="Cambria" w:hAnsi="Cambria"/>
        </w:rPr>
        <w:t>), где команды защищают практические работы.</w:t>
      </w:r>
    </w:p>
    <w:p w:rsidR="00117733" w:rsidRPr="00EA1554" w:rsidRDefault="00117733" w:rsidP="00F40203">
      <w:pPr>
        <w:jc w:val="both"/>
        <w:rPr>
          <w:rFonts w:ascii="Cambria" w:hAnsi="Cambria"/>
        </w:rPr>
      </w:pPr>
      <w:r w:rsidRPr="00EA1554">
        <w:rPr>
          <w:rFonts w:ascii="Cambria" w:hAnsi="Cambria"/>
          <w:b/>
          <w:bCs/>
          <w:iCs/>
        </w:rPr>
        <w:t>Подведение итогов и награждение</w:t>
      </w:r>
      <w:r w:rsidRPr="00EA1554">
        <w:rPr>
          <w:rFonts w:ascii="Cambria" w:hAnsi="Cambria"/>
        </w:rPr>
        <w:tab/>
      </w:r>
    </w:p>
    <w:p w:rsidR="00117733" w:rsidRPr="00EA1554" w:rsidRDefault="00117733" w:rsidP="00F40203">
      <w:pPr>
        <w:jc w:val="both"/>
        <w:rPr>
          <w:rFonts w:ascii="Cambria" w:hAnsi="Cambria"/>
        </w:rPr>
      </w:pPr>
      <w:r w:rsidRPr="00EA1554">
        <w:rPr>
          <w:rFonts w:ascii="Cambria" w:hAnsi="Cambria"/>
        </w:rPr>
        <w:t xml:space="preserve">Подведение итогов – декабрь, май (в рамках образовательной программы. Награждение победителей проходит на районном празднике </w:t>
      </w:r>
      <w:r w:rsidRPr="00EA1554">
        <w:rPr>
          <w:rFonts w:ascii="Cambria" w:hAnsi="Cambria"/>
          <w:b/>
          <w:bCs/>
        </w:rPr>
        <w:t>«День Земли» (15 мая 2020 года в 14.00 в 37 зале).</w:t>
      </w:r>
      <w:r w:rsidRPr="00EA1554">
        <w:rPr>
          <w:rFonts w:ascii="Cambria" w:hAnsi="Cambria"/>
        </w:rPr>
        <w:t xml:space="preserve"> </w:t>
      </w:r>
    </w:p>
    <w:p w:rsidR="00117733" w:rsidRPr="00B370F0" w:rsidRDefault="00117733" w:rsidP="00F40203">
      <w:pPr>
        <w:jc w:val="both"/>
        <w:rPr>
          <w:rFonts w:ascii="Cambria" w:hAnsi="Cambria"/>
        </w:rPr>
      </w:pPr>
      <w:r w:rsidRPr="00EA1554">
        <w:rPr>
          <w:rFonts w:ascii="Cambria" w:hAnsi="Cambria"/>
        </w:rPr>
        <w:t>По итогам прохождения программы все участники получают сертификаты, а команды, набравшие наибольшее количество баллов, – дипломы</w:t>
      </w:r>
      <w:r w:rsidRPr="00B370F0">
        <w:rPr>
          <w:rFonts w:ascii="Cambria" w:hAnsi="Cambria"/>
        </w:rPr>
        <w:t xml:space="preserve"> I, II, III степени.</w:t>
      </w:r>
    </w:p>
    <w:p w:rsidR="00117733" w:rsidRPr="00B370F0" w:rsidRDefault="00117733" w:rsidP="00F40203">
      <w:pPr>
        <w:jc w:val="both"/>
        <w:rPr>
          <w:rFonts w:ascii="Cambria" w:hAnsi="Cambria"/>
          <w:b/>
          <w:bCs/>
        </w:rPr>
      </w:pPr>
      <w:r w:rsidRPr="00B370F0">
        <w:rPr>
          <w:rFonts w:ascii="Cambria" w:hAnsi="Cambria"/>
          <w:b/>
          <w:bCs/>
        </w:rPr>
        <w:t xml:space="preserve">Порядок и сроки сдачи заявок </w:t>
      </w:r>
    </w:p>
    <w:p w:rsidR="00117733" w:rsidRPr="00B370F0" w:rsidRDefault="00117733" w:rsidP="00F40203">
      <w:pPr>
        <w:jc w:val="both"/>
        <w:rPr>
          <w:rFonts w:ascii="Cambria" w:hAnsi="Cambria"/>
        </w:rPr>
      </w:pPr>
      <w:r w:rsidRPr="00B370F0">
        <w:rPr>
          <w:rFonts w:ascii="Cambria" w:hAnsi="Cambria"/>
        </w:rPr>
        <w:t xml:space="preserve">Школы, желающие принять участие в программе, заключают договор с ДТ «У Вознесенского моста» и присылают заявку. См. Приложение. </w:t>
      </w:r>
    </w:p>
    <w:p w:rsidR="00117733" w:rsidRPr="00B370F0" w:rsidRDefault="00117733" w:rsidP="00F40203">
      <w:pPr>
        <w:jc w:val="both"/>
        <w:rPr>
          <w:rFonts w:ascii="Cambria" w:hAnsi="Cambria"/>
        </w:rPr>
      </w:pPr>
      <w:r w:rsidRPr="00B370F0">
        <w:rPr>
          <w:rFonts w:ascii="Cambria" w:hAnsi="Cambria"/>
        </w:rPr>
        <w:t xml:space="preserve">Заявки можно переслать на </w:t>
      </w:r>
      <w:hyperlink r:id="rId111" w:history="1">
        <w:r w:rsidRPr="00B370F0">
          <w:rPr>
            <w:rStyle w:val="a3"/>
            <w:rFonts w:ascii="Cambria" w:hAnsi="Cambria"/>
          </w:rPr>
          <w:t>ecobiologddt@mail.ru</w:t>
        </w:r>
      </w:hyperlink>
      <w:r w:rsidRPr="00B370F0">
        <w:rPr>
          <w:rFonts w:ascii="Cambria" w:hAnsi="Cambria"/>
        </w:rPr>
        <w:t xml:space="preserve">, </w:t>
      </w:r>
      <w:r w:rsidRPr="00B370F0">
        <w:rPr>
          <w:rFonts w:ascii="Cambria" w:hAnsi="Cambria"/>
          <w:b/>
          <w:bCs/>
        </w:rPr>
        <w:t xml:space="preserve">а также по факсу </w:t>
      </w:r>
      <w:r w:rsidRPr="00B370F0">
        <w:rPr>
          <w:rFonts w:ascii="Cambria" w:hAnsi="Cambria"/>
          <w:b/>
          <w:bCs/>
          <w:i/>
          <w:iCs/>
        </w:rPr>
        <w:t>315-07-33</w:t>
      </w:r>
      <w:r w:rsidRPr="00B370F0">
        <w:rPr>
          <w:rFonts w:ascii="Cambria" w:hAnsi="Cambria"/>
          <w:b/>
          <w:bCs/>
        </w:rPr>
        <w:t xml:space="preserve"> </w:t>
      </w:r>
      <w:r w:rsidRPr="00B370F0">
        <w:rPr>
          <w:rFonts w:ascii="Cambria" w:hAnsi="Cambria"/>
        </w:rPr>
        <w:t>(с пометкой «эколого-биологический отдел»).</w:t>
      </w:r>
    </w:p>
    <w:p w:rsidR="00117733" w:rsidRPr="00B370F0" w:rsidRDefault="00117733" w:rsidP="00F40203">
      <w:pPr>
        <w:jc w:val="both"/>
        <w:rPr>
          <w:rFonts w:ascii="Cambria" w:hAnsi="Cambria"/>
        </w:rPr>
      </w:pPr>
      <w:r w:rsidRPr="00B370F0">
        <w:rPr>
          <w:rFonts w:ascii="Cambria" w:hAnsi="Cambria"/>
        </w:rPr>
        <w:t>График встреч устанавливается по согласованию с организаторами программы – педагогами эколого-биологического отдела.</w:t>
      </w:r>
    </w:p>
    <w:p w:rsidR="00117733" w:rsidRPr="00B370F0" w:rsidRDefault="00117733" w:rsidP="00F40203">
      <w:pPr>
        <w:jc w:val="both"/>
        <w:rPr>
          <w:rFonts w:ascii="Cambria" w:hAnsi="Cambria"/>
          <w:b/>
          <w:bCs/>
        </w:rPr>
      </w:pPr>
      <w:r w:rsidRPr="00B370F0">
        <w:rPr>
          <w:rFonts w:ascii="Cambria" w:hAnsi="Cambria"/>
          <w:b/>
          <w:bCs/>
        </w:rPr>
        <w:t>Ответственные за организацию и проведение конкурсной образовательной программы:</w:t>
      </w:r>
    </w:p>
    <w:p w:rsidR="00117733" w:rsidRPr="00B370F0" w:rsidRDefault="00117733">
      <w:pPr>
        <w:numPr>
          <w:ilvl w:val="0"/>
          <w:numId w:val="24"/>
        </w:numPr>
        <w:ind w:left="1429"/>
        <w:jc w:val="both"/>
        <w:rPr>
          <w:rFonts w:ascii="Cambria" w:hAnsi="Cambria"/>
          <w:shd w:val="clear" w:color="auto" w:fill="FFFFFF"/>
        </w:rPr>
      </w:pPr>
      <w:r w:rsidRPr="00B370F0">
        <w:rPr>
          <w:rFonts w:ascii="Cambria" w:hAnsi="Cambria"/>
          <w:shd w:val="clear" w:color="auto" w:fill="FFFFFF"/>
        </w:rPr>
        <w:t>Шевченко Елена Александровна</w:t>
      </w:r>
    </w:p>
    <w:p w:rsidR="00117733" w:rsidRPr="00B370F0" w:rsidRDefault="00117733">
      <w:pPr>
        <w:numPr>
          <w:ilvl w:val="0"/>
          <w:numId w:val="24"/>
        </w:numPr>
        <w:ind w:left="1429"/>
        <w:jc w:val="both"/>
        <w:rPr>
          <w:rFonts w:ascii="Cambria" w:hAnsi="Cambria"/>
        </w:rPr>
      </w:pPr>
      <w:r w:rsidRPr="00B370F0">
        <w:rPr>
          <w:rFonts w:ascii="Cambria" w:hAnsi="Cambria"/>
        </w:rPr>
        <w:t xml:space="preserve">Климова Надежда Викторовна </w:t>
      </w:r>
    </w:p>
    <w:p w:rsidR="00117733" w:rsidRPr="00B370F0" w:rsidRDefault="00117733">
      <w:pPr>
        <w:jc w:val="both"/>
        <w:rPr>
          <w:rFonts w:ascii="Cambria" w:hAnsi="Cambria"/>
          <w:b/>
          <w:bCs/>
          <w:i/>
          <w:iCs/>
        </w:rPr>
      </w:pPr>
      <w:r w:rsidRPr="00B370F0">
        <w:rPr>
          <w:rFonts w:ascii="Cambria" w:hAnsi="Cambria"/>
        </w:rPr>
        <w:t>Контактный телефон:</w:t>
      </w:r>
      <w:r w:rsidRPr="00B370F0">
        <w:rPr>
          <w:rFonts w:ascii="Cambria" w:hAnsi="Cambria"/>
          <w:b/>
          <w:bCs/>
        </w:rPr>
        <w:t xml:space="preserve"> </w:t>
      </w:r>
      <w:r w:rsidRPr="00B370F0">
        <w:rPr>
          <w:rFonts w:ascii="Cambria" w:hAnsi="Cambria"/>
          <w:b/>
          <w:bCs/>
          <w:i/>
          <w:iCs/>
        </w:rPr>
        <w:t>571-01-09</w:t>
      </w:r>
    </w:p>
    <w:p w:rsidR="00117733" w:rsidRPr="00B370F0" w:rsidRDefault="00117733">
      <w:pPr>
        <w:jc w:val="right"/>
        <w:rPr>
          <w:rFonts w:ascii="Cambria" w:hAnsi="Cambria"/>
          <w:i/>
        </w:rPr>
      </w:pPr>
      <w:r w:rsidRPr="00B370F0">
        <w:rPr>
          <w:rFonts w:ascii="Cambria" w:hAnsi="Cambria"/>
          <w:i/>
        </w:rPr>
        <w:t>ПРИЛОЖЕНИЕ</w:t>
      </w:r>
    </w:p>
    <w:p w:rsidR="00117733" w:rsidRPr="00B370F0" w:rsidRDefault="00117733">
      <w:pPr>
        <w:jc w:val="center"/>
        <w:rPr>
          <w:rFonts w:ascii="Cambria" w:hAnsi="Cambria"/>
          <w:b/>
          <w:bCs/>
        </w:rPr>
      </w:pPr>
      <w:r w:rsidRPr="00B370F0">
        <w:rPr>
          <w:rFonts w:ascii="Cambria" w:hAnsi="Cambria"/>
          <w:b/>
          <w:bCs/>
        </w:rPr>
        <w:t>ЗАЯВКА</w:t>
      </w:r>
    </w:p>
    <w:p w:rsidR="00117733" w:rsidRPr="00B370F0" w:rsidRDefault="00117733">
      <w:pPr>
        <w:jc w:val="center"/>
        <w:rPr>
          <w:rFonts w:ascii="Cambria" w:hAnsi="Cambria"/>
        </w:rPr>
      </w:pPr>
      <w:r w:rsidRPr="00B370F0">
        <w:rPr>
          <w:rFonts w:ascii="Cambria" w:hAnsi="Cambria"/>
          <w:b/>
          <w:bCs/>
        </w:rPr>
        <w:t>на участие в районной конкурсной образовательной программе</w:t>
      </w:r>
      <w:r w:rsidRPr="00B370F0">
        <w:rPr>
          <w:rFonts w:ascii="Cambria" w:hAnsi="Cambria"/>
        </w:rPr>
        <w:t xml:space="preserve"> </w:t>
      </w:r>
      <w:r w:rsidRPr="00B370F0">
        <w:rPr>
          <w:rFonts w:ascii="Cambria" w:hAnsi="Cambria"/>
          <w:b/>
          <w:bCs/>
        </w:rPr>
        <w:t>«Шаги к здоровью»</w:t>
      </w:r>
      <w:r w:rsidRPr="00B370F0">
        <w:rPr>
          <w:rFonts w:ascii="Cambria" w:hAnsi="Cambria"/>
        </w:rPr>
        <w:t xml:space="preserve"> </w:t>
      </w:r>
    </w:p>
    <w:p w:rsidR="00117733" w:rsidRPr="00B370F0" w:rsidRDefault="00117733">
      <w:pPr>
        <w:rPr>
          <w:rFonts w:ascii="Cambria" w:hAnsi="Cambria"/>
        </w:rPr>
      </w:pPr>
    </w:p>
    <w:p w:rsidR="00117733" w:rsidRPr="00B370F0" w:rsidRDefault="00117733">
      <w:pPr>
        <w:ind w:firstLine="708"/>
        <w:rPr>
          <w:rFonts w:ascii="Cambria" w:hAnsi="Cambria"/>
        </w:rPr>
      </w:pPr>
      <w:r w:rsidRPr="00B370F0">
        <w:rPr>
          <w:rFonts w:ascii="Cambria" w:hAnsi="Cambria"/>
        </w:rPr>
        <w:t>Школа №______________________________________________________</w:t>
      </w:r>
    </w:p>
    <w:p w:rsidR="00117733" w:rsidRPr="00B370F0" w:rsidRDefault="00117733">
      <w:pPr>
        <w:ind w:firstLine="708"/>
        <w:rPr>
          <w:rFonts w:ascii="Cambria" w:hAnsi="Cambria"/>
        </w:rPr>
      </w:pPr>
      <w:r w:rsidRPr="00B370F0">
        <w:rPr>
          <w:rFonts w:ascii="Cambria" w:hAnsi="Cambria"/>
        </w:rPr>
        <w:t>Класс_________________________________________________________</w:t>
      </w:r>
    </w:p>
    <w:p w:rsidR="00117733" w:rsidRPr="00B370F0" w:rsidRDefault="00117733">
      <w:pPr>
        <w:ind w:firstLine="708"/>
        <w:rPr>
          <w:rFonts w:ascii="Cambria" w:hAnsi="Cambria"/>
        </w:rPr>
      </w:pPr>
      <w:r w:rsidRPr="00B370F0">
        <w:rPr>
          <w:rFonts w:ascii="Cambria" w:hAnsi="Cambria"/>
        </w:rPr>
        <w:t>Ф.И.О. руководителя____________________________________________</w:t>
      </w:r>
    </w:p>
    <w:p w:rsidR="00117733" w:rsidRPr="00B370F0" w:rsidRDefault="00117733">
      <w:pPr>
        <w:ind w:firstLine="708"/>
        <w:rPr>
          <w:rFonts w:ascii="Cambria" w:hAnsi="Cambria"/>
        </w:rPr>
      </w:pPr>
      <w:r w:rsidRPr="00B370F0">
        <w:rPr>
          <w:rFonts w:ascii="Cambria" w:hAnsi="Cambria"/>
        </w:rPr>
        <w:t xml:space="preserve">Контактная информация: </w:t>
      </w:r>
    </w:p>
    <w:p w:rsidR="00117733" w:rsidRPr="00B370F0" w:rsidRDefault="00117733">
      <w:pPr>
        <w:ind w:firstLine="708"/>
        <w:rPr>
          <w:rFonts w:ascii="Cambria" w:hAnsi="Cambria"/>
        </w:rPr>
      </w:pPr>
      <w:r w:rsidRPr="00B370F0">
        <w:rPr>
          <w:rFonts w:ascii="Cambria" w:hAnsi="Cambria"/>
        </w:rPr>
        <w:t>телефон: рабочий____________________моб._______________________</w:t>
      </w:r>
    </w:p>
    <w:p w:rsidR="00117733" w:rsidRPr="00B370F0" w:rsidRDefault="00117733">
      <w:pPr>
        <w:ind w:firstLine="708"/>
        <w:rPr>
          <w:rFonts w:ascii="Cambria" w:hAnsi="Cambria"/>
        </w:rPr>
      </w:pPr>
    </w:p>
    <w:p w:rsidR="00117733" w:rsidRPr="00B370F0" w:rsidRDefault="00117733">
      <w:pPr>
        <w:ind w:firstLine="708"/>
        <w:rPr>
          <w:rFonts w:ascii="Cambria" w:hAnsi="Cambria"/>
        </w:rPr>
      </w:pPr>
      <w:r w:rsidRPr="00B370F0">
        <w:rPr>
          <w:rFonts w:ascii="Cambria" w:hAnsi="Cambria"/>
        </w:rPr>
        <w:t>Список участников (Ф.И., дата рождения, адрес проживания, Ф.И.О. родителей)</w:t>
      </w:r>
    </w:p>
    <w:tbl>
      <w:tblPr>
        <w:tblW w:w="0" w:type="auto"/>
        <w:tblInd w:w="282" w:type="dxa"/>
        <w:tblLayout w:type="fixed"/>
        <w:tblLook w:val="0000" w:firstRow="0" w:lastRow="0" w:firstColumn="0" w:lastColumn="0" w:noHBand="0" w:noVBand="0"/>
      </w:tblPr>
      <w:tblGrid>
        <w:gridCol w:w="750"/>
        <w:gridCol w:w="2895"/>
        <w:gridCol w:w="2220"/>
        <w:gridCol w:w="1905"/>
        <w:gridCol w:w="2092"/>
      </w:tblGrid>
      <w:tr w:rsidR="00117733" w:rsidRPr="00B370F0">
        <w:trPr>
          <w:trHeight w:val="23"/>
        </w:trPr>
        <w:tc>
          <w:tcPr>
            <w:tcW w:w="75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lang w:val="en-US"/>
              </w:rPr>
              <w:t xml:space="preserve">№ </w:t>
            </w:r>
            <w:r w:rsidRPr="00B370F0">
              <w:rPr>
                <w:rFonts w:ascii="Cambria" w:hAnsi="Cambria"/>
                <w:sz w:val="18"/>
              </w:rPr>
              <w:t>п/п</w:t>
            </w:r>
          </w:p>
        </w:tc>
        <w:tc>
          <w:tcPr>
            <w:tcW w:w="289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w:t>
            </w:r>
          </w:p>
        </w:tc>
        <w:tc>
          <w:tcPr>
            <w:tcW w:w="222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Число, месяц, дата рождения</w:t>
            </w:r>
          </w:p>
        </w:tc>
        <w:tc>
          <w:tcPr>
            <w:tcW w:w="190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Адрес проживания, телефон</w:t>
            </w:r>
          </w:p>
        </w:tc>
        <w:tc>
          <w:tcPr>
            <w:tcW w:w="2092"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sz w:val="18"/>
              </w:rPr>
            </w:pPr>
            <w:r w:rsidRPr="00B370F0">
              <w:rPr>
                <w:rFonts w:ascii="Cambria" w:hAnsi="Cambria"/>
                <w:sz w:val="18"/>
              </w:rPr>
              <w:t>Ф.И.О. родителей</w:t>
            </w:r>
          </w:p>
        </w:tc>
      </w:tr>
      <w:tr w:rsidR="00117733" w:rsidRPr="00B370F0">
        <w:trPr>
          <w:trHeight w:val="23"/>
        </w:trPr>
        <w:tc>
          <w:tcPr>
            <w:tcW w:w="75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rPr>
                <w:rFonts w:ascii="Cambria" w:hAnsi="Cambria"/>
              </w:rPr>
            </w:pPr>
            <w:r w:rsidRPr="00B370F0">
              <w:rPr>
                <w:rFonts w:ascii="Cambria" w:hAnsi="Cambria"/>
              </w:rPr>
              <w:t>1</w:t>
            </w:r>
          </w:p>
        </w:tc>
        <w:tc>
          <w:tcPr>
            <w:tcW w:w="289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both"/>
              <w:rPr>
                <w:rFonts w:ascii="Cambria" w:hAnsi="Cambria"/>
                <w:lang w:val="en-US"/>
              </w:rPr>
            </w:pPr>
          </w:p>
        </w:tc>
        <w:tc>
          <w:tcPr>
            <w:tcW w:w="2220"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both"/>
              <w:rPr>
                <w:rFonts w:ascii="Cambria" w:hAnsi="Cambria"/>
                <w:lang w:val="en-US"/>
              </w:rPr>
            </w:pPr>
          </w:p>
        </w:tc>
        <w:tc>
          <w:tcPr>
            <w:tcW w:w="1905" w:type="dxa"/>
            <w:tcBorders>
              <w:top w:val="single" w:sz="1" w:space="0" w:color="000000"/>
              <w:left w:val="single" w:sz="1" w:space="0" w:color="000000"/>
              <w:bottom w:val="single" w:sz="1" w:space="0" w:color="000000"/>
            </w:tcBorders>
            <w:shd w:val="clear" w:color="auto" w:fill="FFFFFF"/>
          </w:tcPr>
          <w:p w:rsidR="00117733" w:rsidRPr="00B370F0" w:rsidRDefault="00117733">
            <w:pPr>
              <w:snapToGrid w:val="0"/>
              <w:jc w:val="both"/>
              <w:rPr>
                <w:rFonts w:ascii="Cambria" w:hAnsi="Cambria"/>
                <w:lang w:val="en-US"/>
              </w:rPr>
            </w:pPr>
          </w:p>
        </w:tc>
        <w:tc>
          <w:tcPr>
            <w:tcW w:w="2092" w:type="dxa"/>
            <w:tcBorders>
              <w:top w:val="single" w:sz="1" w:space="0" w:color="000000"/>
              <w:left w:val="single" w:sz="1" w:space="0" w:color="000000"/>
              <w:bottom w:val="single" w:sz="1" w:space="0" w:color="000000"/>
              <w:right w:val="single" w:sz="1" w:space="0" w:color="000000"/>
            </w:tcBorders>
            <w:shd w:val="clear" w:color="auto" w:fill="FFFFFF"/>
          </w:tcPr>
          <w:p w:rsidR="00117733" w:rsidRPr="00B370F0" w:rsidRDefault="00117733">
            <w:pPr>
              <w:snapToGrid w:val="0"/>
              <w:rPr>
                <w:rFonts w:ascii="Cambria" w:hAnsi="Cambria"/>
                <w:lang w:val="en-US"/>
              </w:rPr>
            </w:pPr>
          </w:p>
        </w:tc>
      </w:tr>
    </w:tbl>
    <w:p w:rsidR="00117733" w:rsidRPr="00B370F0" w:rsidRDefault="00117733" w:rsidP="00F40203">
      <w:pPr>
        <w:ind w:firstLine="708"/>
        <w:rPr>
          <w:rFonts w:ascii="Cambria" w:hAnsi="Cambria"/>
          <w:shd w:val="clear" w:color="auto" w:fill="FFFFFF"/>
        </w:rPr>
      </w:pPr>
      <w:r w:rsidRPr="00B370F0">
        <w:rPr>
          <w:rFonts w:ascii="Cambria" w:hAnsi="Cambria"/>
          <w:shd w:val="clear" w:color="auto" w:fill="FFFFFF"/>
        </w:rPr>
        <w:t xml:space="preserve">Директор: </w:t>
      </w:r>
      <w:r w:rsidRPr="00B370F0">
        <w:rPr>
          <w:rFonts w:ascii="Cambria" w:hAnsi="Cambria"/>
          <w:shd w:val="clear" w:color="auto" w:fill="FFFFFF"/>
        </w:rPr>
        <w:tab/>
      </w:r>
      <w:r w:rsidRPr="00B370F0">
        <w:rPr>
          <w:rFonts w:ascii="Cambria" w:hAnsi="Cambria"/>
          <w:shd w:val="clear" w:color="auto" w:fill="FFFFFF"/>
        </w:rPr>
        <w:tab/>
      </w:r>
      <w:r w:rsidRPr="00B370F0">
        <w:rPr>
          <w:rFonts w:ascii="Cambria" w:hAnsi="Cambria"/>
          <w:shd w:val="clear" w:color="auto" w:fill="FFFFFF"/>
        </w:rPr>
        <w:tab/>
        <w:t xml:space="preserve"> М.П.</w:t>
      </w:r>
    </w:p>
    <w:p w:rsidR="00F40203" w:rsidRDefault="00F40203" w:rsidP="00EA1554">
      <w:pPr>
        <w:pStyle w:val="1f0"/>
      </w:pPr>
    </w:p>
    <w:p w:rsidR="00EA1554" w:rsidRPr="00B370F0" w:rsidRDefault="00F40203" w:rsidP="00EA1554">
      <w:pPr>
        <w:pStyle w:val="1f0"/>
      </w:pPr>
      <w:r>
        <w:br w:type="page"/>
      </w:r>
      <w:r w:rsidR="00117733" w:rsidRPr="00B370F0">
        <w:lastRenderedPageBreak/>
        <w:t xml:space="preserve">Краткосрочная </w:t>
      </w:r>
      <w:r w:rsidR="00117733" w:rsidRPr="00EA1554">
        <w:t>образовательная</w:t>
      </w:r>
      <w:r w:rsidR="00117733" w:rsidRPr="00B370F0">
        <w:t xml:space="preserve"> программа</w:t>
      </w:r>
      <w:r w:rsidR="00EA1554">
        <w:br/>
      </w:r>
      <w:r w:rsidR="00EA1554" w:rsidRPr="00B370F0">
        <w:t xml:space="preserve">Маршрут добрых дел» </w:t>
      </w:r>
    </w:p>
    <w:p w:rsidR="00117733" w:rsidRPr="00B370F0" w:rsidRDefault="00117733">
      <w:pPr>
        <w:jc w:val="center"/>
        <w:rPr>
          <w:rFonts w:ascii="Cambria" w:hAnsi="Cambria" w:cs="Arial CYR"/>
          <w:b/>
          <w:bCs/>
        </w:rPr>
      </w:pPr>
    </w:p>
    <w:p w:rsidR="00117733" w:rsidRPr="00B370F0" w:rsidRDefault="00117733">
      <w:pPr>
        <w:jc w:val="center"/>
        <w:rPr>
          <w:rFonts w:ascii="Cambria" w:hAnsi="Cambria" w:cs="Arial CYR"/>
          <w:b/>
          <w:bCs/>
          <w:iCs/>
        </w:rPr>
      </w:pPr>
      <w:r w:rsidRPr="00B370F0">
        <w:rPr>
          <w:rFonts w:ascii="Cambria" w:hAnsi="Cambria" w:cs="Arial CYR"/>
          <w:b/>
          <w:bCs/>
          <w:iCs/>
        </w:rPr>
        <w:t xml:space="preserve">Положение </w:t>
      </w:r>
    </w:p>
    <w:p w:rsidR="00EA1554" w:rsidRDefault="00EA1554">
      <w:pPr>
        <w:ind w:firstLine="709"/>
        <w:jc w:val="both"/>
        <w:rPr>
          <w:rFonts w:ascii="Cambria" w:hAnsi="Cambria"/>
          <w:b/>
          <w:bCs/>
          <w:iCs/>
        </w:rPr>
      </w:pPr>
    </w:p>
    <w:p w:rsidR="00117733" w:rsidRPr="00B370F0" w:rsidRDefault="00117733">
      <w:pPr>
        <w:ind w:firstLine="709"/>
        <w:jc w:val="both"/>
        <w:rPr>
          <w:rFonts w:ascii="Cambria" w:hAnsi="Cambria"/>
          <w:b/>
          <w:bCs/>
          <w:iCs/>
        </w:rPr>
      </w:pPr>
      <w:r w:rsidRPr="00B370F0">
        <w:rPr>
          <w:rFonts w:ascii="Cambria" w:hAnsi="Cambria"/>
          <w:b/>
          <w:bCs/>
          <w:iCs/>
        </w:rPr>
        <w:t>Цель</w:t>
      </w:r>
    </w:p>
    <w:p w:rsidR="00117733" w:rsidRPr="00B370F0" w:rsidRDefault="00117733">
      <w:pPr>
        <w:ind w:firstLine="709"/>
        <w:jc w:val="both"/>
        <w:rPr>
          <w:rFonts w:ascii="Cambria" w:hAnsi="Cambria"/>
        </w:rPr>
      </w:pPr>
      <w:r w:rsidRPr="00B370F0">
        <w:rPr>
          <w:rFonts w:ascii="Cambria" w:hAnsi="Cambria"/>
        </w:rPr>
        <w:t>Познакомить учащихся с экологическими проблемами города и способами их решения силами самих школьников.</w:t>
      </w:r>
    </w:p>
    <w:p w:rsidR="00117733" w:rsidRPr="00B370F0" w:rsidRDefault="00117733">
      <w:pPr>
        <w:ind w:firstLine="709"/>
        <w:jc w:val="both"/>
        <w:rPr>
          <w:rFonts w:ascii="Cambria" w:hAnsi="Cambria"/>
          <w:b/>
          <w:bCs/>
          <w:iCs/>
        </w:rPr>
      </w:pPr>
    </w:p>
    <w:p w:rsidR="00117733" w:rsidRPr="00B370F0" w:rsidRDefault="00117733">
      <w:pPr>
        <w:ind w:firstLine="709"/>
        <w:jc w:val="both"/>
        <w:rPr>
          <w:rFonts w:ascii="Cambria" w:hAnsi="Cambria"/>
          <w:b/>
          <w:bCs/>
          <w:iCs/>
        </w:rPr>
      </w:pPr>
      <w:r w:rsidRPr="00B370F0">
        <w:rPr>
          <w:rFonts w:ascii="Cambria" w:hAnsi="Cambria"/>
          <w:b/>
          <w:bCs/>
          <w:iCs/>
        </w:rPr>
        <w:t>Задачи</w:t>
      </w:r>
    </w:p>
    <w:p w:rsidR="00117733" w:rsidRPr="00B370F0" w:rsidRDefault="00117733">
      <w:pPr>
        <w:ind w:firstLine="709"/>
        <w:jc w:val="both"/>
        <w:rPr>
          <w:rFonts w:ascii="Cambria" w:hAnsi="Cambria"/>
        </w:rPr>
      </w:pPr>
      <w:r w:rsidRPr="00B370F0">
        <w:rPr>
          <w:rFonts w:ascii="Cambria" w:hAnsi="Cambria"/>
        </w:rPr>
        <w:t xml:space="preserve">1.Ознакомить детей с экологическими проблемами города и их влиянием на организм человека. </w:t>
      </w:r>
    </w:p>
    <w:p w:rsidR="00117733" w:rsidRPr="00B370F0" w:rsidRDefault="00117733">
      <w:pPr>
        <w:ind w:firstLine="709"/>
        <w:jc w:val="both"/>
        <w:rPr>
          <w:rFonts w:ascii="Cambria" w:hAnsi="Cambria"/>
        </w:rPr>
      </w:pPr>
      <w:r w:rsidRPr="00B370F0">
        <w:rPr>
          <w:rFonts w:ascii="Cambria" w:hAnsi="Cambria"/>
        </w:rPr>
        <w:t>2.Развивать социальную активность младших школьников.</w:t>
      </w:r>
    </w:p>
    <w:p w:rsidR="00117733" w:rsidRPr="00B370F0" w:rsidRDefault="00117733">
      <w:pPr>
        <w:ind w:firstLine="709"/>
        <w:jc w:val="both"/>
        <w:rPr>
          <w:rFonts w:ascii="Cambria" w:hAnsi="Cambria"/>
        </w:rPr>
      </w:pPr>
      <w:r w:rsidRPr="00B370F0">
        <w:rPr>
          <w:rFonts w:ascii="Cambria" w:hAnsi="Cambria"/>
        </w:rPr>
        <w:t>3.Ориентировать детей на личные действия по сохранению среды обитания и своего здоровья.</w:t>
      </w:r>
    </w:p>
    <w:p w:rsidR="00117733" w:rsidRPr="00B370F0" w:rsidRDefault="00117733">
      <w:pPr>
        <w:ind w:firstLine="709"/>
        <w:jc w:val="both"/>
        <w:rPr>
          <w:rFonts w:ascii="Cambria" w:hAnsi="Cambria"/>
          <w:b/>
          <w:bCs/>
          <w:iCs/>
        </w:rPr>
      </w:pPr>
    </w:p>
    <w:p w:rsidR="00117733" w:rsidRPr="00B370F0" w:rsidRDefault="00117733">
      <w:pPr>
        <w:ind w:firstLine="709"/>
        <w:jc w:val="both"/>
        <w:rPr>
          <w:rFonts w:ascii="Cambria" w:hAnsi="Cambria"/>
          <w:b/>
          <w:bCs/>
          <w:iCs/>
        </w:rPr>
      </w:pPr>
      <w:r w:rsidRPr="00B370F0">
        <w:rPr>
          <w:rFonts w:ascii="Cambria" w:hAnsi="Cambria"/>
          <w:b/>
          <w:bCs/>
          <w:iCs/>
        </w:rPr>
        <w:t>Участники</w:t>
      </w:r>
    </w:p>
    <w:p w:rsidR="00117733" w:rsidRPr="00B370F0" w:rsidRDefault="00117733">
      <w:pPr>
        <w:ind w:firstLine="709"/>
        <w:jc w:val="both"/>
        <w:rPr>
          <w:rFonts w:ascii="Cambria" w:hAnsi="Cambria"/>
        </w:rPr>
      </w:pPr>
      <w:r w:rsidRPr="00B370F0">
        <w:rPr>
          <w:rFonts w:ascii="Cambria" w:hAnsi="Cambria"/>
        </w:rPr>
        <w:t>Учащиеся 1-х – 4-х классов ОУ Адмиралтейского района.</w:t>
      </w:r>
    </w:p>
    <w:p w:rsidR="00117733" w:rsidRPr="00B370F0" w:rsidRDefault="00117733">
      <w:pPr>
        <w:ind w:firstLine="709"/>
        <w:jc w:val="both"/>
        <w:rPr>
          <w:rFonts w:ascii="Cambria" w:hAnsi="Cambria"/>
          <w:b/>
          <w:bCs/>
          <w:iCs/>
        </w:rPr>
      </w:pPr>
    </w:p>
    <w:p w:rsidR="00117733" w:rsidRPr="00B370F0" w:rsidRDefault="00117733">
      <w:pPr>
        <w:ind w:firstLine="709"/>
        <w:jc w:val="both"/>
        <w:rPr>
          <w:rFonts w:ascii="Cambria" w:hAnsi="Cambria"/>
          <w:b/>
          <w:bCs/>
          <w:iCs/>
        </w:rPr>
      </w:pPr>
      <w:r w:rsidRPr="00B370F0">
        <w:rPr>
          <w:rFonts w:ascii="Cambria" w:hAnsi="Cambria"/>
          <w:b/>
          <w:bCs/>
          <w:iCs/>
        </w:rPr>
        <w:t>Место проведения</w:t>
      </w:r>
    </w:p>
    <w:p w:rsidR="00117733" w:rsidRPr="00B370F0" w:rsidRDefault="00117733">
      <w:pPr>
        <w:ind w:firstLine="709"/>
        <w:jc w:val="both"/>
        <w:rPr>
          <w:rFonts w:ascii="Cambria" w:hAnsi="Cambria"/>
        </w:rPr>
      </w:pPr>
      <w:r w:rsidRPr="00B370F0">
        <w:rPr>
          <w:rFonts w:ascii="Cambria" w:hAnsi="Cambria"/>
        </w:rPr>
        <w:t>Эколого-биологический отдел ДТ «У Вознесенского моста», каб. 98 и каб. 99.</w:t>
      </w:r>
    </w:p>
    <w:p w:rsidR="00117733" w:rsidRPr="00B370F0" w:rsidRDefault="00117733">
      <w:pPr>
        <w:ind w:firstLine="709"/>
        <w:jc w:val="both"/>
        <w:rPr>
          <w:rFonts w:ascii="Cambria" w:hAnsi="Cambria"/>
          <w:b/>
          <w:bCs/>
          <w:iCs/>
        </w:rPr>
      </w:pPr>
    </w:p>
    <w:p w:rsidR="00117733" w:rsidRPr="00B370F0" w:rsidRDefault="00117733">
      <w:pPr>
        <w:ind w:firstLine="709"/>
        <w:jc w:val="both"/>
        <w:rPr>
          <w:rFonts w:ascii="Cambria" w:hAnsi="Cambria"/>
          <w:iCs/>
        </w:rPr>
      </w:pPr>
      <w:r w:rsidRPr="00B370F0">
        <w:rPr>
          <w:rFonts w:ascii="Cambria" w:hAnsi="Cambria"/>
          <w:b/>
          <w:bCs/>
          <w:iCs/>
        </w:rPr>
        <w:t>Порядок проведения и условия</w:t>
      </w:r>
      <w:r w:rsidRPr="00B370F0">
        <w:rPr>
          <w:rFonts w:ascii="Cambria" w:hAnsi="Cambria"/>
          <w:iCs/>
        </w:rPr>
        <w:t>:</w:t>
      </w:r>
    </w:p>
    <w:p w:rsidR="00117733" w:rsidRPr="00B370F0" w:rsidRDefault="00117733">
      <w:pPr>
        <w:ind w:firstLine="709"/>
        <w:jc w:val="both"/>
        <w:rPr>
          <w:rFonts w:ascii="Cambria" w:hAnsi="Cambria"/>
          <w:iCs/>
        </w:rPr>
      </w:pPr>
      <w:r w:rsidRPr="00B370F0">
        <w:rPr>
          <w:rFonts w:ascii="Cambria" w:hAnsi="Cambria"/>
          <w:iCs/>
        </w:rPr>
        <w:t xml:space="preserve">Краткосрочная образовательная программа «Маршрут добрых дел» (36 часов) реализуется в течение половины учебного года: с сентября по декабрь или с января по май. </w:t>
      </w:r>
    </w:p>
    <w:p w:rsidR="00117733" w:rsidRPr="00B370F0" w:rsidRDefault="00117733">
      <w:pPr>
        <w:ind w:firstLine="709"/>
        <w:jc w:val="both"/>
        <w:rPr>
          <w:rFonts w:ascii="Cambria" w:hAnsi="Cambria"/>
        </w:rPr>
      </w:pPr>
      <w:r w:rsidRPr="00B370F0">
        <w:rPr>
          <w:rFonts w:ascii="Cambria" w:hAnsi="Cambria"/>
          <w:b/>
          <w:bCs/>
        </w:rPr>
        <w:t>1 этап</w:t>
      </w:r>
      <w:r w:rsidRPr="00B370F0">
        <w:rPr>
          <w:rFonts w:ascii="Cambria" w:hAnsi="Cambria"/>
        </w:rPr>
        <w:t xml:space="preserve"> – старт (</w:t>
      </w:r>
      <w:r w:rsidRPr="00B370F0">
        <w:rPr>
          <w:rFonts w:ascii="Cambria" w:hAnsi="Cambria"/>
          <w:b/>
          <w:bCs/>
        </w:rPr>
        <w:t>сентябрь, январь</w:t>
      </w:r>
      <w:r w:rsidRPr="00B370F0">
        <w:rPr>
          <w:rFonts w:ascii="Cambria" w:hAnsi="Cambria"/>
        </w:rPr>
        <w:t>): проводится в виде игры по станциям «Наедине с природой», где команды знакомятся друг с другом и условиями программы.</w:t>
      </w:r>
    </w:p>
    <w:p w:rsidR="00117733" w:rsidRPr="00B370F0" w:rsidRDefault="00117733">
      <w:pPr>
        <w:ind w:firstLine="709"/>
        <w:jc w:val="both"/>
        <w:rPr>
          <w:rFonts w:ascii="Cambria" w:hAnsi="Cambria"/>
        </w:rPr>
      </w:pPr>
      <w:r w:rsidRPr="00B370F0">
        <w:rPr>
          <w:rFonts w:ascii="Cambria" w:hAnsi="Cambria"/>
          <w:b/>
          <w:bCs/>
        </w:rPr>
        <w:t>2 этап</w:t>
      </w:r>
      <w:r w:rsidRPr="00B370F0">
        <w:rPr>
          <w:rFonts w:ascii="Cambria" w:hAnsi="Cambria"/>
        </w:rPr>
        <w:t xml:space="preserve"> – (</w:t>
      </w:r>
      <w:r w:rsidRPr="00B370F0">
        <w:rPr>
          <w:rFonts w:ascii="Cambria" w:hAnsi="Cambria"/>
          <w:b/>
          <w:bCs/>
        </w:rPr>
        <w:t>с октября 2019 г. по декабрь 2019 г</w:t>
      </w:r>
      <w:r w:rsidRPr="00B370F0">
        <w:rPr>
          <w:rFonts w:ascii="Cambria" w:hAnsi="Cambria"/>
        </w:rPr>
        <w:t xml:space="preserve">.; </w:t>
      </w:r>
      <w:r w:rsidRPr="00B370F0">
        <w:rPr>
          <w:rFonts w:ascii="Cambria" w:hAnsi="Cambria"/>
          <w:b/>
        </w:rPr>
        <w:t>с января 2020 по май 2020 г.</w:t>
      </w:r>
      <w:r w:rsidRPr="00B370F0">
        <w:rPr>
          <w:rFonts w:ascii="Cambria" w:hAnsi="Cambria"/>
        </w:rPr>
        <w:t>) классы соревнуются в познавательно-практических играх.</w:t>
      </w:r>
    </w:p>
    <w:p w:rsidR="00117733" w:rsidRPr="00B370F0" w:rsidRDefault="00117733">
      <w:pPr>
        <w:ind w:firstLine="709"/>
        <w:jc w:val="both"/>
        <w:rPr>
          <w:rFonts w:ascii="Cambria" w:hAnsi="Cambria"/>
        </w:rPr>
      </w:pPr>
    </w:p>
    <w:p w:rsidR="00117733" w:rsidRPr="00B370F0" w:rsidRDefault="00117733">
      <w:pPr>
        <w:ind w:firstLine="709"/>
        <w:jc w:val="both"/>
        <w:rPr>
          <w:rFonts w:ascii="Cambria" w:hAnsi="Cambria"/>
        </w:rPr>
      </w:pPr>
      <w:r w:rsidRPr="00B370F0">
        <w:rPr>
          <w:rFonts w:ascii="Cambria" w:hAnsi="Cambria"/>
        </w:rPr>
        <w:t>График встреч устанавливается по согласованию с организаторами.</w:t>
      </w:r>
    </w:p>
    <w:p w:rsidR="00117733" w:rsidRPr="00B370F0" w:rsidRDefault="00117733">
      <w:pPr>
        <w:ind w:firstLine="709"/>
        <w:jc w:val="both"/>
        <w:rPr>
          <w:rFonts w:ascii="Cambria" w:hAnsi="Cambria"/>
        </w:rPr>
      </w:pPr>
    </w:p>
    <w:p w:rsidR="00117733" w:rsidRPr="00B370F0" w:rsidRDefault="00117733">
      <w:pPr>
        <w:ind w:left="567"/>
        <w:jc w:val="both"/>
        <w:rPr>
          <w:rFonts w:ascii="Cambria" w:hAnsi="Cambria"/>
          <w:b/>
          <w:bCs/>
        </w:rPr>
      </w:pPr>
      <w:r w:rsidRPr="00B370F0">
        <w:rPr>
          <w:rFonts w:ascii="Cambria" w:hAnsi="Cambria"/>
          <w:b/>
          <w:bCs/>
        </w:rPr>
        <w:t>Подведение итогов и награждение</w:t>
      </w:r>
    </w:p>
    <w:p w:rsidR="00117733" w:rsidRPr="00EA1554" w:rsidRDefault="00117733">
      <w:pPr>
        <w:jc w:val="both"/>
        <w:rPr>
          <w:rFonts w:ascii="Cambria" w:hAnsi="Cambria"/>
        </w:rPr>
      </w:pPr>
      <w:r w:rsidRPr="00B370F0">
        <w:rPr>
          <w:rFonts w:ascii="Cambria" w:hAnsi="Cambria"/>
        </w:rPr>
        <w:t xml:space="preserve">Подведение итогов – </w:t>
      </w:r>
      <w:r w:rsidRPr="00EA1554">
        <w:rPr>
          <w:rFonts w:ascii="Cambria" w:hAnsi="Cambria"/>
        </w:rPr>
        <w:t xml:space="preserve">декабрь, май (в рамках образовательной программы. Награждение победителей проходит на районном празднике </w:t>
      </w:r>
      <w:r w:rsidRPr="00EA1554">
        <w:rPr>
          <w:rFonts w:ascii="Cambria" w:hAnsi="Cambria"/>
          <w:b/>
          <w:bCs/>
        </w:rPr>
        <w:t>«День Земли» (15 мая 2020 года в 14.00 в 37 зале).</w:t>
      </w:r>
      <w:r w:rsidRPr="00EA1554">
        <w:rPr>
          <w:rFonts w:ascii="Cambria" w:hAnsi="Cambria"/>
        </w:rPr>
        <w:t xml:space="preserve"> </w:t>
      </w:r>
    </w:p>
    <w:p w:rsidR="00117733" w:rsidRPr="00B370F0" w:rsidRDefault="00117733">
      <w:pPr>
        <w:jc w:val="both"/>
        <w:rPr>
          <w:rFonts w:ascii="Cambria" w:eastAsia="Times New Roman CYR" w:hAnsi="Cambria" w:cs="Times New Roman CYR"/>
        </w:rPr>
      </w:pPr>
      <w:r w:rsidRPr="00EA1554">
        <w:rPr>
          <w:rFonts w:ascii="Cambria" w:eastAsia="Times New Roman CYR" w:hAnsi="Cambria" w:cs="Times New Roman CYR"/>
        </w:rPr>
        <w:t>По итогам прохождения п</w:t>
      </w:r>
      <w:r w:rsidRPr="00B370F0">
        <w:rPr>
          <w:rFonts w:ascii="Cambria" w:eastAsia="Times New Roman CYR" w:hAnsi="Cambria" w:cs="Times New Roman CYR"/>
        </w:rPr>
        <w:t xml:space="preserve">рограммы все участники получают сертификаты, а команды, набравшие наибольшее количество баллов, - дипломы </w:t>
      </w:r>
      <w:r w:rsidRPr="00B370F0">
        <w:rPr>
          <w:rFonts w:ascii="Cambria" w:eastAsia="Times New Roman CYR" w:hAnsi="Cambria" w:cs="Times New Roman CYR"/>
          <w:lang w:val="en-US"/>
        </w:rPr>
        <w:t>I</w:t>
      </w:r>
      <w:r w:rsidRPr="00B370F0">
        <w:rPr>
          <w:rFonts w:ascii="Cambria" w:eastAsia="Times New Roman CYR" w:hAnsi="Cambria" w:cs="Times New Roman CYR"/>
        </w:rPr>
        <w:t xml:space="preserve">, </w:t>
      </w:r>
      <w:r w:rsidRPr="00B370F0">
        <w:rPr>
          <w:rFonts w:ascii="Cambria" w:eastAsia="Times New Roman CYR" w:hAnsi="Cambria" w:cs="Times New Roman CYR"/>
          <w:lang w:val="en-US"/>
        </w:rPr>
        <w:t>II</w:t>
      </w:r>
      <w:r w:rsidRPr="00B370F0">
        <w:rPr>
          <w:rFonts w:ascii="Cambria" w:eastAsia="Times New Roman CYR" w:hAnsi="Cambria" w:cs="Times New Roman CYR"/>
        </w:rPr>
        <w:t xml:space="preserve">, </w:t>
      </w:r>
      <w:r w:rsidRPr="00B370F0">
        <w:rPr>
          <w:rFonts w:ascii="Cambria" w:eastAsia="Times New Roman CYR" w:hAnsi="Cambria" w:cs="Times New Roman CYR"/>
          <w:lang w:val="en-US"/>
        </w:rPr>
        <w:t>III</w:t>
      </w:r>
      <w:r w:rsidRPr="00B370F0">
        <w:rPr>
          <w:rFonts w:ascii="Cambria" w:eastAsia="Times New Roman CYR" w:hAnsi="Cambria" w:cs="Times New Roman CYR"/>
        </w:rPr>
        <w:t xml:space="preserve"> степени.</w:t>
      </w:r>
    </w:p>
    <w:p w:rsidR="00117733" w:rsidRPr="00B370F0" w:rsidRDefault="00117733">
      <w:pPr>
        <w:pStyle w:val="211"/>
        <w:ind w:left="567" w:firstLine="0"/>
        <w:rPr>
          <w:rFonts w:ascii="Cambria" w:hAnsi="Cambria"/>
          <w:b/>
          <w:i w:val="0"/>
          <w:iCs w:val="0"/>
          <w:sz w:val="20"/>
          <w:szCs w:val="24"/>
        </w:rPr>
      </w:pPr>
      <w:r w:rsidRPr="00B370F0">
        <w:rPr>
          <w:rFonts w:ascii="Cambria" w:hAnsi="Cambria"/>
          <w:b/>
          <w:i w:val="0"/>
          <w:iCs w:val="0"/>
          <w:sz w:val="20"/>
          <w:szCs w:val="24"/>
        </w:rPr>
        <w:t xml:space="preserve">Порядок и сроки сдачи заявок </w:t>
      </w:r>
    </w:p>
    <w:p w:rsidR="00117733" w:rsidRPr="00B370F0" w:rsidRDefault="00117733">
      <w:pPr>
        <w:pStyle w:val="af1"/>
        <w:spacing w:after="0"/>
        <w:jc w:val="both"/>
        <w:rPr>
          <w:rFonts w:ascii="Cambria" w:hAnsi="Cambria"/>
        </w:rPr>
      </w:pPr>
      <w:r w:rsidRPr="00B370F0">
        <w:rPr>
          <w:rFonts w:ascii="Cambria" w:hAnsi="Cambria"/>
        </w:rPr>
        <w:t>Свое желание принять участие в программе школы закрепляют в договоре о сетевом взаимодействии с ДТ «У Вознесенского моста» и присылают заявку.</w:t>
      </w:r>
    </w:p>
    <w:p w:rsidR="00117733" w:rsidRPr="00B370F0" w:rsidRDefault="00117733">
      <w:pPr>
        <w:pStyle w:val="af1"/>
        <w:spacing w:after="0"/>
        <w:jc w:val="both"/>
        <w:rPr>
          <w:rFonts w:ascii="Cambria" w:hAnsi="Cambria"/>
        </w:rPr>
      </w:pPr>
      <w:r w:rsidRPr="00B370F0">
        <w:rPr>
          <w:rFonts w:ascii="Cambria" w:hAnsi="Cambria"/>
        </w:rPr>
        <w:t xml:space="preserve">Заявки можно переслать на </w:t>
      </w:r>
      <w:r w:rsidRPr="00B370F0">
        <w:rPr>
          <w:rFonts w:ascii="Cambria" w:hAnsi="Cambria"/>
          <w:bCs/>
          <w:lang w:val="en-US"/>
        </w:rPr>
        <w:t>ecobiologddt</w:t>
      </w:r>
      <w:r w:rsidRPr="00B370F0">
        <w:rPr>
          <w:rFonts w:ascii="Cambria" w:hAnsi="Cambria"/>
          <w:bCs/>
        </w:rPr>
        <w:t>@</w:t>
      </w:r>
      <w:r w:rsidRPr="00B370F0">
        <w:rPr>
          <w:rFonts w:ascii="Cambria" w:hAnsi="Cambria"/>
          <w:bCs/>
          <w:lang w:val="en-US"/>
        </w:rPr>
        <w:t>mail</w:t>
      </w:r>
      <w:r w:rsidRPr="00B370F0">
        <w:rPr>
          <w:rFonts w:ascii="Cambria" w:hAnsi="Cambria"/>
          <w:bCs/>
        </w:rPr>
        <w:t>.</w:t>
      </w:r>
      <w:r w:rsidRPr="00B370F0">
        <w:rPr>
          <w:rFonts w:ascii="Cambria" w:hAnsi="Cambria"/>
          <w:bCs/>
          <w:lang w:val="en-US"/>
        </w:rPr>
        <w:t>ru</w:t>
      </w:r>
      <w:r w:rsidRPr="00B370F0">
        <w:rPr>
          <w:rFonts w:ascii="Cambria" w:hAnsi="Cambria"/>
          <w:bCs/>
          <w:color w:val="000080"/>
          <w:u w:val="single"/>
        </w:rPr>
        <w:t>,</w:t>
      </w:r>
      <w:r w:rsidRPr="00B370F0">
        <w:rPr>
          <w:rFonts w:ascii="Cambria" w:hAnsi="Cambria"/>
          <w:bCs/>
        </w:rPr>
        <w:t xml:space="preserve"> </w:t>
      </w:r>
      <w:r w:rsidRPr="00B370F0">
        <w:rPr>
          <w:rFonts w:ascii="Cambria" w:hAnsi="Cambria"/>
        </w:rPr>
        <w:t>а также по факсу</w:t>
      </w:r>
      <w:r w:rsidRPr="00B370F0">
        <w:rPr>
          <w:rFonts w:ascii="Cambria" w:hAnsi="Cambria"/>
          <w:bCs/>
        </w:rPr>
        <w:t xml:space="preserve"> </w:t>
      </w:r>
      <w:r w:rsidRPr="00B370F0">
        <w:rPr>
          <w:rFonts w:ascii="Cambria" w:hAnsi="Cambria"/>
          <w:bCs/>
          <w:iCs/>
        </w:rPr>
        <w:t>315-07-33</w:t>
      </w:r>
      <w:r w:rsidRPr="00B370F0">
        <w:rPr>
          <w:rFonts w:ascii="Cambria" w:hAnsi="Cambria"/>
        </w:rPr>
        <w:t xml:space="preserve"> (с пометкой: «эколого-биологический отдел»).</w:t>
      </w:r>
    </w:p>
    <w:p w:rsidR="00117733" w:rsidRPr="00B370F0" w:rsidRDefault="00117733">
      <w:pPr>
        <w:pStyle w:val="af1"/>
        <w:spacing w:after="0"/>
        <w:jc w:val="both"/>
        <w:rPr>
          <w:rFonts w:ascii="Cambria" w:hAnsi="Cambria"/>
          <w:bCs/>
        </w:rPr>
      </w:pPr>
      <w:r w:rsidRPr="00B370F0">
        <w:rPr>
          <w:rFonts w:ascii="Cambria" w:hAnsi="Cambria"/>
          <w:bCs/>
        </w:rPr>
        <w:t>График встреч устанавливается по согласованию с организаторами.</w:t>
      </w:r>
    </w:p>
    <w:p w:rsidR="00117733" w:rsidRPr="00B370F0" w:rsidRDefault="00117733">
      <w:pPr>
        <w:pStyle w:val="af1"/>
        <w:spacing w:after="0"/>
        <w:ind w:left="567"/>
        <w:jc w:val="both"/>
        <w:rPr>
          <w:rFonts w:ascii="Cambria" w:hAnsi="Cambria"/>
          <w:b/>
          <w:bCs/>
        </w:rPr>
      </w:pPr>
      <w:r w:rsidRPr="00B370F0">
        <w:rPr>
          <w:rFonts w:ascii="Cambria" w:hAnsi="Cambria"/>
          <w:b/>
          <w:bCs/>
        </w:rPr>
        <w:t>Ответственные за организацию и проведение конкурса:</w:t>
      </w:r>
    </w:p>
    <w:p w:rsidR="00117733" w:rsidRPr="00B370F0" w:rsidRDefault="00117733">
      <w:pPr>
        <w:numPr>
          <w:ilvl w:val="0"/>
          <w:numId w:val="79"/>
        </w:numPr>
        <w:tabs>
          <w:tab w:val="left" w:pos="0"/>
        </w:tabs>
        <w:jc w:val="both"/>
        <w:rPr>
          <w:rFonts w:ascii="Cambria" w:hAnsi="Cambria"/>
        </w:rPr>
      </w:pPr>
      <w:r w:rsidRPr="00B370F0">
        <w:rPr>
          <w:rFonts w:ascii="Cambria" w:hAnsi="Cambria"/>
        </w:rPr>
        <w:t>Климова Надежда Викторовна сот.8921-758-20-68.</w:t>
      </w:r>
    </w:p>
    <w:p w:rsidR="00117733" w:rsidRPr="00B370F0" w:rsidRDefault="00117733">
      <w:pPr>
        <w:numPr>
          <w:ilvl w:val="0"/>
          <w:numId w:val="79"/>
        </w:numPr>
        <w:tabs>
          <w:tab w:val="left" w:pos="0"/>
        </w:tabs>
        <w:jc w:val="both"/>
        <w:rPr>
          <w:rFonts w:ascii="Cambria" w:hAnsi="Cambria"/>
        </w:rPr>
      </w:pPr>
      <w:r w:rsidRPr="00B370F0">
        <w:rPr>
          <w:rFonts w:ascii="Cambria" w:hAnsi="Cambria"/>
        </w:rPr>
        <w:t>Николаева Светлана Сергеевна сот. 8904-555-76-02.</w:t>
      </w:r>
    </w:p>
    <w:p w:rsidR="00117733" w:rsidRPr="00B370F0" w:rsidRDefault="00117733">
      <w:pPr>
        <w:numPr>
          <w:ilvl w:val="0"/>
          <w:numId w:val="79"/>
        </w:numPr>
        <w:tabs>
          <w:tab w:val="left" w:pos="0"/>
        </w:tabs>
        <w:jc w:val="both"/>
        <w:rPr>
          <w:rFonts w:ascii="Cambria" w:hAnsi="Cambria"/>
          <w:bCs/>
          <w:iCs/>
        </w:rPr>
      </w:pPr>
      <w:r w:rsidRPr="00B370F0">
        <w:rPr>
          <w:rFonts w:ascii="Cambria" w:hAnsi="Cambria"/>
          <w:iCs/>
        </w:rPr>
        <w:t>Телефон эколого-биологического отдела:</w:t>
      </w:r>
      <w:r w:rsidRPr="00B370F0">
        <w:rPr>
          <w:rFonts w:ascii="Cambria" w:hAnsi="Cambria"/>
          <w:bCs/>
          <w:iCs/>
        </w:rPr>
        <w:t xml:space="preserve"> 571-01-09.</w:t>
      </w:r>
    </w:p>
    <w:p w:rsidR="00117733" w:rsidRPr="00B370F0" w:rsidRDefault="00117733">
      <w:pPr>
        <w:ind w:firstLine="709"/>
        <w:jc w:val="center"/>
        <w:rPr>
          <w:rFonts w:ascii="Cambria" w:hAnsi="Cambria"/>
        </w:rPr>
      </w:pPr>
    </w:p>
    <w:p w:rsidR="00117733" w:rsidRDefault="00117733">
      <w:pPr>
        <w:ind w:firstLine="709"/>
        <w:jc w:val="center"/>
        <w:rPr>
          <w:rFonts w:ascii="Cambria" w:hAnsi="Cambria" w:cs="Arial"/>
          <w:b/>
          <w:bCs/>
          <w:caps/>
          <w:shd w:val="clear" w:color="auto" w:fill="FFFFFF"/>
        </w:rPr>
      </w:pPr>
    </w:p>
    <w:p w:rsidR="00EA1554" w:rsidRDefault="00EA1554">
      <w:pPr>
        <w:ind w:firstLine="709"/>
        <w:jc w:val="center"/>
        <w:rPr>
          <w:rFonts w:ascii="Cambria" w:hAnsi="Cambria" w:cs="Arial"/>
          <w:b/>
          <w:bCs/>
          <w:caps/>
          <w:shd w:val="clear" w:color="auto" w:fill="FFFFFF"/>
        </w:rPr>
      </w:pPr>
    </w:p>
    <w:p w:rsidR="00EA1554" w:rsidRPr="00B370F0" w:rsidRDefault="00EA1554">
      <w:pPr>
        <w:ind w:firstLine="709"/>
        <w:jc w:val="center"/>
        <w:rPr>
          <w:rFonts w:ascii="Cambria" w:hAnsi="Cambria" w:cs="Arial"/>
          <w:b/>
          <w:bCs/>
          <w:caps/>
          <w:shd w:val="clear" w:color="auto" w:fill="FFFFFF"/>
        </w:rPr>
      </w:pPr>
    </w:p>
    <w:p w:rsidR="00EA1554" w:rsidRPr="00B370F0" w:rsidRDefault="00F40203" w:rsidP="00EA1554">
      <w:pPr>
        <w:pStyle w:val="1f0"/>
      </w:pPr>
      <w:r>
        <w:br w:type="page"/>
      </w:r>
      <w:r w:rsidR="00117733" w:rsidRPr="00B370F0">
        <w:lastRenderedPageBreak/>
        <w:t xml:space="preserve">Краткосрочная </w:t>
      </w:r>
      <w:r w:rsidR="00117733" w:rsidRPr="00EA1554">
        <w:t>образовательная</w:t>
      </w:r>
      <w:r w:rsidR="00117733" w:rsidRPr="00B370F0">
        <w:t xml:space="preserve"> программа </w:t>
      </w:r>
      <w:r w:rsidR="00EA1554">
        <w:br/>
        <w:t>«</w:t>
      </w:r>
      <w:r w:rsidR="00EA1554" w:rsidRPr="00B370F0">
        <w:t>По следам Робинзона»</w:t>
      </w:r>
    </w:p>
    <w:p w:rsidR="00117733" w:rsidRPr="00B370F0" w:rsidRDefault="00117733">
      <w:pPr>
        <w:ind w:firstLine="360"/>
        <w:jc w:val="center"/>
        <w:rPr>
          <w:rFonts w:ascii="Cambria" w:hAnsi="Cambria" w:cs="Arial"/>
          <w:b/>
          <w:bCs/>
        </w:rPr>
      </w:pPr>
    </w:p>
    <w:p w:rsidR="00117733" w:rsidRPr="00B370F0" w:rsidRDefault="00117733">
      <w:pPr>
        <w:spacing w:after="60"/>
        <w:jc w:val="center"/>
        <w:rPr>
          <w:rFonts w:ascii="Cambria" w:hAnsi="Cambria" w:cs="Arial"/>
          <w:b/>
          <w:color w:val="00B050"/>
        </w:rPr>
      </w:pPr>
      <w:r w:rsidRPr="00B370F0">
        <w:rPr>
          <w:rFonts w:ascii="Cambria" w:hAnsi="Cambria" w:cs="Arial"/>
          <w:b/>
        </w:rPr>
        <w:t>Положение</w:t>
      </w:r>
    </w:p>
    <w:p w:rsidR="00117733" w:rsidRPr="00B370F0" w:rsidRDefault="00117733">
      <w:pPr>
        <w:ind w:firstLine="709"/>
        <w:jc w:val="both"/>
        <w:rPr>
          <w:rFonts w:ascii="Cambria" w:hAnsi="Cambria"/>
          <w:b/>
        </w:rPr>
      </w:pPr>
      <w:r w:rsidRPr="00B370F0">
        <w:rPr>
          <w:rFonts w:ascii="Cambria" w:hAnsi="Cambria"/>
          <w:b/>
        </w:rPr>
        <w:t>Цель</w:t>
      </w:r>
    </w:p>
    <w:p w:rsidR="00117733" w:rsidRPr="00B370F0" w:rsidRDefault="00117733">
      <w:pPr>
        <w:ind w:firstLine="709"/>
        <w:jc w:val="both"/>
        <w:rPr>
          <w:rFonts w:ascii="Cambria" w:hAnsi="Cambria"/>
        </w:rPr>
      </w:pPr>
      <w:r w:rsidRPr="00B370F0">
        <w:rPr>
          <w:rFonts w:ascii="Cambria" w:hAnsi="Cambria"/>
        </w:rPr>
        <w:t xml:space="preserve">Создание условий для формирования у школьников понимания о том, как влияет качество окружающей среды на здоровье человека. </w:t>
      </w:r>
    </w:p>
    <w:p w:rsidR="00117733" w:rsidRPr="00B370F0" w:rsidRDefault="00117733">
      <w:pPr>
        <w:ind w:firstLine="709"/>
        <w:jc w:val="both"/>
        <w:rPr>
          <w:rFonts w:ascii="Cambria" w:hAnsi="Cambria"/>
          <w:b/>
          <w:bCs/>
          <w:iCs/>
        </w:rPr>
      </w:pPr>
      <w:r w:rsidRPr="00B370F0">
        <w:rPr>
          <w:rFonts w:ascii="Cambria" w:hAnsi="Cambria"/>
          <w:b/>
          <w:bCs/>
          <w:iCs/>
        </w:rPr>
        <w:t>Задачи</w:t>
      </w:r>
    </w:p>
    <w:p w:rsidR="00117733" w:rsidRPr="00B370F0" w:rsidRDefault="00117733">
      <w:pPr>
        <w:ind w:firstLine="709"/>
        <w:jc w:val="both"/>
        <w:rPr>
          <w:rFonts w:ascii="Cambria" w:hAnsi="Cambria"/>
        </w:rPr>
      </w:pPr>
      <w:r w:rsidRPr="00B370F0">
        <w:rPr>
          <w:rFonts w:ascii="Cambria" w:hAnsi="Cambria"/>
        </w:rPr>
        <w:t>1. Расширение представлений учащихся о влиянии окружающей среды на здоровье человека.</w:t>
      </w:r>
    </w:p>
    <w:p w:rsidR="00117733" w:rsidRPr="00B370F0" w:rsidRDefault="00117733">
      <w:pPr>
        <w:ind w:firstLine="709"/>
        <w:jc w:val="both"/>
        <w:rPr>
          <w:rFonts w:ascii="Cambria" w:hAnsi="Cambria"/>
        </w:rPr>
      </w:pPr>
      <w:r w:rsidRPr="00B370F0">
        <w:rPr>
          <w:rFonts w:ascii="Cambria" w:hAnsi="Cambria"/>
        </w:rPr>
        <w:t>2. Развитие практических умений рационального природопользования.</w:t>
      </w:r>
    </w:p>
    <w:p w:rsidR="00117733" w:rsidRPr="00B370F0" w:rsidRDefault="00117733">
      <w:pPr>
        <w:ind w:firstLine="709"/>
        <w:jc w:val="both"/>
        <w:rPr>
          <w:rFonts w:ascii="Cambria" w:hAnsi="Cambria"/>
        </w:rPr>
      </w:pPr>
      <w:r w:rsidRPr="00B370F0">
        <w:rPr>
          <w:rFonts w:ascii="Cambria" w:hAnsi="Cambria"/>
        </w:rPr>
        <w:t>3. Воспитание отношения к природе как ценности и источнику духовного развития.</w:t>
      </w:r>
    </w:p>
    <w:p w:rsidR="00117733" w:rsidRPr="00B370F0" w:rsidRDefault="00117733">
      <w:pPr>
        <w:ind w:firstLine="709"/>
        <w:jc w:val="both"/>
        <w:rPr>
          <w:rFonts w:ascii="Cambria" w:hAnsi="Cambria"/>
          <w:b/>
        </w:rPr>
      </w:pPr>
      <w:r w:rsidRPr="00B370F0">
        <w:rPr>
          <w:rFonts w:ascii="Cambria" w:hAnsi="Cambria"/>
          <w:b/>
        </w:rPr>
        <w:t>Участники</w:t>
      </w:r>
    </w:p>
    <w:p w:rsidR="00117733" w:rsidRPr="00B370F0" w:rsidRDefault="00117733">
      <w:pPr>
        <w:ind w:firstLine="709"/>
        <w:jc w:val="both"/>
        <w:rPr>
          <w:rFonts w:ascii="Cambria" w:hAnsi="Cambria"/>
        </w:rPr>
      </w:pPr>
      <w:r w:rsidRPr="00B370F0">
        <w:rPr>
          <w:rFonts w:ascii="Cambria" w:hAnsi="Cambria"/>
        </w:rPr>
        <w:t>Учащиеся 5-х – 6-х классов ОУ Адмиралтейского района.</w:t>
      </w:r>
    </w:p>
    <w:p w:rsidR="00117733" w:rsidRPr="00B370F0" w:rsidRDefault="00117733">
      <w:pPr>
        <w:ind w:firstLine="709"/>
        <w:jc w:val="both"/>
        <w:rPr>
          <w:rFonts w:ascii="Cambria" w:hAnsi="Cambria"/>
          <w:b/>
        </w:rPr>
      </w:pPr>
      <w:r w:rsidRPr="00B370F0">
        <w:rPr>
          <w:rFonts w:ascii="Cambria" w:hAnsi="Cambria"/>
          <w:b/>
        </w:rPr>
        <w:t>Место проведения</w:t>
      </w:r>
    </w:p>
    <w:p w:rsidR="00117733" w:rsidRPr="00B370F0" w:rsidRDefault="00117733">
      <w:pPr>
        <w:ind w:firstLine="709"/>
        <w:jc w:val="both"/>
        <w:rPr>
          <w:rFonts w:ascii="Cambria" w:hAnsi="Cambria"/>
        </w:rPr>
      </w:pPr>
      <w:r w:rsidRPr="00B370F0">
        <w:rPr>
          <w:rFonts w:ascii="Cambria" w:hAnsi="Cambria"/>
        </w:rPr>
        <w:t>Эколого-биологический отдел ДТ «У Вознесенского моста», каб. 94.</w:t>
      </w:r>
    </w:p>
    <w:p w:rsidR="00117733" w:rsidRPr="00B370F0" w:rsidRDefault="00117733">
      <w:pPr>
        <w:ind w:firstLine="709"/>
        <w:jc w:val="both"/>
        <w:rPr>
          <w:rFonts w:ascii="Cambria" w:hAnsi="Cambria"/>
          <w:iCs/>
        </w:rPr>
      </w:pPr>
      <w:r w:rsidRPr="00B370F0">
        <w:rPr>
          <w:rFonts w:ascii="Cambria" w:hAnsi="Cambria"/>
          <w:b/>
          <w:bCs/>
          <w:iCs/>
        </w:rPr>
        <w:t>Порядок проведения и условия</w:t>
      </w:r>
      <w:r w:rsidRPr="00B370F0">
        <w:rPr>
          <w:rFonts w:ascii="Cambria" w:hAnsi="Cambria"/>
          <w:iCs/>
        </w:rPr>
        <w:t>:</w:t>
      </w:r>
    </w:p>
    <w:p w:rsidR="00117733" w:rsidRPr="00B370F0" w:rsidRDefault="00117733">
      <w:pPr>
        <w:ind w:firstLine="709"/>
        <w:jc w:val="both"/>
        <w:rPr>
          <w:rFonts w:ascii="Cambria" w:hAnsi="Cambria"/>
          <w:iCs/>
        </w:rPr>
      </w:pPr>
      <w:r w:rsidRPr="00B370F0">
        <w:rPr>
          <w:rFonts w:ascii="Cambria" w:hAnsi="Cambria"/>
          <w:iCs/>
        </w:rPr>
        <w:t xml:space="preserve">Краткосрочная образовательная программа «По следам Робинзона» (36 часов) реализуется в течение половины учебного года: с сентября по декабрь или с января по май. </w:t>
      </w:r>
    </w:p>
    <w:p w:rsidR="00117733" w:rsidRPr="00B370F0" w:rsidRDefault="00117733">
      <w:pPr>
        <w:pStyle w:val="af1"/>
        <w:spacing w:after="0"/>
        <w:ind w:firstLine="709"/>
        <w:jc w:val="both"/>
        <w:rPr>
          <w:rFonts w:ascii="Cambria" w:hAnsi="Cambria"/>
        </w:rPr>
      </w:pPr>
      <w:r w:rsidRPr="00B370F0">
        <w:rPr>
          <w:rFonts w:ascii="Cambria" w:hAnsi="Cambria"/>
          <w:b/>
        </w:rPr>
        <w:t>1 этап</w:t>
      </w:r>
      <w:r w:rsidRPr="00B370F0">
        <w:rPr>
          <w:rFonts w:ascii="Cambria" w:hAnsi="Cambria"/>
        </w:rPr>
        <w:t xml:space="preserve"> – </w:t>
      </w:r>
      <w:r w:rsidRPr="00B370F0">
        <w:rPr>
          <w:rFonts w:ascii="Cambria" w:hAnsi="Cambria"/>
          <w:b/>
        </w:rPr>
        <w:t>сентябрь</w:t>
      </w:r>
      <w:r w:rsidRPr="00B370F0">
        <w:rPr>
          <w:rFonts w:ascii="Cambria" w:hAnsi="Cambria"/>
        </w:rPr>
        <w:t xml:space="preserve">: проводится в виде игры по станциям «Робинзонада», где команды знакомятся друг с другом и условиями программы. </w:t>
      </w:r>
    </w:p>
    <w:p w:rsidR="00117733" w:rsidRPr="00B370F0" w:rsidRDefault="00117733">
      <w:pPr>
        <w:ind w:firstLine="709"/>
        <w:jc w:val="both"/>
        <w:rPr>
          <w:rFonts w:ascii="Cambria" w:hAnsi="Cambria"/>
        </w:rPr>
      </w:pPr>
      <w:r w:rsidRPr="00B370F0">
        <w:rPr>
          <w:rFonts w:ascii="Cambria" w:hAnsi="Cambria"/>
          <w:b/>
          <w:bCs/>
        </w:rPr>
        <w:t>2 этап</w:t>
      </w:r>
      <w:r w:rsidRPr="00B370F0">
        <w:rPr>
          <w:rFonts w:ascii="Cambria" w:hAnsi="Cambria"/>
        </w:rPr>
        <w:t xml:space="preserve"> – (</w:t>
      </w:r>
      <w:r w:rsidRPr="00B370F0">
        <w:rPr>
          <w:rFonts w:ascii="Cambria" w:hAnsi="Cambria"/>
          <w:b/>
          <w:bCs/>
        </w:rPr>
        <w:t>с октября 2019 г. по декабрь 2019 г</w:t>
      </w:r>
      <w:r w:rsidRPr="00B370F0">
        <w:rPr>
          <w:rFonts w:ascii="Cambria" w:hAnsi="Cambria"/>
        </w:rPr>
        <w:t xml:space="preserve">.; </w:t>
      </w:r>
      <w:r w:rsidRPr="00B370F0">
        <w:rPr>
          <w:rFonts w:ascii="Cambria" w:hAnsi="Cambria"/>
          <w:b/>
        </w:rPr>
        <w:t>с января 2020 по май 2020 г.</w:t>
      </w:r>
      <w:r w:rsidRPr="00B370F0">
        <w:rPr>
          <w:rFonts w:ascii="Cambria" w:hAnsi="Cambria"/>
        </w:rPr>
        <w:t>) классы соревнуются в познавательно-практических играх.</w:t>
      </w:r>
    </w:p>
    <w:p w:rsidR="00117733" w:rsidRPr="00B370F0" w:rsidRDefault="00117733">
      <w:pPr>
        <w:ind w:firstLine="709"/>
        <w:jc w:val="both"/>
        <w:rPr>
          <w:rFonts w:ascii="Cambria" w:hAnsi="Cambria"/>
        </w:rPr>
      </w:pPr>
      <w:r w:rsidRPr="00B370F0">
        <w:rPr>
          <w:rFonts w:ascii="Cambria" w:hAnsi="Cambria"/>
          <w:b/>
        </w:rPr>
        <w:t xml:space="preserve">3 этап </w:t>
      </w:r>
      <w:r w:rsidRPr="00B370F0">
        <w:rPr>
          <w:rFonts w:ascii="Cambria" w:hAnsi="Cambria"/>
        </w:rPr>
        <w:t>–</w:t>
      </w:r>
      <w:r w:rsidRPr="00B370F0">
        <w:rPr>
          <w:rFonts w:ascii="Cambria" w:hAnsi="Cambria"/>
          <w:b/>
        </w:rPr>
        <w:t xml:space="preserve"> </w:t>
      </w:r>
      <w:r w:rsidRPr="00B370F0">
        <w:rPr>
          <w:rFonts w:ascii="Cambria" w:hAnsi="Cambria"/>
        </w:rPr>
        <w:t>конференция «Измени мир вокруг себя» (</w:t>
      </w:r>
      <w:r w:rsidRPr="00B370F0">
        <w:rPr>
          <w:rFonts w:ascii="Cambria" w:hAnsi="Cambria"/>
          <w:b/>
        </w:rPr>
        <w:t>27.04.2020г в 14.00 в 94 каб.</w:t>
      </w:r>
      <w:r w:rsidRPr="00B370F0">
        <w:rPr>
          <w:rFonts w:ascii="Cambria" w:hAnsi="Cambria"/>
        </w:rPr>
        <w:t>), где команды защищают практические работы.</w:t>
      </w:r>
    </w:p>
    <w:p w:rsidR="00117733" w:rsidRPr="00B370F0" w:rsidRDefault="00117733">
      <w:pPr>
        <w:ind w:firstLine="709"/>
        <w:jc w:val="both"/>
        <w:rPr>
          <w:rFonts w:ascii="Cambria" w:hAnsi="Cambria"/>
        </w:rPr>
      </w:pPr>
      <w:r w:rsidRPr="00B370F0">
        <w:rPr>
          <w:rFonts w:ascii="Cambria" w:hAnsi="Cambria"/>
        </w:rPr>
        <w:t>График встреч устанавливается по согласованию с организаторами</w:t>
      </w:r>
      <w:r w:rsidRPr="00B370F0">
        <w:rPr>
          <w:rFonts w:ascii="Cambria" w:hAnsi="Cambria"/>
        </w:rPr>
        <w:tab/>
      </w:r>
    </w:p>
    <w:p w:rsidR="00117733" w:rsidRPr="00B370F0" w:rsidRDefault="00117733">
      <w:pPr>
        <w:ind w:firstLine="709"/>
        <w:jc w:val="both"/>
        <w:rPr>
          <w:rFonts w:ascii="Cambria" w:hAnsi="Cambria"/>
        </w:rPr>
      </w:pPr>
      <w:r w:rsidRPr="00B370F0">
        <w:rPr>
          <w:rFonts w:ascii="Cambria" w:hAnsi="Cambria"/>
          <w:b/>
          <w:bCs/>
          <w:iCs/>
        </w:rPr>
        <w:t>Подведение итогов и награждение</w:t>
      </w:r>
      <w:r w:rsidRPr="00B370F0">
        <w:rPr>
          <w:rFonts w:ascii="Cambria" w:hAnsi="Cambria"/>
        </w:rPr>
        <w:tab/>
      </w:r>
    </w:p>
    <w:p w:rsidR="00117733" w:rsidRPr="00DC70C5" w:rsidRDefault="00117733">
      <w:pPr>
        <w:ind w:firstLine="708"/>
        <w:jc w:val="both"/>
        <w:rPr>
          <w:rFonts w:ascii="Cambria" w:hAnsi="Cambria"/>
        </w:rPr>
      </w:pPr>
      <w:r w:rsidRPr="00B370F0">
        <w:rPr>
          <w:rFonts w:ascii="Cambria" w:hAnsi="Cambria"/>
        </w:rPr>
        <w:t xml:space="preserve">Подведение итогов – декабрь, </w:t>
      </w:r>
      <w:r w:rsidRPr="00DC70C5">
        <w:rPr>
          <w:rFonts w:ascii="Cambria" w:hAnsi="Cambria"/>
        </w:rPr>
        <w:t xml:space="preserve">май (в рамках образовательной программы. Награждение победителей проходит на районном празднике </w:t>
      </w:r>
      <w:r w:rsidRPr="00DC70C5">
        <w:rPr>
          <w:rFonts w:ascii="Cambria" w:hAnsi="Cambria"/>
          <w:b/>
          <w:bCs/>
        </w:rPr>
        <w:t>«День Земли» (15 мая 2020 года в 14.00 в 37 зале).</w:t>
      </w:r>
      <w:r w:rsidRPr="00DC70C5">
        <w:rPr>
          <w:rFonts w:ascii="Cambria" w:hAnsi="Cambria"/>
        </w:rPr>
        <w:t xml:space="preserve"> </w:t>
      </w:r>
    </w:p>
    <w:p w:rsidR="00117733" w:rsidRPr="00B370F0" w:rsidRDefault="00117733">
      <w:pPr>
        <w:ind w:firstLine="709"/>
        <w:jc w:val="both"/>
        <w:rPr>
          <w:rFonts w:ascii="Cambria" w:hAnsi="Cambria"/>
        </w:rPr>
      </w:pPr>
      <w:r w:rsidRPr="00DC70C5">
        <w:rPr>
          <w:rFonts w:ascii="Cambria" w:hAnsi="Cambria"/>
        </w:rPr>
        <w:t>По итогам прохождения программы все участники получают сертификаты, а команды, набравшие наибольшее количество баллов, - д</w:t>
      </w:r>
      <w:r w:rsidRPr="00B370F0">
        <w:rPr>
          <w:rFonts w:ascii="Cambria" w:hAnsi="Cambria"/>
        </w:rPr>
        <w:t>ипломы I, II, III степени.</w:t>
      </w:r>
    </w:p>
    <w:p w:rsidR="00117733" w:rsidRPr="00B370F0" w:rsidRDefault="00117733" w:rsidP="00DC70C5">
      <w:pPr>
        <w:ind w:firstLine="708"/>
        <w:jc w:val="both"/>
        <w:rPr>
          <w:rFonts w:ascii="Cambria" w:hAnsi="Cambria"/>
          <w:b/>
          <w:bCs/>
          <w:iCs/>
        </w:rPr>
      </w:pPr>
      <w:r w:rsidRPr="00B370F0">
        <w:rPr>
          <w:rFonts w:ascii="Cambria" w:hAnsi="Cambria"/>
          <w:b/>
          <w:bCs/>
          <w:iCs/>
        </w:rPr>
        <w:t xml:space="preserve">Порядок и сроки сдачи заявок </w:t>
      </w:r>
    </w:p>
    <w:p w:rsidR="00117733" w:rsidRPr="00B370F0" w:rsidRDefault="00117733">
      <w:pPr>
        <w:ind w:firstLine="709"/>
        <w:jc w:val="both"/>
        <w:rPr>
          <w:rFonts w:ascii="Cambria" w:hAnsi="Cambria"/>
        </w:rPr>
      </w:pPr>
      <w:r w:rsidRPr="00B370F0">
        <w:rPr>
          <w:rFonts w:ascii="Cambria" w:hAnsi="Cambria"/>
        </w:rPr>
        <w:t>Для участия в программе школы заключают договор о сетевом взаимодействии с ДТ «У Вознесенского моста» и присылают заявку. (См. Приложение).</w:t>
      </w:r>
    </w:p>
    <w:p w:rsidR="00117733" w:rsidRPr="00B370F0" w:rsidRDefault="00117733">
      <w:pPr>
        <w:ind w:firstLine="709"/>
        <w:jc w:val="both"/>
        <w:rPr>
          <w:rFonts w:ascii="Cambria" w:hAnsi="Cambria"/>
        </w:rPr>
      </w:pPr>
      <w:r w:rsidRPr="00B370F0">
        <w:rPr>
          <w:rFonts w:ascii="Cambria" w:hAnsi="Cambria"/>
        </w:rPr>
        <w:t xml:space="preserve">Заявки можно переслать на эл. адрес </w:t>
      </w:r>
      <w:r w:rsidRPr="00B370F0">
        <w:rPr>
          <w:rFonts w:ascii="Cambria" w:hAnsi="Cambria"/>
          <w:b/>
          <w:bCs/>
        </w:rPr>
        <w:t>ecobiologddt@mail.ru</w:t>
      </w:r>
      <w:r w:rsidRPr="00B370F0">
        <w:rPr>
          <w:rFonts w:ascii="Cambria" w:hAnsi="Cambria"/>
          <w:b/>
          <w:bCs/>
          <w:u w:val="single"/>
        </w:rPr>
        <w:t>,</w:t>
      </w:r>
      <w:r w:rsidRPr="00B370F0">
        <w:rPr>
          <w:rFonts w:ascii="Cambria" w:hAnsi="Cambria"/>
          <w:b/>
          <w:bCs/>
        </w:rPr>
        <w:t xml:space="preserve"> </w:t>
      </w:r>
      <w:r w:rsidRPr="00B370F0">
        <w:rPr>
          <w:rFonts w:ascii="Cambria" w:hAnsi="Cambria"/>
        </w:rPr>
        <w:t>а также по факсу</w:t>
      </w:r>
      <w:r w:rsidRPr="00B370F0">
        <w:rPr>
          <w:rFonts w:ascii="Cambria" w:hAnsi="Cambria"/>
          <w:b/>
          <w:bCs/>
        </w:rPr>
        <w:t xml:space="preserve"> </w:t>
      </w:r>
      <w:r w:rsidRPr="00B370F0">
        <w:rPr>
          <w:rFonts w:ascii="Cambria" w:hAnsi="Cambria"/>
          <w:b/>
          <w:bCs/>
          <w:i/>
          <w:iCs/>
        </w:rPr>
        <w:t>315-07-33</w:t>
      </w:r>
      <w:r w:rsidRPr="00B370F0">
        <w:rPr>
          <w:rFonts w:ascii="Cambria" w:hAnsi="Cambria"/>
        </w:rPr>
        <w:t xml:space="preserve"> (с пометкой «эколого-биологический отдел»)</w:t>
      </w:r>
    </w:p>
    <w:p w:rsidR="00117733" w:rsidRPr="00B370F0" w:rsidRDefault="00117733">
      <w:pPr>
        <w:ind w:firstLine="709"/>
        <w:jc w:val="both"/>
        <w:rPr>
          <w:rFonts w:ascii="Cambria" w:hAnsi="Cambria"/>
        </w:rPr>
      </w:pPr>
      <w:r w:rsidRPr="00B370F0">
        <w:rPr>
          <w:rFonts w:ascii="Cambria" w:hAnsi="Cambria"/>
        </w:rPr>
        <w:t xml:space="preserve">Принятые заявки распределяются организаторами программы в соответствии с набором групп. </w:t>
      </w:r>
    </w:p>
    <w:p w:rsidR="00117733" w:rsidRPr="00B370F0" w:rsidRDefault="00117733">
      <w:pPr>
        <w:pStyle w:val="af1"/>
        <w:spacing w:after="0"/>
        <w:ind w:firstLine="709"/>
        <w:jc w:val="both"/>
        <w:rPr>
          <w:rFonts w:ascii="Cambria" w:hAnsi="Cambria"/>
          <w:b/>
          <w:bCs/>
          <w:iCs/>
        </w:rPr>
      </w:pPr>
    </w:p>
    <w:p w:rsidR="00117733" w:rsidRPr="00B370F0" w:rsidRDefault="00117733">
      <w:pPr>
        <w:pStyle w:val="af1"/>
        <w:spacing w:after="0"/>
        <w:ind w:firstLine="709"/>
        <w:jc w:val="both"/>
        <w:rPr>
          <w:rFonts w:ascii="Cambria" w:hAnsi="Cambria"/>
          <w:b/>
          <w:bCs/>
          <w:iCs/>
        </w:rPr>
      </w:pPr>
      <w:r w:rsidRPr="00B370F0">
        <w:rPr>
          <w:rFonts w:ascii="Cambria" w:hAnsi="Cambria"/>
          <w:b/>
          <w:bCs/>
          <w:iCs/>
        </w:rPr>
        <w:t>Ответственные за организацию и проведение конкурса</w:t>
      </w:r>
    </w:p>
    <w:p w:rsidR="00117733" w:rsidRPr="00B370F0" w:rsidRDefault="00117733">
      <w:pPr>
        <w:numPr>
          <w:ilvl w:val="0"/>
          <w:numId w:val="19"/>
        </w:numPr>
        <w:rPr>
          <w:rFonts w:ascii="Cambria" w:hAnsi="Cambria"/>
        </w:rPr>
      </w:pPr>
      <w:r w:rsidRPr="00B370F0">
        <w:rPr>
          <w:rFonts w:ascii="Cambria" w:hAnsi="Cambria"/>
        </w:rPr>
        <w:t>Николаева Светлана Сергеевна (+7-904-555-76-02)</w:t>
      </w:r>
    </w:p>
    <w:p w:rsidR="00117733" w:rsidRPr="00B370F0" w:rsidRDefault="00117733">
      <w:pPr>
        <w:numPr>
          <w:ilvl w:val="0"/>
          <w:numId w:val="19"/>
        </w:numPr>
        <w:jc w:val="both"/>
        <w:rPr>
          <w:rFonts w:ascii="Cambria" w:hAnsi="Cambria"/>
        </w:rPr>
      </w:pPr>
      <w:r w:rsidRPr="00B370F0">
        <w:rPr>
          <w:rFonts w:ascii="Cambria" w:hAnsi="Cambria"/>
        </w:rPr>
        <w:t>Берендеева Алла Борисовна (+7-911-227-44-01)</w:t>
      </w:r>
    </w:p>
    <w:p w:rsidR="00117733" w:rsidRPr="00B370F0" w:rsidRDefault="00117733">
      <w:pPr>
        <w:ind w:firstLine="709"/>
        <w:jc w:val="both"/>
        <w:rPr>
          <w:rFonts w:ascii="Cambria" w:hAnsi="Cambria"/>
          <w:b/>
        </w:rPr>
      </w:pPr>
      <w:r w:rsidRPr="00B370F0">
        <w:rPr>
          <w:rFonts w:ascii="Cambria" w:hAnsi="Cambria"/>
        </w:rPr>
        <w:t>Телефон эколого-биологического отдела:</w:t>
      </w:r>
      <w:r w:rsidRPr="00B370F0">
        <w:rPr>
          <w:rFonts w:ascii="Cambria" w:hAnsi="Cambria"/>
          <w:b/>
        </w:rPr>
        <w:t xml:space="preserve"> 571-01-09.</w:t>
      </w:r>
    </w:p>
    <w:p w:rsidR="00117733" w:rsidRPr="00B370F0" w:rsidRDefault="00117733">
      <w:pPr>
        <w:jc w:val="right"/>
        <w:rPr>
          <w:rFonts w:ascii="Cambria" w:hAnsi="Cambria"/>
          <w:i/>
        </w:rPr>
      </w:pPr>
      <w:r w:rsidRPr="00B370F0">
        <w:rPr>
          <w:rFonts w:ascii="Cambria" w:hAnsi="Cambria"/>
          <w:i/>
        </w:rPr>
        <w:t>Приложение</w:t>
      </w:r>
    </w:p>
    <w:p w:rsidR="00117733" w:rsidRPr="00B370F0" w:rsidRDefault="00117733">
      <w:pPr>
        <w:jc w:val="center"/>
        <w:rPr>
          <w:rFonts w:ascii="Cambria" w:hAnsi="Cambria"/>
          <w:b/>
        </w:rPr>
      </w:pPr>
      <w:r w:rsidRPr="00B370F0">
        <w:rPr>
          <w:rFonts w:ascii="Cambria" w:hAnsi="Cambria"/>
          <w:b/>
          <w:bCs/>
          <w:iCs/>
        </w:rPr>
        <w:t>Заявка</w:t>
      </w:r>
      <w:r w:rsidRPr="00B370F0">
        <w:rPr>
          <w:rFonts w:ascii="Cambria" w:hAnsi="Cambria"/>
          <w:b/>
          <w:bCs/>
          <w:iCs/>
        </w:rPr>
        <w:br/>
      </w:r>
      <w:r w:rsidRPr="00B370F0">
        <w:rPr>
          <w:rFonts w:ascii="Cambria" w:hAnsi="Cambria"/>
          <w:b/>
        </w:rPr>
        <w:t>на участие в районной конкурсной образовательной программе</w:t>
      </w:r>
      <w:r w:rsidRPr="00B370F0">
        <w:rPr>
          <w:rFonts w:ascii="Cambria" w:hAnsi="Cambria"/>
          <w:b/>
        </w:rPr>
        <w:br/>
        <w:t>«По следам Робинзона»</w:t>
      </w:r>
    </w:p>
    <w:p w:rsidR="00117733" w:rsidRPr="00B370F0" w:rsidRDefault="00117733">
      <w:pPr>
        <w:rPr>
          <w:rFonts w:ascii="Cambria" w:hAnsi="Cambria"/>
        </w:rPr>
      </w:pPr>
    </w:p>
    <w:p w:rsidR="00117733" w:rsidRPr="00B370F0" w:rsidRDefault="00117733">
      <w:pPr>
        <w:jc w:val="center"/>
        <w:rPr>
          <w:rFonts w:ascii="Cambria" w:hAnsi="Cambria"/>
        </w:rPr>
      </w:pPr>
      <w:r w:rsidRPr="00B370F0">
        <w:rPr>
          <w:rFonts w:ascii="Cambria" w:hAnsi="Cambria"/>
        </w:rPr>
        <w:t>Школа №______________________________________________________</w:t>
      </w:r>
    </w:p>
    <w:p w:rsidR="00117733" w:rsidRPr="00B370F0" w:rsidRDefault="00117733">
      <w:pPr>
        <w:jc w:val="center"/>
        <w:rPr>
          <w:rFonts w:ascii="Cambria" w:hAnsi="Cambria"/>
        </w:rPr>
      </w:pPr>
      <w:r w:rsidRPr="00B370F0">
        <w:rPr>
          <w:rFonts w:ascii="Cambria" w:hAnsi="Cambria"/>
        </w:rPr>
        <w:t>Класс_________________________________________________________</w:t>
      </w:r>
    </w:p>
    <w:p w:rsidR="00117733" w:rsidRPr="00B370F0" w:rsidRDefault="00117733">
      <w:pPr>
        <w:jc w:val="center"/>
        <w:rPr>
          <w:rFonts w:ascii="Cambria" w:hAnsi="Cambria"/>
        </w:rPr>
      </w:pPr>
      <w:r w:rsidRPr="00B370F0">
        <w:rPr>
          <w:rFonts w:ascii="Cambria" w:hAnsi="Cambria"/>
        </w:rPr>
        <w:t>Ф.И.О. руководителя____________________________________________</w:t>
      </w:r>
    </w:p>
    <w:p w:rsidR="00117733" w:rsidRPr="00B370F0" w:rsidRDefault="00117733">
      <w:pPr>
        <w:jc w:val="center"/>
        <w:rPr>
          <w:rFonts w:ascii="Cambria" w:hAnsi="Cambria"/>
        </w:rPr>
      </w:pPr>
    </w:p>
    <w:p w:rsidR="00117733" w:rsidRPr="00B370F0" w:rsidRDefault="00117733">
      <w:pPr>
        <w:jc w:val="center"/>
        <w:rPr>
          <w:rFonts w:ascii="Cambria" w:hAnsi="Cambria"/>
        </w:rPr>
      </w:pPr>
      <w:r w:rsidRPr="00B370F0">
        <w:rPr>
          <w:rFonts w:ascii="Cambria" w:hAnsi="Cambria"/>
        </w:rPr>
        <w:t>Контактная информация:</w:t>
      </w:r>
    </w:p>
    <w:p w:rsidR="00117733" w:rsidRPr="00B370F0" w:rsidRDefault="00117733">
      <w:pPr>
        <w:jc w:val="center"/>
        <w:rPr>
          <w:rFonts w:ascii="Cambria" w:hAnsi="Cambria"/>
        </w:rPr>
      </w:pPr>
      <w:r w:rsidRPr="00B370F0">
        <w:rPr>
          <w:rFonts w:ascii="Cambria" w:hAnsi="Cambria"/>
        </w:rPr>
        <w:t>телефон: рабочий____________________моб._______________________</w:t>
      </w:r>
    </w:p>
    <w:p w:rsidR="00117733" w:rsidRPr="00B370F0" w:rsidRDefault="00117733">
      <w:pPr>
        <w:jc w:val="center"/>
        <w:rPr>
          <w:rFonts w:ascii="Cambria" w:hAnsi="Cambria"/>
        </w:rPr>
      </w:pPr>
      <w:r w:rsidRPr="00B370F0">
        <w:rPr>
          <w:rFonts w:ascii="Cambria" w:hAnsi="Cambria"/>
        </w:rPr>
        <w:t>Список участников (Ф.И, дата рождения, адрес проживания, Ф.И.О родителей) ОБЯЗАТЕЛЬНО!</w:t>
      </w:r>
    </w:p>
    <w:p w:rsidR="00117733" w:rsidRPr="00B370F0" w:rsidRDefault="00117733">
      <w:pPr>
        <w:jc w:val="center"/>
        <w:rPr>
          <w:rFonts w:ascii="Cambria" w:hAnsi="Cambria"/>
          <w:b/>
          <w:bCs/>
        </w:rPr>
      </w:pPr>
    </w:p>
    <w:tbl>
      <w:tblPr>
        <w:tblW w:w="0" w:type="auto"/>
        <w:tblInd w:w="-18" w:type="dxa"/>
        <w:tblLayout w:type="fixed"/>
        <w:tblLook w:val="0000" w:firstRow="0" w:lastRow="0" w:firstColumn="0" w:lastColumn="0" w:noHBand="0" w:noVBand="0"/>
      </w:tblPr>
      <w:tblGrid>
        <w:gridCol w:w="793"/>
        <w:gridCol w:w="2272"/>
        <w:gridCol w:w="2763"/>
        <w:gridCol w:w="2020"/>
        <w:gridCol w:w="2042"/>
      </w:tblGrid>
      <w:tr w:rsidR="00117733" w:rsidRPr="00B370F0">
        <w:tc>
          <w:tcPr>
            <w:tcW w:w="793" w:type="dxa"/>
            <w:tcBorders>
              <w:top w:val="single" w:sz="1" w:space="0" w:color="000000"/>
              <w:left w:val="single" w:sz="1" w:space="0" w:color="000000"/>
              <w:bottom w:val="single" w:sz="1" w:space="0" w:color="000000"/>
            </w:tcBorders>
            <w:shd w:val="clear" w:color="auto" w:fill="auto"/>
            <w:vAlign w:val="center"/>
          </w:tcPr>
          <w:p w:rsidR="00117733" w:rsidRPr="00B370F0" w:rsidRDefault="00117733">
            <w:pPr>
              <w:snapToGrid w:val="0"/>
              <w:jc w:val="center"/>
              <w:rPr>
                <w:rFonts w:ascii="Cambria" w:hAnsi="Cambria"/>
                <w:sz w:val="18"/>
                <w:szCs w:val="18"/>
              </w:rPr>
            </w:pPr>
            <w:r w:rsidRPr="00B370F0">
              <w:rPr>
                <w:rFonts w:ascii="Cambria" w:hAnsi="Cambria"/>
                <w:sz w:val="18"/>
                <w:szCs w:val="18"/>
              </w:rPr>
              <w:t>№ п</w:t>
            </w:r>
            <w:r w:rsidRPr="00B370F0">
              <w:rPr>
                <w:rFonts w:ascii="Cambria" w:hAnsi="Cambria"/>
                <w:sz w:val="18"/>
                <w:szCs w:val="18"/>
                <w:lang w:val="en-US"/>
              </w:rPr>
              <w:t>/</w:t>
            </w:r>
            <w:r w:rsidRPr="00B370F0">
              <w:rPr>
                <w:rFonts w:ascii="Cambria" w:hAnsi="Cambria"/>
                <w:sz w:val="18"/>
                <w:szCs w:val="18"/>
              </w:rPr>
              <w:t>п</w:t>
            </w:r>
          </w:p>
        </w:tc>
        <w:tc>
          <w:tcPr>
            <w:tcW w:w="2272" w:type="dxa"/>
            <w:tcBorders>
              <w:top w:val="single" w:sz="1" w:space="0" w:color="000000"/>
              <w:left w:val="single" w:sz="1" w:space="0" w:color="000000"/>
              <w:bottom w:val="single" w:sz="1" w:space="0" w:color="000000"/>
            </w:tcBorders>
            <w:shd w:val="clear" w:color="auto" w:fill="auto"/>
            <w:vAlign w:val="center"/>
          </w:tcPr>
          <w:p w:rsidR="00117733" w:rsidRPr="00B370F0" w:rsidRDefault="00117733">
            <w:pPr>
              <w:pStyle w:val="WW-Title1111111111"/>
              <w:snapToGrid w:val="0"/>
              <w:spacing w:before="0" w:after="0"/>
              <w:ind w:firstLine="0"/>
              <w:jc w:val="center"/>
              <w:rPr>
                <w:rFonts w:ascii="Cambria" w:hAnsi="Cambria" w:cs="Times New Roman"/>
                <w:sz w:val="18"/>
                <w:szCs w:val="18"/>
              </w:rPr>
            </w:pPr>
            <w:r w:rsidRPr="00B370F0">
              <w:rPr>
                <w:rFonts w:ascii="Cambria" w:hAnsi="Cambria" w:cs="Times New Roman"/>
                <w:sz w:val="18"/>
                <w:szCs w:val="18"/>
              </w:rPr>
              <w:t>Ф. И.О. ребенка</w:t>
            </w:r>
          </w:p>
        </w:tc>
        <w:tc>
          <w:tcPr>
            <w:tcW w:w="2763" w:type="dxa"/>
            <w:tcBorders>
              <w:top w:val="single" w:sz="1" w:space="0" w:color="000000"/>
              <w:left w:val="single" w:sz="1" w:space="0" w:color="000000"/>
              <w:bottom w:val="single" w:sz="1" w:space="0" w:color="000000"/>
            </w:tcBorders>
            <w:shd w:val="clear" w:color="auto" w:fill="auto"/>
            <w:vAlign w:val="center"/>
          </w:tcPr>
          <w:p w:rsidR="00117733" w:rsidRPr="00B370F0" w:rsidRDefault="00117733">
            <w:pPr>
              <w:pStyle w:val="WW-Title1111111111"/>
              <w:snapToGrid w:val="0"/>
              <w:spacing w:before="0" w:after="0"/>
              <w:ind w:firstLine="0"/>
              <w:jc w:val="center"/>
              <w:rPr>
                <w:rFonts w:ascii="Cambria" w:hAnsi="Cambria" w:cs="Times New Roman"/>
                <w:bCs/>
                <w:sz w:val="18"/>
                <w:szCs w:val="18"/>
              </w:rPr>
            </w:pPr>
            <w:r w:rsidRPr="00B370F0">
              <w:rPr>
                <w:rFonts w:ascii="Cambria" w:hAnsi="Cambria" w:cs="Times New Roman"/>
                <w:bCs/>
                <w:sz w:val="18"/>
                <w:szCs w:val="18"/>
              </w:rPr>
              <w:t>Число, месяц, дата рождения</w:t>
            </w:r>
          </w:p>
        </w:tc>
        <w:tc>
          <w:tcPr>
            <w:tcW w:w="2020" w:type="dxa"/>
            <w:tcBorders>
              <w:top w:val="single" w:sz="1" w:space="0" w:color="000000"/>
              <w:left w:val="single" w:sz="1" w:space="0" w:color="000000"/>
              <w:bottom w:val="single" w:sz="1" w:space="0" w:color="000000"/>
            </w:tcBorders>
            <w:shd w:val="clear" w:color="auto" w:fill="auto"/>
            <w:vAlign w:val="center"/>
          </w:tcPr>
          <w:p w:rsidR="00117733" w:rsidRPr="00B370F0" w:rsidRDefault="00117733">
            <w:pPr>
              <w:pStyle w:val="WW-Title1111111111"/>
              <w:snapToGrid w:val="0"/>
              <w:spacing w:before="0" w:after="0"/>
              <w:ind w:firstLine="0"/>
              <w:jc w:val="center"/>
              <w:rPr>
                <w:rFonts w:ascii="Cambria" w:hAnsi="Cambria" w:cs="Times New Roman"/>
                <w:bCs/>
                <w:sz w:val="18"/>
                <w:szCs w:val="18"/>
              </w:rPr>
            </w:pPr>
            <w:r w:rsidRPr="00B370F0">
              <w:rPr>
                <w:rFonts w:ascii="Cambria" w:hAnsi="Cambria" w:cs="Times New Roman"/>
                <w:bCs/>
                <w:sz w:val="18"/>
                <w:szCs w:val="18"/>
              </w:rPr>
              <w:t>Адрес проживания, телефон</w:t>
            </w:r>
          </w:p>
        </w:tc>
        <w:tc>
          <w:tcPr>
            <w:tcW w:w="20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17733" w:rsidRPr="00B370F0" w:rsidRDefault="00117733">
            <w:pPr>
              <w:pStyle w:val="WW-Title1111111111"/>
              <w:snapToGrid w:val="0"/>
              <w:spacing w:before="0" w:after="0"/>
              <w:ind w:firstLine="0"/>
              <w:jc w:val="center"/>
              <w:rPr>
                <w:rFonts w:ascii="Cambria" w:hAnsi="Cambria" w:cs="Times New Roman"/>
                <w:bCs/>
                <w:sz w:val="18"/>
                <w:szCs w:val="18"/>
              </w:rPr>
            </w:pPr>
            <w:r w:rsidRPr="00B370F0">
              <w:rPr>
                <w:rFonts w:ascii="Cambria" w:hAnsi="Cambria" w:cs="Times New Roman"/>
                <w:bCs/>
                <w:sz w:val="18"/>
                <w:szCs w:val="18"/>
              </w:rPr>
              <w:t>Ф.И.О. родителей</w:t>
            </w:r>
          </w:p>
        </w:tc>
      </w:tr>
      <w:tr w:rsidR="00117733" w:rsidRPr="00B370F0">
        <w:tc>
          <w:tcPr>
            <w:tcW w:w="793" w:type="dxa"/>
            <w:tcBorders>
              <w:top w:val="single" w:sz="1" w:space="0" w:color="000000"/>
              <w:left w:val="single" w:sz="1" w:space="0" w:color="000000"/>
              <w:bottom w:val="single" w:sz="1" w:space="0" w:color="000000"/>
            </w:tcBorders>
            <w:shd w:val="clear" w:color="auto" w:fill="auto"/>
          </w:tcPr>
          <w:p w:rsidR="00117733" w:rsidRPr="00B370F0" w:rsidRDefault="00117733">
            <w:pPr>
              <w:snapToGrid w:val="0"/>
              <w:rPr>
                <w:rFonts w:ascii="Cambria" w:hAnsi="Cambria"/>
                <w:b/>
                <w:sz w:val="18"/>
                <w:szCs w:val="18"/>
              </w:rPr>
            </w:pPr>
          </w:p>
        </w:tc>
        <w:tc>
          <w:tcPr>
            <w:tcW w:w="2272"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763"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20"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42"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napToGrid w:val="0"/>
              <w:rPr>
                <w:rFonts w:ascii="Cambria" w:hAnsi="Cambria"/>
              </w:rPr>
            </w:pPr>
          </w:p>
        </w:tc>
      </w:tr>
      <w:tr w:rsidR="00117733" w:rsidRPr="00B370F0">
        <w:tc>
          <w:tcPr>
            <w:tcW w:w="793" w:type="dxa"/>
            <w:tcBorders>
              <w:top w:val="single" w:sz="1" w:space="0" w:color="000000"/>
              <w:left w:val="single" w:sz="1" w:space="0" w:color="000000"/>
              <w:bottom w:val="single" w:sz="1" w:space="0" w:color="000000"/>
            </w:tcBorders>
            <w:shd w:val="clear" w:color="auto" w:fill="auto"/>
          </w:tcPr>
          <w:p w:rsidR="00117733" w:rsidRPr="00B370F0" w:rsidRDefault="00117733">
            <w:pPr>
              <w:snapToGrid w:val="0"/>
              <w:rPr>
                <w:rFonts w:ascii="Cambria" w:hAnsi="Cambria"/>
                <w:b/>
              </w:rPr>
            </w:pPr>
          </w:p>
        </w:tc>
        <w:tc>
          <w:tcPr>
            <w:tcW w:w="2272"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763"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20"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42"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napToGrid w:val="0"/>
              <w:rPr>
                <w:rFonts w:ascii="Cambria" w:hAnsi="Cambria"/>
              </w:rPr>
            </w:pPr>
          </w:p>
        </w:tc>
      </w:tr>
      <w:tr w:rsidR="00117733" w:rsidRPr="00B370F0">
        <w:tc>
          <w:tcPr>
            <w:tcW w:w="793" w:type="dxa"/>
            <w:tcBorders>
              <w:top w:val="single" w:sz="1" w:space="0" w:color="000000"/>
              <w:left w:val="single" w:sz="1" w:space="0" w:color="000000"/>
              <w:bottom w:val="single" w:sz="1" w:space="0" w:color="000000"/>
            </w:tcBorders>
            <w:shd w:val="clear" w:color="auto" w:fill="auto"/>
          </w:tcPr>
          <w:p w:rsidR="00117733" w:rsidRPr="00B370F0" w:rsidRDefault="00117733">
            <w:pPr>
              <w:snapToGrid w:val="0"/>
              <w:rPr>
                <w:rFonts w:ascii="Cambria" w:hAnsi="Cambria"/>
                <w:b/>
              </w:rPr>
            </w:pPr>
          </w:p>
        </w:tc>
        <w:tc>
          <w:tcPr>
            <w:tcW w:w="2272"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763"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20"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42"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napToGrid w:val="0"/>
              <w:rPr>
                <w:rFonts w:ascii="Cambria" w:hAnsi="Cambria"/>
              </w:rPr>
            </w:pPr>
          </w:p>
        </w:tc>
      </w:tr>
      <w:tr w:rsidR="00117733" w:rsidRPr="00B370F0">
        <w:tc>
          <w:tcPr>
            <w:tcW w:w="793" w:type="dxa"/>
            <w:tcBorders>
              <w:top w:val="single" w:sz="1" w:space="0" w:color="000000"/>
              <w:left w:val="single" w:sz="1" w:space="0" w:color="000000"/>
              <w:bottom w:val="single" w:sz="1" w:space="0" w:color="000000"/>
            </w:tcBorders>
            <w:shd w:val="clear" w:color="auto" w:fill="auto"/>
          </w:tcPr>
          <w:p w:rsidR="00117733" w:rsidRPr="00B370F0" w:rsidRDefault="00117733">
            <w:pPr>
              <w:snapToGrid w:val="0"/>
              <w:rPr>
                <w:rFonts w:ascii="Cambria" w:hAnsi="Cambria"/>
                <w:b/>
              </w:rPr>
            </w:pPr>
          </w:p>
        </w:tc>
        <w:tc>
          <w:tcPr>
            <w:tcW w:w="2272"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763"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20" w:type="dxa"/>
            <w:tcBorders>
              <w:top w:val="single" w:sz="1" w:space="0" w:color="000000"/>
              <w:left w:val="single" w:sz="1" w:space="0" w:color="000000"/>
              <w:bottom w:val="single" w:sz="1" w:space="0" w:color="000000"/>
            </w:tcBorders>
            <w:shd w:val="clear" w:color="auto" w:fill="auto"/>
          </w:tcPr>
          <w:p w:rsidR="00117733" w:rsidRPr="00B370F0" w:rsidRDefault="00117733">
            <w:pPr>
              <w:pStyle w:val="WW-Title1111111111"/>
              <w:snapToGrid w:val="0"/>
              <w:spacing w:before="0" w:after="0"/>
              <w:ind w:firstLine="0"/>
              <w:rPr>
                <w:rFonts w:ascii="Cambria" w:hAnsi="Cambria" w:cs="Times New Roman"/>
                <w:b/>
                <w:bCs/>
                <w:sz w:val="20"/>
                <w:szCs w:val="20"/>
              </w:rPr>
            </w:pPr>
          </w:p>
        </w:tc>
        <w:tc>
          <w:tcPr>
            <w:tcW w:w="2042" w:type="dxa"/>
            <w:tcBorders>
              <w:top w:val="single" w:sz="1" w:space="0" w:color="000000"/>
              <w:left w:val="single" w:sz="1" w:space="0" w:color="000000"/>
              <w:bottom w:val="single" w:sz="1" w:space="0" w:color="000000"/>
              <w:right w:val="single" w:sz="1" w:space="0" w:color="000000"/>
            </w:tcBorders>
            <w:shd w:val="clear" w:color="auto" w:fill="auto"/>
          </w:tcPr>
          <w:p w:rsidR="00117733" w:rsidRPr="00B370F0" w:rsidRDefault="00117733">
            <w:pPr>
              <w:snapToGrid w:val="0"/>
              <w:rPr>
                <w:rFonts w:ascii="Cambria" w:hAnsi="Cambria"/>
                <w:b/>
                <w:bCs/>
              </w:rPr>
            </w:pPr>
          </w:p>
        </w:tc>
      </w:tr>
    </w:tbl>
    <w:p w:rsidR="00117733" w:rsidRPr="00B370F0" w:rsidRDefault="00117733">
      <w:pPr>
        <w:rPr>
          <w:rFonts w:ascii="Cambria" w:hAnsi="Cambria"/>
        </w:rPr>
      </w:pPr>
    </w:p>
    <w:p w:rsidR="00117733" w:rsidRPr="00B370F0" w:rsidRDefault="00117733">
      <w:pPr>
        <w:rPr>
          <w:rFonts w:ascii="Cambria" w:hAnsi="Cambria"/>
          <w:bCs/>
        </w:rPr>
      </w:pPr>
      <w:r w:rsidRPr="00B370F0">
        <w:rPr>
          <w:rFonts w:ascii="Cambria" w:hAnsi="Cambria"/>
          <w:bCs/>
        </w:rPr>
        <w:t>Директор</w:t>
      </w:r>
      <w:r w:rsidRPr="00B370F0">
        <w:rPr>
          <w:rFonts w:ascii="Cambria" w:hAnsi="Cambria"/>
          <w:bCs/>
        </w:rPr>
        <w:tab/>
      </w:r>
      <w:r w:rsidRPr="00B370F0">
        <w:rPr>
          <w:rFonts w:ascii="Cambria" w:hAnsi="Cambria"/>
          <w:bCs/>
        </w:rPr>
        <w:tab/>
      </w:r>
      <w:r w:rsidRPr="00B370F0">
        <w:rPr>
          <w:rFonts w:ascii="Cambria" w:hAnsi="Cambria"/>
          <w:bCs/>
        </w:rPr>
        <w:tab/>
      </w:r>
      <w:r w:rsidRPr="00B370F0">
        <w:rPr>
          <w:rFonts w:ascii="Cambria" w:hAnsi="Cambria"/>
          <w:bCs/>
        </w:rPr>
        <w:tab/>
        <w:t>М.П.</w:t>
      </w:r>
    </w:p>
    <w:p w:rsidR="00DC70C5" w:rsidRPr="00B370F0" w:rsidRDefault="00F40203" w:rsidP="00DC70C5">
      <w:pPr>
        <w:pStyle w:val="1f0"/>
      </w:pPr>
      <w:r>
        <w:br w:type="page"/>
      </w:r>
      <w:r w:rsidR="00117733" w:rsidRPr="00B370F0">
        <w:lastRenderedPageBreak/>
        <w:t>дискуссионные встречи для старшеклассников</w:t>
      </w:r>
      <w:r w:rsidR="00117733" w:rsidRPr="00B370F0">
        <w:br/>
        <w:t xml:space="preserve">в рамках длительной досуговой </w:t>
      </w:r>
      <w:r w:rsidR="00117733" w:rsidRPr="00DC70C5">
        <w:t>программы</w:t>
      </w:r>
      <w:r w:rsidR="00117733" w:rsidRPr="00B370F0">
        <w:t xml:space="preserve"> (районного конкурса)</w:t>
      </w:r>
      <w:r w:rsidR="00DC70C5">
        <w:br/>
      </w:r>
      <w:r w:rsidR="00DC70C5" w:rsidRPr="00B370F0">
        <w:t xml:space="preserve">«Саммит природы» </w:t>
      </w:r>
    </w:p>
    <w:p w:rsidR="00117733" w:rsidRPr="00B370F0" w:rsidRDefault="00117733">
      <w:pPr>
        <w:jc w:val="center"/>
        <w:rPr>
          <w:rFonts w:ascii="Cambria" w:hAnsi="Cambria" w:cs="Arial"/>
          <w:b/>
          <w:bCs/>
        </w:rPr>
      </w:pPr>
    </w:p>
    <w:p w:rsidR="00117733" w:rsidRPr="00B370F0" w:rsidRDefault="00117733">
      <w:pPr>
        <w:jc w:val="center"/>
        <w:rPr>
          <w:rFonts w:ascii="Cambria" w:hAnsi="Cambria" w:cs="Arial"/>
          <w:b/>
        </w:rPr>
      </w:pPr>
      <w:r w:rsidRPr="00B370F0">
        <w:rPr>
          <w:rFonts w:ascii="Cambria" w:hAnsi="Cambria" w:cs="Arial"/>
          <w:b/>
        </w:rPr>
        <w:t xml:space="preserve">Положение </w:t>
      </w:r>
    </w:p>
    <w:p w:rsidR="00117733" w:rsidRPr="00B370F0" w:rsidRDefault="00117733">
      <w:pPr>
        <w:jc w:val="center"/>
        <w:rPr>
          <w:rFonts w:ascii="Cambria" w:hAnsi="Cambria" w:cs="Arial"/>
          <w:b/>
        </w:rPr>
      </w:pPr>
    </w:p>
    <w:p w:rsidR="00117733" w:rsidRPr="00B370F0" w:rsidRDefault="00117733">
      <w:pPr>
        <w:ind w:firstLine="709"/>
        <w:jc w:val="both"/>
        <w:rPr>
          <w:rFonts w:ascii="Cambria" w:hAnsi="Cambria" w:cs="Times New Roman CYR"/>
        </w:rPr>
      </w:pPr>
      <w:r w:rsidRPr="00B370F0">
        <w:rPr>
          <w:rFonts w:ascii="Cambria" w:hAnsi="Cambria" w:cs="Times New Roman CYR"/>
          <w:b/>
          <w:bCs/>
          <w:iCs/>
        </w:rPr>
        <w:t>Цель:</w:t>
      </w:r>
      <w:r w:rsidRPr="00B370F0">
        <w:rPr>
          <w:rFonts w:ascii="Cambria" w:hAnsi="Cambria" w:cs="Times New Roman CYR"/>
        </w:rPr>
        <w:t xml:space="preserve"> создание условий для развития экологической культуры подростков и формирования активно-созидательной мировоззренческой позиции в сфере современных экологических проблем. </w:t>
      </w:r>
    </w:p>
    <w:p w:rsidR="00117733" w:rsidRPr="00B370F0" w:rsidRDefault="00117733">
      <w:pPr>
        <w:ind w:firstLine="709"/>
        <w:jc w:val="both"/>
        <w:rPr>
          <w:rFonts w:ascii="Cambria" w:hAnsi="Cambria" w:cs="Times New Roman CYR"/>
          <w:b/>
          <w:bCs/>
          <w:iCs/>
        </w:rPr>
      </w:pPr>
    </w:p>
    <w:p w:rsidR="00117733" w:rsidRPr="00B370F0" w:rsidRDefault="00117733">
      <w:pPr>
        <w:ind w:firstLine="709"/>
        <w:jc w:val="both"/>
        <w:rPr>
          <w:rFonts w:ascii="Cambria" w:hAnsi="Cambria" w:cs="Times New Roman CYR"/>
          <w:b/>
          <w:bCs/>
          <w:iCs/>
        </w:rPr>
      </w:pPr>
      <w:r w:rsidRPr="00B370F0">
        <w:rPr>
          <w:rFonts w:ascii="Cambria" w:hAnsi="Cambria" w:cs="Times New Roman CYR"/>
          <w:b/>
          <w:bCs/>
          <w:iCs/>
        </w:rPr>
        <w:t>Задачи</w:t>
      </w:r>
    </w:p>
    <w:p w:rsidR="00117733" w:rsidRPr="00B370F0" w:rsidRDefault="00117733">
      <w:pPr>
        <w:ind w:firstLine="709"/>
        <w:jc w:val="both"/>
        <w:rPr>
          <w:rFonts w:ascii="Cambria" w:hAnsi="Cambria" w:cs="Times New Roman CYR"/>
          <w:i/>
          <w:iCs/>
        </w:rPr>
      </w:pPr>
      <w:r w:rsidRPr="00B370F0">
        <w:rPr>
          <w:rFonts w:ascii="Cambria" w:hAnsi="Cambria" w:cs="Times New Roman CYR"/>
          <w:i/>
          <w:iCs/>
        </w:rPr>
        <w:t>Познавательно-мировоззренческие:</w:t>
      </w:r>
    </w:p>
    <w:p w:rsidR="00117733" w:rsidRPr="00B370F0" w:rsidRDefault="00117733">
      <w:pPr>
        <w:numPr>
          <w:ilvl w:val="0"/>
          <w:numId w:val="34"/>
        </w:numPr>
        <w:ind w:left="1430"/>
        <w:jc w:val="both"/>
        <w:rPr>
          <w:rFonts w:ascii="Cambria" w:hAnsi="Cambria" w:cs="Times New Roman CYR"/>
        </w:rPr>
      </w:pPr>
      <w:r w:rsidRPr="00B370F0">
        <w:rPr>
          <w:rFonts w:ascii="Cambria" w:hAnsi="Cambria" w:cs="Times New Roman CYR"/>
        </w:rPr>
        <w:t>расширить область знаний по актуальным вопросам современной экологии;</w:t>
      </w:r>
    </w:p>
    <w:p w:rsidR="00117733" w:rsidRPr="00B370F0" w:rsidRDefault="00117733">
      <w:pPr>
        <w:numPr>
          <w:ilvl w:val="0"/>
          <w:numId w:val="34"/>
        </w:numPr>
        <w:ind w:left="1430"/>
        <w:jc w:val="both"/>
        <w:rPr>
          <w:rFonts w:ascii="Cambria" w:hAnsi="Cambria" w:cs="Times New Roman CYR"/>
        </w:rPr>
      </w:pPr>
      <w:r w:rsidRPr="00B370F0">
        <w:rPr>
          <w:rFonts w:ascii="Cambria" w:hAnsi="Cambria" w:cs="Times New Roman CYR"/>
        </w:rPr>
        <w:t>способствовать формированию активной жизненной позиции.</w:t>
      </w:r>
    </w:p>
    <w:p w:rsidR="00117733" w:rsidRPr="00B370F0" w:rsidRDefault="00117733">
      <w:pPr>
        <w:ind w:firstLine="709"/>
        <w:jc w:val="both"/>
        <w:rPr>
          <w:rFonts w:ascii="Cambria" w:hAnsi="Cambria" w:cs="Times New Roman CYR"/>
          <w:i/>
          <w:iCs/>
        </w:rPr>
      </w:pPr>
      <w:r w:rsidRPr="00B370F0">
        <w:rPr>
          <w:rFonts w:ascii="Cambria" w:hAnsi="Cambria" w:cs="Times New Roman CYR"/>
          <w:i/>
          <w:iCs/>
        </w:rPr>
        <w:t>Действенно-практические:</w:t>
      </w:r>
    </w:p>
    <w:p w:rsidR="00117733" w:rsidRPr="00B370F0" w:rsidRDefault="00117733">
      <w:pPr>
        <w:numPr>
          <w:ilvl w:val="0"/>
          <w:numId w:val="34"/>
        </w:numPr>
        <w:ind w:left="1430"/>
        <w:jc w:val="both"/>
        <w:rPr>
          <w:rFonts w:ascii="Cambria" w:hAnsi="Cambria" w:cs="Times New Roman CYR"/>
        </w:rPr>
      </w:pPr>
      <w:r w:rsidRPr="00B370F0">
        <w:rPr>
          <w:rFonts w:ascii="Cambria" w:hAnsi="Cambria" w:cs="Times New Roman CYR"/>
        </w:rPr>
        <w:t>развить способности участия в дискуссии;</w:t>
      </w:r>
    </w:p>
    <w:p w:rsidR="00117733" w:rsidRPr="00B370F0" w:rsidRDefault="00117733">
      <w:pPr>
        <w:numPr>
          <w:ilvl w:val="0"/>
          <w:numId w:val="34"/>
        </w:numPr>
        <w:ind w:left="1430"/>
        <w:jc w:val="both"/>
        <w:rPr>
          <w:rFonts w:ascii="Cambria" w:hAnsi="Cambria" w:cs="Times New Roman CYR"/>
        </w:rPr>
      </w:pPr>
      <w:r w:rsidRPr="00B370F0">
        <w:rPr>
          <w:rFonts w:ascii="Cambria" w:hAnsi="Cambria" w:cs="Times New Roman CYR"/>
        </w:rPr>
        <w:t>развить умения отстаивать собственную точку зрения.</w:t>
      </w:r>
    </w:p>
    <w:p w:rsidR="00117733" w:rsidRPr="00B370F0" w:rsidRDefault="00117733">
      <w:pPr>
        <w:ind w:firstLine="709"/>
        <w:jc w:val="both"/>
        <w:rPr>
          <w:rFonts w:ascii="Cambria" w:hAnsi="Cambria" w:cs="Times New Roman CYR"/>
          <w:i/>
          <w:iCs/>
        </w:rPr>
      </w:pPr>
      <w:r w:rsidRPr="00B370F0">
        <w:rPr>
          <w:rFonts w:ascii="Cambria" w:hAnsi="Cambria" w:cs="Times New Roman CYR"/>
          <w:i/>
          <w:iCs/>
        </w:rPr>
        <w:t>Эмоционально-волевые:</w:t>
      </w:r>
    </w:p>
    <w:p w:rsidR="00117733" w:rsidRPr="00B370F0" w:rsidRDefault="00117733">
      <w:pPr>
        <w:numPr>
          <w:ilvl w:val="0"/>
          <w:numId w:val="34"/>
        </w:numPr>
        <w:ind w:left="1430"/>
        <w:jc w:val="both"/>
        <w:rPr>
          <w:rFonts w:ascii="Cambria" w:hAnsi="Cambria" w:cs="Times New Roman CYR"/>
        </w:rPr>
      </w:pPr>
      <w:r w:rsidRPr="00B370F0">
        <w:rPr>
          <w:rFonts w:ascii="Cambria" w:hAnsi="Cambria" w:cs="Times New Roman CYR"/>
        </w:rPr>
        <w:t>создать условия для формирования и проявления лидерских качеств;</w:t>
      </w:r>
    </w:p>
    <w:p w:rsidR="00117733" w:rsidRPr="00B370F0" w:rsidRDefault="00117733">
      <w:pPr>
        <w:numPr>
          <w:ilvl w:val="0"/>
          <w:numId w:val="34"/>
        </w:numPr>
        <w:ind w:left="1430"/>
        <w:jc w:val="both"/>
        <w:rPr>
          <w:rFonts w:ascii="Cambria" w:hAnsi="Cambria"/>
        </w:rPr>
      </w:pPr>
      <w:r w:rsidRPr="00B370F0">
        <w:rPr>
          <w:rFonts w:ascii="Cambria" w:hAnsi="Cambria" w:cs="Times New Roman CYR"/>
        </w:rPr>
        <w:t>создать условия для формирования навыка работы в команде</w:t>
      </w:r>
      <w:r w:rsidRPr="00B370F0">
        <w:rPr>
          <w:rFonts w:ascii="Cambria" w:hAnsi="Cambria"/>
        </w:rPr>
        <w:t>.</w:t>
      </w:r>
    </w:p>
    <w:p w:rsidR="00117733" w:rsidRPr="00B370F0" w:rsidRDefault="00117733">
      <w:pPr>
        <w:ind w:firstLine="709"/>
        <w:jc w:val="both"/>
        <w:rPr>
          <w:rFonts w:ascii="Cambria" w:hAnsi="Cambria" w:cs="Times New Roman CYR"/>
          <w:b/>
          <w:bCs/>
          <w:iCs/>
        </w:rPr>
      </w:pPr>
    </w:p>
    <w:p w:rsidR="00117733" w:rsidRPr="00B370F0" w:rsidRDefault="00117733">
      <w:pPr>
        <w:ind w:firstLine="709"/>
        <w:jc w:val="both"/>
        <w:rPr>
          <w:rFonts w:ascii="Cambria" w:hAnsi="Cambria" w:cs="Times New Roman CYR"/>
          <w:b/>
          <w:bCs/>
          <w:iCs/>
        </w:rPr>
      </w:pPr>
      <w:r w:rsidRPr="00B370F0">
        <w:rPr>
          <w:rFonts w:ascii="Cambria" w:hAnsi="Cambria" w:cs="Times New Roman CYR"/>
          <w:b/>
          <w:bCs/>
          <w:iCs/>
        </w:rPr>
        <w:t>Учредители</w:t>
      </w:r>
    </w:p>
    <w:p w:rsidR="00117733" w:rsidRPr="00B370F0" w:rsidRDefault="00117733">
      <w:pPr>
        <w:ind w:firstLine="709"/>
        <w:jc w:val="both"/>
        <w:rPr>
          <w:rFonts w:ascii="Cambria" w:hAnsi="Cambria" w:cs="Times New Roman CYR"/>
        </w:rPr>
      </w:pPr>
      <w:r w:rsidRPr="00B370F0">
        <w:rPr>
          <w:rFonts w:ascii="Cambria" w:hAnsi="Cambria" w:cs="Times New Roman CYR"/>
        </w:rPr>
        <w:t xml:space="preserve">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 xml:space="preserve">», </w:t>
      </w:r>
      <w:r w:rsidRPr="00B370F0">
        <w:rPr>
          <w:rFonts w:ascii="Cambria" w:hAnsi="Cambria" w:cs="Times New Roman CYR"/>
        </w:rPr>
        <w:t>эколого-биологический отдел;</w:t>
      </w:r>
    </w:p>
    <w:p w:rsidR="00117733" w:rsidRPr="00B370F0" w:rsidRDefault="00117733">
      <w:pPr>
        <w:ind w:firstLine="709"/>
        <w:jc w:val="both"/>
        <w:rPr>
          <w:rFonts w:ascii="Cambria" w:hAnsi="Cambria" w:cs="Times New Roman CYR"/>
          <w:bCs/>
          <w:iCs/>
        </w:rPr>
      </w:pPr>
      <w:r w:rsidRPr="00B370F0">
        <w:rPr>
          <w:rFonts w:ascii="Cambria" w:hAnsi="Cambria" w:cs="Times New Roman CYR"/>
          <w:bCs/>
          <w:iCs/>
        </w:rPr>
        <w:t>ИМЦ Адмиралтейского района.</w:t>
      </w:r>
    </w:p>
    <w:p w:rsidR="00117733" w:rsidRPr="00B370F0" w:rsidRDefault="00117733">
      <w:pPr>
        <w:ind w:firstLine="709"/>
        <w:jc w:val="both"/>
        <w:rPr>
          <w:rFonts w:ascii="Cambria" w:hAnsi="Cambria" w:cs="Times New Roman CYR"/>
          <w:b/>
          <w:bCs/>
          <w:iCs/>
        </w:rPr>
      </w:pPr>
    </w:p>
    <w:p w:rsidR="00117733" w:rsidRPr="00B370F0" w:rsidRDefault="00117733">
      <w:pPr>
        <w:ind w:firstLine="709"/>
        <w:jc w:val="both"/>
        <w:rPr>
          <w:rFonts w:ascii="Cambria" w:hAnsi="Cambria" w:cs="Times New Roman CYR"/>
          <w:b/>
          <w:bCs/>
          <w:iCs/>
        </w:rPr>
      </w:pPr>
      <w:r w:rsidRPr="00B370F0">
        <w:rPr>
          <w:rFonts w:ascii="Cambria" w:hAnsi="Cambria" w:cs="Times New Roman CYR"/>
          <w:b/>
          <w:bCs/>
          <w:iCs/>
        </w:rPr>
        <w:t>Ответственный за организацию и проведение встреч</w:t>
      </w:r>
    </w:p>
    <w:p w:rsidR="00117733" w:rsidRPr="00B370F0" w:rsidRDefault="00117733">
      <w:pPr>
        <w:ind w:firstLine="709"/>
        <w:jc w:val="both"/>
        <w:rPr>
          <w:rFonts w:ascii="Cambria" w:hAnsi="Cambria" w:cs="Times New Roman CYR"/>
        </w:rPr>
      </w:pPr>
      <w:r w:rsidRPr="00B370F0">
        <w:rPr>
          <w:rFonts w:ascii="Cambria" w:hAnsi="Cambria" w:cs="Times New Roman CYR"/>
        </w:rPr>
        <w:t>Берендеева Алла Борисовна — педагог-организатор эколого-биологического отдела.</w:t>
      </w:r>
    </w:p>
    <w:p w:rsidR="00117733" w:rsidRPr="00B370F0" w:rsidRDefault="00117733">
      <w:pPr>
        <w:ind w:firstLine="709"/>
        <w:jc w:val="both"/>
        <w:rPr>
          <w:rFonts w:ascii="Cambria" w:hAnsi="Cambria" w:cs="Times New Roman CYR"/>
          <w:b/>
          <w:bCs/>
        </w:rPr>
      </w:pPr>
      <w:r w:rsidRPr="00B370F0">
        <w:rPr>
          <w:rFonts w:ascii="Cambria" w:hAnsi="Cambria" w:cs="Times New Roman CYR"/>
        </w:rPr>
        <w:t xml:space="preserve">Контактный телефон: </w:t>
      </w:r>
      <w:r w:rsidRPr="00B370F0">
        <w:rPr>
          <w:rFonts w:ascii="Cambria" w:hAnsi="Cambria" w:cs="Times New Roman CYR"/>
          <w:b/>
          <w:bCs/>
        </w:rPr>
        <w:t>571-01-09.</w:t>
      </w:r>
    </w:p>
    <w:p w:rsidR="00117733" w:rsidRPr="00B370F0" w:rsidRDefault="00117733">
      <w:pPr>
        <w:spacing w:line="100" w:lineRule="atLeast"/>
        <w:ind w:firstLine="567"/>
        <w:jc w:val="both"/>
        <w:rPr>
          <w:rFonts w:ascii="Cambria" w:hAnsi="Cambria" w:cs="Times New Roman CYR"/>
          <w:iCs/>
        </w:rPr>
      </w:pPr>
      <w:r w:rsidRPr="00B370F0">
        <w:rPr>
          <w:rFonts w:ascii="Cambria" w:hAnsi="Cambria" w:cs="Times New Roman CYR"/>
          <w:b/>
          <w:bCs/>
          <w:iCs/>
        </w:rPr>
        <w:t xml:space="preserve">Оргкомитет: </w:t>
      </w:r>
      <w:r w:rsidRPr="00B370F0">
        <w:rPr>
          <w:rFonts w:ascii="Cambria" w:hAnsi="Cambria" w:cs="Times New Roman CYR"/>
          <w:iCs/>
        </w:rPr>
        <w:t>Берендеева Алла Борисовна — педагог-организатор ЭБО ДТ «У Вознесенского моста»; Серова Лидия Ивановна — методист по экологии Адмиралтейского района, Зинаида Валерьевна Малышева — зав. ЭБО, педагог доп. обр. ЭБО ДТ «У Вознесенского моста».</w:t>
      </w:r>
    </w:p>
    <w:p w:rsidR="00117733" w:rsidRPr="00B370F0" w:rsidRDefault="00117733">
      <w:pPr>
        <w:ind w:firstLine="709"/>
        <w:jc w:val="both"/>
        <w:rPr>
          <w:rFonts w:ascii="Cambria" w:hAnsi="Cambria" w:cs="Times New Roman CYR"/>
          <w:iCs/>
        </w:rPr>
      </w:pPr>
    </w:p>
    <w:p w:rsidR="00117733" w:rsidRPr="00B370F0" w:rsidRDefault="00117733">
      <w:pPr>
        <w:ind w:firstLine="709"/>
        <w:jc w:val="both"/>
        <w:rPr>
          <w:rFonts w:ascii="Cambria" w:hAnsi="Cambria" w:cs="Times New Roman CYR"/>
        </w:rPr>
      </w:pPr>
      <w:r w:rsidRPr="00B370F0">
        <w:rPr>
          <w:rFonts w:ascii="Cambria" w:hAnsi="Cambria" w:cs="Times New Roman CYR"/>
          <w:b/>
          <w:bCs/>
          <w:iCs/>
        </w:rPr>
        <w:t>Участники встреч:</w:t>
      </w:r>
      <w:r w:rsidRPr="00B370F0">
        <w:rPr>
          <w:rFonts w:ascii="Cambria" w:hAnsi="Cambria" w:cs="Times New Roman CYR"/>
        </w:rPr>
        <w:t xml:space="preserve"> команды учащихся ОУ Адмиралтейского района. В составе команды: </w:t>
      </w:r>
      <w:r w:rsidRPr="00B370F0">
        <w:rPr>
          <w:rFonts w:ascii="Cambria" w:hAnsi="Cambria" w:cs="Times New Roman CYR"/>
          <w:bCs/>
        </w:rPr>
        <w:t>5 школьников 9-х – 11-х классов, 1 педагог</w:t>
      </w:r>
      <w:r w:rsidRPr="00B370F0">
        <w:rPr>
          <w:rFonts w:ascii="Cambria" w:hAnsi="Cambria" w:cs="Times New Roman CYR"/>
        </w:rPr>
        <w:t xml:space="preserve">. </w:t>
      </w:r>
    </w:p>
    <w:p w:rsidR="00117733" w:rsidRPr="00B370F0" w:rsidRDefault="00117733">
      <w:pPr>
        <w:ind w:firstLine="709"/>
        <w:jc w:val="both"/>
        <w:rPr>
          <w:rFonts w:ascii="Cambria" w:hAnsi="Cambria" w:cs="Times New Roman CYR"/>
          <w:b/>
          <w:bCs/>
          <w:iCs/>
        </w:rPr>
      </w:pPr>
    </w:p>
    <w:p w:rsidR="00117733" w:rsidRPr="007707CE" w:rsidRDefault="00117733">
      <w:pPr>
        <w:ind w:firstLine="709"/>
        <w:jc w:val="both"/>
        <w:rPr>
          <w:rFonts w:ascii="Cambria" w:hAnsi="Cambria" w:cs="Times New Roman CYR"/>
          <w:b/>
          <w:bCs/>
          <w:iCs/>
        </w:rPr>
      </w:pPr>
      <w:r w:rsidRPr="007707CE">
        <w:rPr>
          <w:rFonts w:ascii="Cambria" w:hAnsi="Cambria" w:cs="Times New Roman CYR"/>
          <w:b/>
          <w:bCs/>
          <w:iCs/>
        </w:rPr>
        <w:t>Место и время проведения встреч</w:t>
      </w:r>
    </w:p>
    <w:p w:rsidR="00117733" w:rsidRPr="007707CE" w:rsidRDefault="00117733">
      <w:pPr>
        <w:ind w:firstLine="709"/>
        <w:jc w:val="both"/>
        <w:rPr>
          <w:rFonts w:ascii="Cambria" w:hAnsi="Cambria" w:cs="Times New Roman CYR"/>
        </w:rPr>
      </w:pPr>
      <w:r w:rsidRPr="007707CE">
        <w:rPr>
          <w:rFonts w:ascii="Cambria" w:hAnsi="Cambria" w:cs="Times New Roman CYR"/>
        </w:rPr>
        <w:t xml:space="preserve">Дискуссионные встречи проходят в каб.94 или каб. №25 ДТ </w:t>
      </w:r>
      <w:r w:rsidRPr="007707CE">
        <w:rPr>
          <w:rFonts w:ascii="Cambria" w:hAnsi="Cambria"/>
        </w:rPr>
        <w:t>«</w:t>
      </w:r>
      <w:r w:rsidRPr="007707CE">
        <w:rPr>
          <w:rFonts w:ascii="Cambria" w:hAnsi="Cambria" w:cs="Times New Roman CYR"/>
        </w:rPr>
        <w:t>У Вознесенского моста</w:t>
      </w:r>
      <w:r w:rsidRPr="007707CE">
        <w:rPr>
          <w:rFonts w:ascii="Cambria" w:hAnsi="Cambria"/>
        </w:rPr>
        <w:t xml:space="preserve">» </w:t>
      </w:r>
      <w:r w:rsidRPr="007707CE">
        <w:rPr>
          <w:rFonts w:ascii="Cambria" w:hAnsi="Cambria" w:cs="Times New Roman CYR"/>
        </w:rPr>
        <w:t xml:space="preserve">с </w:t>
      </w:r>
      <w:r w:rsidRPr="007707CE">
        <w:rPr>
          <w:rFonts w:ascii="Cambria" w:hAnsi="Cambria" w:cs="Times New Roman CYR"/>
          <w:b/>
          <w:bCs/>
        </w:rPr>
        <w:t>15.30 до 17.00</w:t>
      </w:r>
      <w:r w:rsidRPr="007707CE">
        <w:rPr>
          <w:rFonts w:ascii="Cambria" w:hAnsi="Cambria"/>
        </w:rPr>
        <w:t xml:space="preserve">. </w:t>
      </w:r>
      <w:r w:rsidRPr="007707CE">
        <w:rPr>
          <w:rFonts w:ascii="Cambria" w:hAnsi="Cambria" w:cs="Times New Roman CYR"/>
        </w:rPr>
        <w:t>По плану в течение учебного года проводится пять встреч:</w:t>
      </w:r>
    </w:p>
    <w:p w:rsidR="00117733" w:rsidRPr="007707CE" w:rsidRDefault="00117733">
      <w:pPr>
        <w:ind w:firstLine="709"/>
        <w:jc w:val="both"/>
        <w:rPr>
          <w:rFonts w:ascii="Cambria" w:hAnsi="Cambria" w:cs="Times New Roman CYR"/>
        </w:rPr>
      </w:pPr>
      <w:r w:rsidRPr="007707CE">
        <w:rPr>
          <w:rFonts w:ascii="Cambria" w:hAnsi="Cambria" w:cs="Times New Roman CYR"/>
        </w:rPr>
        <w:t>25.10.2019 – тема 1 «Я знаю, что знаю»</w:t>
      </w:r>
    </w:p>
    <w:p w:rsidR="00117733" w:rsidRPr="007707CE" w:rsidRDefault="00117733">
      <w:pPr>
        <w:ind w:firstLine="709"/>
        <w:jc w:val="both"/>
        <w:rPr>
          <w:rFonts w:ascii="Cambria" w:hAnsi="Cambria" w:cs="Times New Roman CYR"/>
        </w:rPr>
      </w:pPr>
      <w:r w:rsidRPr="007707CE">
        <w:rPr>
          <w:rFonts w:ascii="Cambria" w:hAnsi="Cambria" w:cs="Times New Roman CYR"/>
        </w:rPr>
        <w:t>22.11.2019 – тема 2 «Весь мир – театр»</w:t>
      </w:r>
    </w:p>
    <w:p w:rsidR="00117733" w:rsidRPr="007707CE" w:rsidRDefault="00117733">
      <w:pPr>
        <w:shd w:val="clear" w:color="auto" w:fill="FFFFFF"/>
        <w:ind w:firstLine="709"/>
        <w:jc w:val="both"/>
        <w:rPr>
          <w:rFonts w:ascii="Cambria" w:hAnsi="Cambria" w:cs="Times New Roman CYR"/>
        </w:rPr>
      </w:pPr>
      <w:r w:rsidRPr="007707CE">
        <w:rPr>
          <w:rFonts w:ascii="Cambria" w:hAnsi="Cambria" w:cs="Times New Roman CYR"/>
        </w:rPr>
        <w:t>24.01.2020 – тема 3 «Диагноз – не приговор»</w:t>
      </w:r>
    </w:p>
    <w:p w:rsidR="00117733" w:rsidRPr="007707CE" w:rsidRDefault="00117733">
      <w:pPr>
        <w:shd w:val="clear" w:color="auto" w:fill="FFFFFF"/>
        <w:ind w:firstLine="709"/>
        <w:jc w:val="both"/>
        <w:rPr>
          <w:rFonts w:ascii="Cambria" w:hAnsi="Cambria" w:cs="Times New Roman CYR"/>
        </w:rPr>
      </w:pPr>
      <w:r w:rsidRPr="007707CE">
        <w:rPr>
          <w:rFonts w:ascii="Cambria" w:hAnsi="Cambria" w:cs="Times New Roman CYR"/>
        </w:rPr>
        <w:t>28.02.2020 – тема 4 «Цена Победы»</w:t>
      </w:r>
    </w:p>
    <w:p w:rsidR="00117733" w:rsidRPr="007707CE" w:rsidRDefault="00117733">
      <w:pPr>
        <w:ind w:firstLine="709"/>
        <w:jc w:val="both"/>
        <w:rPr>
          <w:rFonts w:ascii="Cambria" w:hAnsi="Cambria" w:cs="Times New Roman CYR"/>
        </w:rPr>
      </w:pPr>
      <w:r w:rsidRPr="007707CE">
        <w:rPr>
          <w:rFonts w:ascii="Cambria" w:hAnsi="Cambria" w:cs="Times New Roman CYR"/>
        </w:rPr>
        <w:t xml:space="preserve">17.04.2020 – «Свободная тема» </w:t>
      </w:r>
    </w:p>
    <w:p w:rsidR="007707CE" w:rsidRDefault="007707CE">
      <w:pPr>
        <w:ind w:firstLine="709"/>
        <w:jc w:val="both"/>
        <w:rPr>
          <w:rFonts w:ascii="Cambria" w:hAnsi="Cambria" w:cs="Times New Roman CYR"/>
          <w:b/>
          <w:bCs/>
          <w:iCs/>
        </w:rPr>
      </w:pPr>
    </w:p>
    <w:p w:rsidR="00117733" w:rsidRPr="007707CE" w:rsidRDefault="00117733">
      <w:pPr>
        <w:ind w:firstLine="709"/>
        <w:jc w:val="both"/>
        <w:rPr>
          <w:rFonts w:ascii="Cambria" w:hAnsi="Cambria" w:cs="Times New Roman CYR"/>
          <w:b/>
          <w:bCs/>
          <w:iCs/>
        </w:rPr>
      </w:pPr>
      <w:r w:rsidRPr="007707CE">
        <w:rPr>
          <w:rFonts w:ascii="Cambria" w:hAnsi="Cambria" w:cs="Times New Roman CYR"/>
          <w:b/>
          <w:bCs/>
          <w:iCs/>
        </w:rPr>
        <w:t>Порядок проведения мероприятия</w:t>
      </w:r>
    </w:p>
    <w:p w:rsidR="00117733" w:rsidRPr="00B370F0" w:rsidRDefault="00117733">
      <w:pPr>
        <w:ind w:firstLine="709"/>
        <w:jc w:val="both"/>
        <w:rPr>
          <w:rFonts w:ascii="Cambria" w:hAnsi="Cambria" w:cs="Times New Roman CYR"/>
        </w:rPr>
      </w:pPr>
      <w:r w:rsidRPr="007707CE">
        <w:rPr>
          <w:rFonts w:ascii="Cambria" w:hAnsi="Cambria" w:cs="Times New Roman CYR"/>
        </w:rPr>
        <w:t xml:space="preserve"> В течение года организуется 5 встреч, которые проводятся в форме дискуссии. На встречах участники обсуждают актуальные вопросы в области экологии и предлагают способы их решения. Для обсуждения на каждой тематической встрече командам предлагается по три вопроса. Не позднее, чем за 7 календарных дней до даты мероприятия, организатор отправляет на электронный адрес школы для педагога — руководителя команды</w:t>
      </w:r>
      <w:r w:rsidRPr="00B370F0">
        <w:rPr>
          <w:rFonts w:ascii="Cambria" w:hAnsi="Cambria" w:cs="Times New Roman CYR"/>
        </w:rPr>
        <w:t xml:space="preserve"> информацию о содержании темы и вопросы, по которым будет проходить дискуссия. Материалы участники подбирают самостоятельно из различных информационных источников. В ходе дискуссии команда может представить свою точку зрения в творческой форме или дополнить её мини-исследованием. </w:t>
      </w:r>
    </w:p>
    <w:p w:rsidR="00117733" w:rsidRPr="007707CE" w:rsidRDefault="00117733">
      <w:pPr>
        <w:ind w:firstLine="709"/>
        <w:jc w:val="both"/>
        <w:rPr>
          <w:rFonts w:ascii="Cambria" w:hAnsi="Cambria" w:cs="Times New Roman CYR"/>
        </w:rPr>
      </w:pPr>
      <w:r w:rsidRPr="00B370F0">
        <w:rPr>
          <w:rFonts w:ascii="Cambria" w:hAnsi="Cambria" w:cs="Times New Roman CYR"/>
        </w:rPr>
        <w:t xml:space="preserve">После </w:t>
      </w:r>
      <w:r w:rsidRPr="007707CE">
        <w:rPr>
          <w:rFonts w:ascii="Cambria" w:hAnsi="Cambria" w:cs="Times New Roman CYR"/>
        </w:rPr>
        <w:t>выступления команд каждый педагог-руководитель высказывает свою точку зрения на вопросы, которые обсуждались в ходе дискуссии.</w:t>
      </w:r>
    </w:p>
    <w:p w:rsidR="00117733" w:rsidRPr="007707CE" w:rsidRDefault="00117733">
      <w:pPr>
        <w:ind w:firstLine="709"/>
        <w:jc w:val="both"/>
        <w:rPr>
          <w:rFonts w:ascii="Cambria" w:hAnsi="Cambria" w:cs="Times New Roman CYR"/>
        </w:rPr>
      </w:pPr>
      <w:r w:rsidRPr="007707CE">
        <w:rPr>
          <w:rFonts w:ascii="Cambria" w:hAnsi="Cambria" w:cs="Times New Roman CYR"/>
        </w:rPr>
        <w:t>Вопросы для «Свободной темы» участники заранее продумывают и предлагают организатору не позднее 20.03.2020.</w:t>
      </w:r>
    </w:p>
    <w:p w:rsidR="007707CE" w:rsidRDefault="007707CE">
      <w:pPr>
        <w:ind w:firstLine="709"/>
        <w:jc w:val="both"/>
        <w:rPr>
          <w:rFonts w:ascii="Cambria" w:hAnsi="Cambria" w:cs="Times New Roman CYR"/>
          <w:b/>
          <w:bCs/>
          <w:iCs/>
        </w:rPr>
      </w:pPr>
    </w:p>
    <w:p w:rsidR="00117733" w:rsidRPr="007707CE" w:rsidRDefault="00117733">
      <w:pPr>
        <w:ind w:firstLine="709"/>
        <w:jc w:val="both"/>
        <w:rPr>
          <w:rFonts w:ascii="Cambria" w:hAnsi="Cambria" w:cs="Times New Roman CYR"/>
          <w:b/>
          <w:bCs/>
          <w:iCs/>
        </w:rPr>
      </w:pPr>
      <w:r w:rsidRPr="007707CE">
        <w:rPr>
          <w:rFonts w:ascii="Cambria" w:hAnsi="Cambria" w:cs="Times New Roman CYR"/>
          <w:b/>
          <w:bCs/>
          <w:iCs/>
        </w:rPr>
        <w:t>Жюри дискуссионных встреч</w:t>
      </w:r>
    </w:p>
    <w:p w:rsidR="00117733" w:rsidRPr="007707CE" w:rsidRDefault="00117733">
      <w:pPr>
        <w:ind w:firstLine="709"/>
        <w:jc w:val="both"/>
        <w:rPr>
          <w:rFonts w:ascii="Cambria" w:hAnsi="Cambria" w:cs="Times New Roman CYR"/>
          <w:iCs/>
        </w:rPr>
      </w:pPr>
      <w:r w:rsidRPr="007707CE">
        <w:rPr>
          <w:rFonts w:ascii="Cambria" w:hAnsi="Cambria" w:cs="Times New Roman CYR"/>
          <w:iCs/>
        </w:rPr>
        <w:t>Жюри формируется оргкомитетом из специалистов преимущественно эколого-биологической направленности. В состав жюри могут входить: учителя, методисты, специалисты ИМЦ, студенты, аспиранты, преподаватели ВУЗов, представители общественных организаций и муниципальных округов. Жюри оценивает выступления команд в соответствии с критериями (Приложение 1).</w:t>
      </w:r>
    </w:p>
    <w:p w:rsidR="00117733" w:rsidRPr="007707CE" w:rsidRDefault="00117733">
      <w:pPr>
        <w:ind w:firstLine="709"/>
        <w:jc w:val="both"/>
        <w:rPr>
          <w:rFonts w:ascii="Cambria" w:hAnsi="Cambria" w:cs="Times New Roman CYR"/>
          <w:iCs/>
        </w:rPr>
      </w:pPr>
      <w:r w:rsidRPr="007707CE">
        <w:rPr>
          <w:rFonts w:ascii="Cambria" w:hAnsi="Cambria" w:cs="Times New Roman CYR"/>
          <w:iCs/>
        </w:rPr>
        <w:t xml:space="preserve"> </w:t>
      </w:r>
    </w:p>
    <w:p w:rsidR="00117733" w:rsidRPr="007707CE" w:rsidRDefault="00117733">
      <w:pPr>
        <w:ind w:firstLine="709"/>
        <w:jc w:val="both"/>
        <w:rPr>
          <w:rFonts w:ascii="Cambria" w:hAnsi="Cambria" w:cs="Times New Roman CYR"/>
          <w:b/>
          <w:bCs/>
          <w:iCs/>
        </w:rPr>
      </w:pPr>
      <w:r w:rsidRPr="007707CE">
        <w:rPr>
          <w:rFonts w:ascii="Cambria" w:hAnsi="Cambria" w:cs="Times New Roman CYR"/>
          <w:b/>
          <w:bCs/>
          <w:iCs/>
        </w:rPr>
        <w:lastRenderedPageBreak/>
        <w:t>Подведение итогов и награждение</w:t>
      </w:r>
    </w:p>
    <w:p w:rsidR="00117733" w:rsidRPr="007707CE" w:rsidRDefault="00117733">
      <w:pPr>
        <w:ind w:left="360"/>
        <w:rPr>
          <w:rFonts w:ascii="Cambria" w:hAnsi="Cambria"/>
          <w:iCs/>
        </w:rPr>
      </w:pPr>
      <w:r w:rsidRPr="007707CE">
        <w:rPr>
          <w:rFonts w:ascii="Cambria" w:hAnsi="Cambria"/>
          <w:iCs/>
        </w:rPr>
        <w:t xml:space="preserve">В соответствии с критериями оценки жюри определяет </w:t>
      </w:r>
      <w:r w:rsidRPr="007707CE">
        <w:rPr>
          <w:rFonts w:ascii="Cambria" w:hAnsi="Cambria"/>
          <w:b/>
          <w:iCs/>
        </w:rPr>
        <w:t>Победителей</w:t>
      </w:r>
      <w:r w:rsidRPr="007707CE">
        <w:rPr>
          <w:rFonts w:ascii="Cambria" w:hAnsi="Cambria"/>
          <w:iCs/>
        </w:rPr>
        <w:t xml:space="preserve"> и </w:t>
      </w:r>
      <w:r w:rsidRPr="007707CE">
        <w:rPr>
          <w:rFonts w:ascii="Cambria" w:hAnsi="Cambria"/>
          <w:b/>
          <w:iCs/>
        </w:rPr>
        <w:t>Участников</w:t>
      </w:r>
      <w:r w:rsidRPr="007707CE">
        <w:rPr>
          <w:rFonts w:ascii="Cambria" w:hAnsi="Cambria"/>
          <w:iCs/>
        </w:rPr>
        <w:t xml:space="preserve"> дискуссии на каждой встрече:</w:t>
      </w:r>
    </w:p>
    <w:p w:rsidR="00117733" w:rsidRPr="007707CE" w:rsidRDefault="00117733">
      <w:pPr>
        <w:numPr>
          <w:ilvl w:val="0"/>
          <w:numId w:val="143"/>
        </w:numPr>
        <w:rPr>
          <w:rFonts w:ascii="Cambria" w:hAnsi="Cambria"/>
          <w:iCs/>
        </w:rPr>
      </w:pPr>
      <w:r w:rsidRPr="007707CE">
        <w:rPr>
          <w:rFonts w:ascii="Cambria" w:hAnsi="Cambria"/>
          <w:iCs/>
        </w:rPr>
        <w:t>Сертификат</w:t>
      </w:r>
      <w:r w:rsidRPr="007707CE">
        <w:rPr>
          <w:rFonts w:ascii="Cambria" w:hAnsi="Cambria"/>
          <w:b/>
          <w:iCs/>
        </w:rPr>
        <w:t xml:space="preserve"> Участника </w:t>
      </w:r>
      <w:r w:rsidRPr="007707CE">
        <w:rPr>
          <w:rFonts w:ascii="Cambria" w:hAnsi="Cambria"/>
          <w:iCs/>
        </w:rPr>
        <w:t xml:space="preserve">получают команды, набравшие менее 28 баллов. </w:t>
      </w:r>
    </w:p>
    <w:p w:rsidR="00117733" w:rsidRPr="007707CE" w:rsidRDefault="00117733">
      <w:pPr>
        <w:numPr>
          <w:ilvl w:val="0"/>
          <w:numId w:val="143"/>
        </w:numPr>
        <w:rPr>
          <w:rFonts w:ascii="Cambria" w:hAnsi="Cambria"/>
          <w:iCs/>
        </w:rPr>
      </w:pPr>
      <w:r w:rsidRPr="007707CE">
        <w:rPr>
          <w:rFonts w:ascii="Cambria" w:hAnsi="Cambria"/>
          <w:b/>
          <w:iCs/>
        </w:rPr>
        <w:t>Победителем</w:t>
      </w:r>
      <w:r w:rsidRPr="007707CE">
        <w:rPr>
          <w:rFonts w:ascii="Cambria" w:hAnsi="Cambria"/>
          <w:iCs/>
        </w:rPr>
        <w:t xml:space="preserve"> становится команда или команды, набравшие от 28 до 33 баллов.</w:t>
      </w:r>
    </w:p>
    <w:p w:rsidR="00117733" w:rsidRPr="007707CE" w:rsidRDefault="00117733">
      <w:pPr>
        <w:ind w:firstLine="709"/>
        <w:rPr>
          <w:rFonts w:ascii="Cambria" w:hAnsi="Cambria"/>
          <w:iCs/>
        </w:rPr>
      </w:pPr>
      <w:r w:rsidRPr="007707CE">
        <w:rPr>
          <w:rFonts w:ascii="Cambria" w:hAnsi="Cambria"/>
          <w:iCs/>
        </w:rPr>
        <w:t>Дипломы ПОБЕДИТЕЛЕЙ жюри присуждает командам по итогам всех пяти встреч, если они набрали от 28 до 33 баллов не менее чем в трёх встречах.</w:t>
      </w:r>
    </w:p>
    <w:p w:rsidR="00117733" w:rsidRPr="007707CE" w:rsidRDefault="00117733">
      <w:pPr>
        <w:ind w:firstLine="709"/>
        <w:jc w:val="both"/>
        <w:rPr>
          <w:rFonts w:ascii="Cambria" w:hAnsi="Cambria" w:cs="Times New Roman CYR"/>
        </w:rPr>
      </w:pPr>
      <w:r w:rsidRPr="007707CE">
        <w:rPr>
          <w:rFonts w:ascii="Cambria" w:hAnsi="Cambria" w:cs="Times New Roman CYR"/>
        </w:rPr>
        <w:t xml:space="preserve">В дипломе указывается ФИО руководителя команды. </w:t>
      </w:r>
    </w:p>
    <w:p w:rsidR="00117733" w:rsidRPr="007707CE" w:rsidRDefault="00117733">
      <w:pPr>
        <w:ind w:firstLine="709"/>
        <w:jc w:val="both"/>
        <w:rPr>
          <w:rFonts w:ascii="Cambria" w:hAnsi="Cambria" w:cs="Times New Roman CYR"/>
        </w:rPr>
      </w:pPr>
      <w:r w:rsidRPr="007707CE">
        <w:rPr>
          <w:rFonts w:ascii="Cambria" w:hAnsi="Cambria" w:cs="Times New Roman CYR"/>
        </w:rPr>
        <w:t xml:space="preserve">В течение года в конце тематической встречи команды выбирают одного лидера из участников каждой команды. По итогам года одному представителю каждой команды, участвовавшему во всех встречах и набравшему наибольшее количество голосов, присваивается звание </w:t>
      </w:r>
      <w:r w:rsidRPr="007707CE">
        <w:rPr>
          <w:rFonts w:ascii="Cambria" w:hAnsi="Cambria"/>
        </w:rPr>
        <w:t>«</w:t>
      </w:r>
      <w:r w:rsidRPr="007707CE">
        <w:rPr>
          <w:rFonts w:ascii="Cambria" w:hAnsi="Cambria" w:cs="Times New Roman CYR"/>
        </w:rPr>
        <w:t>Лидер группы</w:t>
      </w:r>
      <w:r w:rsidRPr="007707CE">
        <w:rPr>
          <w:rFonts w:ascii="Cambria" w:hAnsi="Cambria"/>
        </w:rPr>
        <w:t xml:space="preserve">» </w:t>
      </w:r>
      <w:r w:rsidRPr="007707CE">
        <w:rPr>
          <w:rFonts w:ascii="Cambria" w:hAnsi="Cambria" w:cs="Times New Roman CYR"/>
        </w:rPr>
        <w:t xml:space="preserve">и вручается диплом. </w:t>
      </w:r>
    </w:p>
    <w:p w:rsidR="00117733" w:rsidRPr="00B370F0" w:rsidRDefault="00117733">
      <w:pPr>
        <w:ind w:firstLine="709"/>
        <w:jc w:val="both"/>
        <w:rPr>
          <w:rFonts w:ascii="Cambria" w:hAnsi="Cambria" w:cs="Times New Roman CYR"/>
        </w:rPr>
      </w:pPr>
      <w:r w:rsidRPr="007707CE">
        <w:rPr>
          <w:rFonts w:ascii="Cambria" w:hAnsi="Cambria" w:cs="Times New Roman CYR"/>
        </w:rPr>
        <w:t>Награждение победителей проводится</w:t>
      </w:r>
      <w:r w:rsidRPr="00B370F0">
        <w:rPr>
          <w:rFonts w:ascii="Cambria" w:hAnsi="Cambria" w:cs="Times New Roman CYR"/>
        </w:rPr>
        <w:t xml:space="preserve"> на итоговой встрече, о дне и месте проведения которой оргкомитет сообщает руководителям команд дополнительно.</w:t>
      </w:r>
    </w:p>
    <w:p w:rsidR="00117733" w:rsidRPr="00B370F0" w:rsidRDefault="00117733">
      <w:pPr>
        <w:ind w:firstLine="709"/>
        <w:jc w:val="both"/>
        <w:rPr>
          <w:rFonts w:ascii="Cambria" w:hAnsi="Cambria" w:cs="Times New Roman CYR"/>
          <w:b/>
          <w:bCs/>
          <w:iCs/>
        </w:rPr>
      </w:pPr>
    </w:p>
    <w:p w:rsidR="00117733" w:rsidRPr="00B370F0" w:rsidRDefault="00117733">
      <w:pPr>
        <w:ind w:firstLine="709"/>
        <w:jc w:val="both"/>
        <w:rPr>
          <w:rFonts w:ascii="Cambria" w:hAnsi="Cambria" w:cs="Times New Roman CYR"/>
          <w:b/>
          <w:bCs/>
          <w:iCs/>
        </w:rPr>
      </w:pPr>
      <w:r w:rsidRPr="00B370F0">
        <w:rPr>
          <w:rFonts w:ascii="Cambria" w:hAnsi="Cambria" w:cs="Times New Roman CYR"/>
          <w:b/>
          <w:bCs/>
          <w:iCs/>
        </w:rPr>
        <w:t>Порядок сдачи заявок</w:t>
      </w:r>
    </w:p>
    <w:p w:rsidR="00117733" w:rsidRPr="00B370F0" w:rsidRDefault="00117733">
      <w:pPr>
        <w:ind w:firstLine="709"/>
        <w:jc w:val="both"/>
        <w:rPr>
          <w:rFonts w:ascii="Cambria" w:hAnsi="Cambria" w:cs="Times New Roman CYR"/>
          <w:bCs/>
        </w:rPr>
      </w:pPr>
      <w:r w:rsidRPr="00B370F0">
        <w:rPr>
          <w:rFonts w:ascii="Cambria" w:hAnsi="Cambria" w:cs="Times New Roman CYR"/>
        </w:rPr>
        <w:t xml:space="preserve">Для участия в дискуссионных встречах «Саммит природы» школы заключают договор о сетевом взаимодействии с ДТ </w:t>
      </w:r>
      <w:r w:rsidRPr="00B370F0">
        <w:rPr>
          <w:rFonts w:ascii="Cambria" w:hAnsi="Cambria"/>
        </w:rPr>
        <w:t>«</w:t>
      </w:r>
      <w:r w:rsidRPr="00B370F0">
        <w:rPr>
          <w:rFonts w:ascii="Cambria" w:hAnsi="Cambria" w:cs="Times New Roman CYR"/>
        </w:rPr>
        <w:t>У Вознесенского моста</w:t>
      </w:r>
      <w:r w:rsidRPr="00B370F0">
        <w:rPr>
          <w:rFonts w:ascii="Cambria" w:hAnsi="Cambria"/>
        </w:rPr>
        <w:t xml:space="preserve">» </w:t>
      </w:r>
      <w:r w:rsidRPr="00B370F0">
        <w:rPr>
          <w:rFonts w:ascii="Cambria" w:hAnsi="Cambria" w:cs="Times New Roman CYR"/>
        </w:rPr>
        <w:t xml:space="preserve">и с 01.09.2010 по </w:t>
      </w:r>
      <w:r w:rsidRPr="00B370F0">
        <w:rPr>
          <w:rFonts w:ascii="Cambria" w:hAnsi="Cambria" w:cs="Times New Roman CYR"/>
          <w:color w:val="FF0000"/>
        </w:rPr>
        <w:t>15.10.2019</w:t>
      </w:r>
      <w:r w:rsidRPr="00B370F0">
        <w:rPr>
          <w:rFonts w:ascii="Cambria" w:hAnsi="Cambria" w:cs="Times New Roman CYR"/>
        </w:rPr>
        <w:t xml:space="preserve"> присылают заявку по форме (Приложение 2) на электронный адрес </w:t>
      </w:r>
      <w:hyperlink r:id="rId112" w:history="1">
        <w:r w:rsidRPr="00B370F0">
          <w:rPr>
            <w:rStyle w:val="a3"/>
            <w:rFonts w:ascii="Cambria" w:hAnsi="Cambria"/>
          </w:rPr>
          <w:t>ecobiologddt@mail.ru</w:t>
        </w:r>
      </w:hyperlink>
      <w:r w:rsidRPr="00B370F0">
        <w:rPr>
          <w:rFonts w:ascii="Cambria" w:hAnsi="Cambria" w:cs="Times New Roman CYR"/>
          <w:bCs/>
        </w:rPr>
        <w:t>. В устной форме заявки не принимаются.</w:t>
      </w:r>
    </w:p>
    <w:p w:rsidR="00117733" w:rsidRPr="00B370F0" w:rsidRDefault="00117733">
      <w:pPr>
        <w:keepNext/>
        <w:numPr>
          <w:ilvl w:val="1"/>
          <w:numId w:val="2"/>
        </w:numPr>
        <w:spacing w:before="120"/>
        <w:ind w:left="0" w:firstLine="709"/>
        <w:jc w:val="both"/>
        <w:rPr>
          <w:rFonts w:ascii="Cambria" w:eastAsia="Arial" w:hAnsi="Cambria"/>
          <w:b/>
          <w:bCs/>
          <w:iCs/>
          <w:sz w:val="24"/>
          <w:szCs w:val="28"/>
        </w:rPr>
      </w:pPr>
      <w:r w:rsidRPr="00B370F0">
        <w:rPr>
          <w:rFonts w:ascii="Cambria" w:hAnsi="Cambria" w:cs="Times New Roman CYR"/>
          <w:iCs/>
          <w:szCs w:val="28"/>
        </w:rPr>
        <w:t xml:space="preserve">Положение о мероприятии размещается на сайте ДТ «У Вознесенского моста» в разделе «Сотрудничество» </w:t>
      </w:r>
      <w:hyperlink r:id="rId113" w:history="1">
        <w:r w:rsidR="00706729" w:rsidRPr="007177C0">
          <w:rPr>
            <w:rStyle w:val="a3"/>
            <w:rFonts w:ascii="Cambria" w:eastAsia="Arial" w:hAnsi="Cambria"/>
            <w:lang w:val="en-US"/>
          </w:rPr>
          <w:t>http</w:t>
        </w:r>
        <w:r w:rsidR="00706729" w:rsidRPr="007177C0">
          <w:rPr>
            <w:rStyle w:val="a3"/>
            <w:rFonts w:ascii="Cambria" w:eastAsia="Arial" w:hAnsi="Cambria"/>
          </w:rPr>
          <w:t>://</w:t>
        </w:r>
        <w:r w:rsidR="00706729" w:rsidRPr="007177C0">
          <w:rPr>
            <w:rStyle w:val="a3"/>
            <w:rFonts w:ascii="Cambria" w:eastAsia="Arial" w:hAnsi="Cambria"/>
            <w:lang w:val="en-US"/>
          </w:rPr>
          <w:t>ddtvm</w:t>
        </w:r>
        <w:r w:rsidR="00706729" w:rsidRPr="007177C0">
          <w:rPr>
            <w:rStyle w:val="a3"/>
            <w:rFonts w:ascii="Cambria" w:eastAsia="Arial" w:hAnsi="Cambria"/>
          </w:rPr>
          <w:t>.</w:t>
        </w:r>
        <w:r w:rsidR="00706729" w:rsidRPr="007177C0">
          <w:rPr>
            <w:rStyle w:val="a3"/>
            <w:rFonts w:ascii="Cambria" w:eastAsia="Arial" w:hAnsi="Cambria"/>
            <w:lang w:val="en-US"/>
          </w:rPr>
          <w:t>ru</w:t>
        </w:r>
      </w:hyperlink>
    </w:p>
    <w:p w:rsidR="007707CE" w:rsidRDefault="007707CE">
      <w:pPr>
        <w:ind w:firstLine="709"/>
        <w:jc w:val="both"/>
        <w:rPr>
          <w:rFonts w:ascii="Cambria" w:hAnsi="Cambria" w:cs="Calibri"/>
          <w:b/>
          <w:bCs/>
          <w:szCs w:val="22"/>
        </w:rPr>
      </w:pPr>
    </w:p>
    <w:p w:rsidR="00117733" w:rsidRPr="00B370F0" w:rsidRDefault="00117733">
      <w:pPr>
        <w:ind w:firstLine="709"/>
        <w:jc w:val="both"/>
        <w:rPr>
          <w:rFonts w:ascii="Cambria" w:hAnsi="Cambria" w:cs="Calibri"/>
          <w:b/>
          <w:bCs/>
          <w:szCs w:val="22"/>
        </w:rPr>
      </w:pPr>
      <w:r w:rsidRPr="00B370F0">
        <w:rPr>
          <w:rFonts w:ascii="Cambria" w:hAnsi="Cambria" w:cs="Calibri"/>
          <w:b/>
          <w:bCs/>
          <w:szCs w:val="22"/>
        </w:rPr>
        <w:t xml:space="preserve">Контактные лица и телефоны: </w:t>
      </w:r>
    </w:p>
    <w:p w:rsidR="00117733" w:rsidRPr="00B370F0" w:rsidRDefault="00117733">
      <w:pPr>
        <w:numPr>
          <w:ilvl w:val="0"/>
          <w:numId w:val="72"/>
        </w:numPr>
        <w:tabs>
          <w:tab w:val="left" w:pos="720"/>
        </w:tabs>
        <w:jc w:val="both"/>
        <w:rPr>
          <w:rFonts w:ascii="Cambria" w:hAnsi="Cambria" w:cs="Calibri"/>
          <w:szCs w:val="22"/>
        </w:rPr>
      </w:pPr>
      <w:r w:rsidRPr="00B370F0">
        <w:rPr>
          <w:rFonts w:ascii="Cambria" w:hAnsi="Cambria" w:cs="Calibri"/>
          <w:szCs w:val="22"/>
        </w:rPr>
        <w:t>Берендеева Алла Борисовна, педагог-организатор эколого-биологического отдела;</w:t>
      </w:r>
    </w:p>
    <w:p w:rsidR="00117733" w:rsidRPr="00B370F0" w:rsidRDefault="00117733">
      <w:pPr>
        <w:numPr>
          <w:ilvl w:val="0"/>
          <w:numId w:val="72"/>
        </w:numPr>
        <w:tabs>
          <w:tab w:val="left" w:pos="720"/>
        </w:tabs>
        <w:jc w:val="both"/>
        <w:rPr>
          <w:rFonts w:ascii="Cambria" w:hAnsi="Cambria" w:cs="Calibri"/>
          <w:szCs w:val="22"/>
        </w:rPr>
      </w:pPr>
      <w:r w:rsidRPr="00B370F0">
        <w:rPr>
          <w:rFonts w:ascii="Cambria" w:hAnsi="Cambria" w:cs="Calibri"/>
          <w:szCs w:val="22"/>
        </w:rPr>
        <w:t>Серова Лидия Ивановна, методист по экологии Адмиралтейского района;</w:t>
      </w:r>
    </w:p>
    <w:p w:rsidR="00117733" w:rsidRPr="00B370F0" w:rsidRDefault="00117733">
      <w:pPr>
        <w:numPr>
          <w:ilvl w:val="0"/>
          <w:numId w:val="72"/>
        </w:numPr>
        <w:tabs>
          <w:tab w:val="left" w:pos="720"/>
        </w:tabs>
        <w:jc w:val="both"/>
        <w:rPr>
          <w:rFonts w:ascii="Cambria" w:hAnsi="Cambria" w:cs="Calibri"/>
          <w:szCs w:val="22"/>
        </w:rPr>
      </w:pPr>
      <w:r w:rsidRPr="00B370F0">
        <w:rPr>
          <w:rFonts w:ascii="Cambria" w:hAnsi="Cambria" w:cs="Calibri"/>
          <w:szCs w:val="22"/>
        </w:rPr>
        <w:t>Малышева Зинаида Валерьевна, заведующая эколого-биологическим отделом</w:t>
      </w:r>
    </w:p>
    <w:p w:rsidR="00117733" w:rsidRPr="00B370F0" w:rsidRDefault="00117733">
      <w:pPr>
        <w:ind w:firstLine="709"/>
        <w:jc w:val="both"/>
        <w:rPr>
          <w:rFonts w:ascii="Cambria" w:hAnsi="Cambria" w:cs="Times New Roman CYR"/>
          <w:b/>
          <w:bCs/>
          <w:szCs w:val="22"/>
        </w:rPr>
      </w:pPr>
      <w:r w:rsidRPr="00B370F0">
        <w:rPr>
          <w:rFonts w:ascii="Cambria" w:hAnsi="Cambria" w:cs="Times New Roman CYR"/>
          <w:b/>
          <w:bCs/>
          <w:szCs w:val="22"/>
        </w:rPr>
        <w:t>т. 571-01-09.</w:t>
      </w:r>
    </w:p>
    <w:p w:rsidR="00117733" w:rsidRPr="00B370F0" w:rsidRDefault="00117733">
      <w:pPr>
        <w:jc w:val="right"/>
        <w:rPr>
          <w:rFonts w:ascii="Cambria" w:hAnsi="Cambria" w:cs="Calibri"/>
          <w:i/>
          <w:szCs w:val="22"/>
        </w:rPr>
      </w:pPr>
      <w:r w:rsidRPr="00B370F0">
        <w:rPr>
          <w:rFonts w:ascii="Cambria" w:hAnsi="Cambria" w:cs="Calibri"/>
          <w:i/>
          <w:szCs w:val="22"/>
        </w:rPr>
        <w:t>Приложение 1</w:t>
      </w:r>
    </w:p>
    <w:p w:rsidR="00117733" w:rsidRPr="00B370F0" w:rsidRDefault="00117733">
      <w:pPr>
        <w:jc w:val="right"/>
        <w:rPr>
          <w:rFonts w:ascii="Cambria" w:hAnsi="Cambria" w:cs="Calibri"/>
          <w:i/>
          <w:szCs w:val="22"/>
        </w:rPr>
      </w:pPr>
    </w:p>
    <w:p w:rsidR="00117733" w:rsidRPr="00B370F0" w:rsidRDefault="00117733">
      <w:pPr>
        <w:jc w:val="center"/>
        <w:rPr>
          <w:rFonts w:ascii="Cambria" w:hAnsi="Cambria" w:cs="Calibri"/>
          <w:b/>
          <w:bCs/>
          <w:szCs w:val="22"/>
        </w:rPr>
      </w:pPr>
      <w:r w:rsidRPr="00B370F0">
        <w:rPr>
          <w:rFonts w:ascii="Cambria" w:hAnsi="Cambria" w:cs="Calibri"/>
          <w:b/>
          <w:bCs/>
          <w:szCs w:val="22"/>
        </w:rPr>
        <w:t>Критерии оценки выступлений участников дискуссионных встреч «Саммит природы»</w:t>
      </w:r>
    </w:p>
    <w:p w:rsidR="00117733" w:rsidRPr="00B370F0" w:rsidRDefault="00117733">
      <w:pPr>
        <w:jc w:val="center"/>
        <w:rPr>
          <w:rFonts w:ascii="Cambria" w:hAnsi="Cambria" w:cs="Calibri"/>
          <w:b/>
          <w:bCs/>
          <w:szCs w:val="22"/>
        </w:rPr>
      </w:pPr>
    </w:p>
    <w:p w:rsidR="00117733" w:rsidRPr="00B370F0" w:rsidRDefault="00117733">
      <w:pPr>
        <w:rPr>
          <w:rFonts w:ascii="Cambria" w:hAnsi="Cambria"/>
        </w:rPr>
      </w:pPr>
      <w:r w:rsidRPr="00B370F0">
        <w:rPr>
          <w:rFonts w:ascii="Cambria" w:hAnsi="Cambria"/>
        </w:rPr>
        <w:t>Выступления участников по раскрытию основного вопроса дискуссии:</w:t>
      </w:r>
    </w:p>
    <w:p w:rsidR="00117733" w:rsidRPr="00B370F0" w:rsidRDefault="00117733">
      <w:pPr>
        <w:numPr>
          <w:ilvl w:val="0"/>
          <w:numId w:val="117"/>
        </w:numPr>
        <w:rPr>
          <w:rFonts w:ascii="Cambria" w:hAnsi="Cambria"/>
          <w:i/>
          <w:iCs/>
        </w:rPr>
      </w:pPr>
      <w:r w:rsidRPr="00B370F0">
        <w:rPr>
          <w:rFonts w:ascii="Cambria" w:hAnsi="Cambria"/>
          <w:i/>
          <w:iCs/>
        </w:rPr>
        <w:t>Выступающим на дискуссии тема раскрыта достаточно глубоко, при этом обозначена и аргументирована собственная позиция, для иллюстрации которой приведены конкретные примеры и факты (максимально начисляется 5 баллов).</w:t>
      </w:r>
    </w:p>
    <w:p w:rsidR="00117733" w:rsidRPr="00B370F0" w:rsidRDefault="00117733">
      <w:pPr>
        <w:numPr>
          <w:ilvl w:val="0"/>
          <w:numId w:val="117"/>
        </w:numPr>
        <w:rPr>
          <w:rFonts w:ascii="Cambria" w:hAnsi="Cambria"/>
          <w:i/>
          <w:iCs/>
        </w:rPr>
      </w:pPr>
      <w:r w:rsidRPr="00B370F0">
        <w:rPr>
          <w:rFonts w:ascii="Cambria" w:hAnsi="Cambria"/>
          <w:i/>
          <w:iCs/>
        </w:rPr>
        <w:t>Чтение с листа не допускается (жюри снимает до 5 баллов).</w:t>
      </w:r>
    </w:p>
    <w:p w:rsidR="00117733" w:rsidRPr="00B370F0" w:rsidRDefault="00117733">
      <w:pPr>
        <w:rPr>
          <w:rFonts w:ascii="Cambria" w:hAnsi="Cambria"/>
        </w:rPr>
      </w:pPr>
      <w:r w:rsidRPr="00B370F0">
        <w:rPr>
          <w:rFonts w:ascii="Cambria" w:hAnsi="Cambria"/>
        </w:rPr>
        <w:t>Выступления участников на перекрёстной дискуссии:</w:t>
      </w:r>
    </w:p>
    <w:p w:rsidR="00117733" w:rsidRPr="00B370F0" w:rsidRDefault="00117733">
      <w:pPr>
        <w:numPr>
          <w:ilvl w:val="0"/>
          <w:numId w:val="143"/>
        </w:numPr>
        <w:rPr>
          <w:rFonts w:ascii="Cambria" w:hAnsi="Cambria"/>
        </w:rPr>
      </w:pPr>
      <w:r w:rsidRPr="00B370F0">
        <w:rPr>
          <w:rFonts w:ascii="Cambria" w:hAnsi="Cambria"/>
        </w:rPr>
        <w:t>Вопрос другой команде задан точно по существу обсуждаемой темы (до 3 баллов).</w:t>
      </w:r>
    </w:p>
    <w:p w:rsidR="00117733" w:rsidRPr="00B370F0" w:rsidRDefault="00117733">
      <w:pPr>
        <w:numPr>
          <w:ilvl w:val="0"/>
          <w:numId w:val="143"/>
        </w:numPr>
        <w:rPr>
          <w:rFonts w:ascii="Cambria" w:hAnsi="Cambria"/>
        </w:rPr>
      </w:pPr>
      <w:r w:rsidRPr="00B370F0">
        <w:rPr>
          <w:rFonts w:ascii="Cambria" w:hAnsi="Cambria"/>
        </w:rPr>
        <w:t>Вопрос другой команде значительно отходит от темы дискуссии (жюри снимает до 3 баллов).</w:t>
      </w:r>
    </w:p>
    <w:p w:rsidR="00117733" w:rsidRPr="00B370F0" w:rsidRDefault="00117733">
      <w:pPr>
        <w:rPr>
          <w:rFonts w:ascii="Cambria" w:hAnsi="Cambria"/>
        </w:rPr>
      </w:pPr>
      <w:r w:rsidRPr="00B370F0">
        <w:rPr>
          <w:rFonts w:ascii="Cambria" w:hAnsi="Cambria"/>
        </w:rPr>
        <w:t>Оценка активности:</w:t>
      </w:r>
    </w:p>
    <w:p w:rsidR="00117733" w:rsidRPr="00B370F0" w:rsidRDefault="00117733">
      <w:pPr>
        <w:ind w:left="360"/>
        <w:rPr>
          <w:rFonts w:ascii="Cambria" w:hAnsi="Cambria"/>
          <w:i/>
          <w:iCs/>
        </w:rPr>
      </w:pPr>
      <w:r w:rsidRPr="00B370F0">
        <w:rPr>
          <w:rFonts w:ascii="Cambria" w:hAnsi="Cambria"/>
          <w:i/>
          <w:iCs/>
        </w:rPr>
        <w:t>Жюри оценивает активность всех членов команды за время дискуссии (максимально начисляется 3 балла).</w:t>
      </w:r>
    </w:p>
    <w:p w:rsidR="00117733" w:rsidRPr="00B370F0" w:rsidRDefault="00117733">
      <w:pPr>
        <w:ind w:left="360"/>
        <w:rPr>
          <w:rFonts w:ascii="Cambria" w:hAnsi="Cambria"/>
          <w:iCs/>
        </w:rPr>
      </w:pPr>
    </w:p>
    <w:p w:rsidR="00117733" w:rsidRPr="00B370F0" w:rsidRDefault="00117733">
      <w:pPr>
        <w:jc w:val="right"/>
        <w:rPr>
          <w:rFonts w:ascii="Cambria" w:hAnsi="Cambria" w:cs="Calibri"/>
          <w:i/>
          <w:szCs w:val="22"/>
        </w:rPr>
      </w:pPr>
      <w:r w:rsidRPr="00B370F0">
        <w:rPr>
          <w:rFonts w:ascii="Cambria" w:hAnsi="Cambria" w:cs="Calibri"/>
          <w:i/>
          <w:szCs w:val="22"/>
        </w:rPr>
        <w:t>Приложение 2</w:t>
      </w:r>
    </w:p>
    <w:p w:rsidR="00117733" w:rsidRPr="00B370F0" w:rsidRDefault="00117733">
      <w:pPr>
        <w:jc w:val="center"/>
        <w:rPr>
          <w:rFonts w:ascii="Cambria" w:hAnsi="Cambria" w:cs="Times New Roman CYR"/>
          <w:b/>
          <w:bCs/>
          <w:iCs/>
          <w:szCs w:val="28"/>
        </w:rPr>
      </w:pPr>
    </w:p>
    <w:p w:rsidR="00117733" w:rsidRPr="00B370F0" w:rsidRDefault="00117733">
      <w:pPr>
        <w:jc w:val="center"/>
        <w:rPr>
          <w:rFonts w:ascii="Cambria" w:hAnsi="Cambria"/>
          <w:b/>
          <w:bCs/>
          <w:iCs/>
          <w:szCs w:val="28"/>
        </w:rPr>
      </w:pPr>
      <w:r w:rsidRPr="00B370F0">
        <w:rPr>
          <w:rFonts w:ascii="Cambria" w:hAnsi="Cambria" w:cs="Times New Roman CYR"/>
          <w:b/>
          <w:bCs/>
          <w:iCs/>
          <w:szCs w:val="28"/>
        </w:rPr>
        <w:t>Заявка</w:t>
      </w:r>
      <w:r w:rsidRPr="00B370F0">
        <w:rPr>
          <w:rFonts w:ascii="Cambria" w:hAnsi="Cambria" w:cs="Times New Roman CYR"/>
          <w:b/>
          <w:bCs/>
          <w:iCs/>
          <w:szCs w:val="28"/>
        </w:rPr>
        <w:br/>
      </w:r>
      <w:r w:rsidRPr="00B370F0">
        <w:rPr>
          <w:rFonts w:ascii="Cambria" w:hAnsi="Cambria"/>
          <w:sz w:val="14"/>
        </w:rPr>
        <w:t xml:space="preserve"> </w:t>
      </w:r>
      <w:r w:rsidRPr="00B370F0">
        <w:rPr>
          <w:rFonts w:ascii="Cambria" w:hAnsi="Cambria" w:cs="Times New Roman CYR"/>
          <w:b/>
          <w:bCs/>
          <w:iCs/>
          <w:szCs w:val="28"/>
        </w:rPr>
        <w:t>на участие во встречах дискуссионного клуба</w:t>
      </w:r>
      <w:r w:rsidRPr="00B370F0">
        <w:rPr>
          <w:rFonts w:ascii="Cambria" w:hAnsi="Cambria" w:cs="Times New Roman CYR"/>
          <w:b/>
          <w:bCs/>
          <w:iCs/>
          <w:szCs w:val="28"/>
        </w:rPr>
        <w:br/>
      </w:r>
      <w:r w:rsidRPr="00B370F0">
        <w:rPr>
          <w:rFonts w:ascii="Cambria" w:hAnsi="Cambria"/>
          <w:sz w:val="14"/>
        </w:rPr>
        <w:t xml:space="preserve"> </w:t>
      </w:r>
      <w:r w:rsidRPr="00B370F0">
        <w:rPr>
          <w:rFonts w:ascii="Cambria" w:hAnsi="Cambria"/>
          <w:b/>
          <w:bCs/>
          <w:iCs/>
          <w:szCs w:val="28"/>
        </w:rPr>
        <w:t>«</w:t>
      </w:r>
      <w:r w:rsidRPr="00B370F0">
        <w:rPr>
          <w:rFonts w:ascii="Cambria" w:hAnsi="Cambria" w:cs="Times New Roman CYR"/>
          <w:b/>
          <w:bCs/>
          <w:iCs/>
          <w:szCs w:val="28"/>
        </w:rPr>
        <w:t>Саммит природы</w:t>
      </w:r>
      <w:r w:rsidRPr="00B370F0">
        <w:rPr>
          <w:rFonts w:ascii="Cambria" w:hAnsi="Cambria"/>
          <w:b/>
          <w:bCs/>
          <w:iCs/>
          <w:szCs w:val="28"/>
        </w:rPr>
        <w:t>»</w:t>
      </w:r>
    </w:p>
    <w:p w:rsidR="00117733" w:rsidRPr="00B370F0" w:rsidRDefault="00117733">
      <w:pPr>
        <w:rPr>
          <w:rFonts w:ascii="Cambria" w:hAnsi="Cambria" w:cs="Times New Roman CYR"/>
        </w:rPr>
      </w:pPr>
      <w:r w:rsidRPr="00B370F0">
        <w:rPr>
          <w:rFonts w:ascii="Cambria" w:hAnsi="Cambria" w:cs="Times New Roman CYR"/>
        </w:rPr>
        <w:t>Школа №_______________________________________________________________</w:t>
      </w:r>
    </w:p>
    <w:p w:rsidR="00117733" w:rsidRPr="00B370F0" w:rsidRDefault="00117733">
      <w:pPr>
        <w:rPr>
          <w:rFonts w:ascii="Cambria" w:hAnsi="Cambria" w:cs="Times New Roman CYR"/>
        </w:rPr>
      </w:pPr>
      <w:r w:rsidRPr="00B370F0">
        <w:rPr>
          <w:rFonts w:ascii="Cambria" w:hAnsi="Cambria" w:cs="Times New Roman CYR"/>
        </w:rPr>
        <w:t>Класс___________________________________________________________________</w:t>
      </w:r>
    </w:p>
    <w:p w:rsidR="00117733" w:rsidRPr="00B370F0" w:rsidRDefault="00117733">
      <w:pPr>
        <w:rPr>
          <w:rFonts w:ascii="Cambria" w:hAnsi="Cambria" w:cs="Times New Roman CYR"/>
        </w:rPr>
      </w:pPr>
      <w:r w:rsidRPr="00B370F0">
        <w:rPr>
          <w:rFonts w:ascii="Cambria" w:hAnsi="Cambria" w:cs="Times New Roman CYR"/>
        </w:rPr>
        <w:t>Ф.И.О. руководителя______________________________________________________</w:t>
      </w:r>
    </w:p>
    <w:p w:rsidR="00117733" w:rsidRPr="00B370F0" w:rsidRDefault="00117733">
      <w:pPr>
        <w:rPr>
          <w:rFonts w:ascii="Cambria" w:hAnsi="Cambria" w:cs="Times New Roman CYR"/>
        </w:rPr>
      </w:pPr>
      <w:r w:rsidRPr="00B370F0">
        <w:rPr>
          <w:rFonts w:ascii="Cambria" w:hAnsi="Cambria" w:cs="Times New Roman CYR"/>
        </w:rPr>
        <w:t>Контактная информация:</w:t>
      </w:r>
    </w:p>
    <w:p w:rsidR="00117733" w:rsidRPr="00B370F0" w:rsidRDefault="00117733">
      <w:pPr>
        <w:rPr>
          <w:rFonts w:ascii="Cambria" w:hAnsi="Cambria" w:cs="Times New Roman CYR"/>
        </w:rPr>
      </w:pPr>
      <w:r w:rsidRPr="00B370F0">
        <w:rPr>
          <w:rFonts w:ascii="Cambria" w:hAnsi="Cambria" w:cs="Times New Roman CYR"/>
        </w:rPr>
        <w:t>телефон: рабочий ____________________ моб. руководителя команды _____________________________</w:t>
      </w:r>
    </w:p>
    <w:p w:rsidR="00117733" w:rsidRPr="00B370F0" w:rsidRDefault="00117733">
      <w:pPr>
        <w:rPr>
          <w:rFonts w:ascii="Cambria" w:hAnsi="Cambria" w:cs="Times New Roman CYR"/>
        </w:rPr>
      </w:pPr>
      <w:r w:rsidRPr="00B370F0">
        <w:rPr>
          <w:rFonts w:ascii="Cambria" w:hAnsi="Cambria" w:cs="Times New Roman CYR"/>
        </w:rPr>
        <w:t>электронный адрес школы и руководителя команды ____________________________________________________</w:t>
      </w:r>
    </w:p>
    <w:p w:rsidR="00117733" w:rsidRPr="00B370F0" w:rsidRDefault="00117733">
      <w:pPr>
        <w:jc w:val="center"/>
        <w:rPr>
          <w:rFonts w:ascii="Cambria" w:hAnsi="Cambria" w:cs="Calibri"/>
        </w:rPr>
      </w:pPr>
    </w:p>
    <w:p w:rsidR="00117733" w:rsidRPr="00B370F0" w:rsidRDefault="00117733">
      <w:pPr>
        <w:jc w:val="center"/>
        <w:rPr>
          <w:rFonts w:ascii="Cambria" w:hAnsi="Cambria" w:cs="Times New Roman CYR"/>
        </w:rPr>
      </w:pPr>
      <w:r w:rsidRPr="00B370F0">
        <w:rPr>
          <w:rFonts w:ascii="Cambria" w:hAnsi="Cambria" w:cs="Times New Roman CYR"/>
        </w:rPr>
        <w:t>Состав команды:</w:t>
      </w:r>
    </w:p>
    <w:p w:rsidR="00117733" w:rsidRPr="00B370F0" w:rsidRDefault="00117733">
      <w:pPr>
        <w:rPr>
          <w:rFonts w:ascii="Cambria" w:hAnsi="Cambria" w:cs="Times New Roman CYR"/>
        </w:rPr>
      </w:pPr>
      <w:r w:rsidRPr="00B370F0">
        <w:rPr>
          <w:rFonts w:ascii="Cambria" w:hAnsi="Cambria" w:cs="Times New Roman CYR"/>
        </w:rPr>
        <w:t>1. Фамилия, имя</w:t>
      </w:r>
    </w:p>
    <w:p w:rsidR="00117733" w:rsidRPr="00B370F0" w:rsidRDefault="00117733">
      <w:pPr>
        <w:rPr>
          <w:rFonts w:ascii="Cambria" w:hAnsi="Cambria" w:cs="Times New Roman CYR"/>
        </w:rPr>
      </w:pPr>
      <w:r w:rsidRPr="00B370F0">
        <w:rPr>
          <w:rFonts w:ascii="Cambria" w:hAnsi="Cambria" w:cs="Times New Roman CYR"/>
        </w:rPr>
        <w:t>2. Фамилия, имя</w:t>
      </w:r>
    </w:p>
    <w:p w:rsidR="00117733" w:rsidRPr="00B370F0" w:rsidRDefault="00117733">
      <w:pPr>
        <w:rPr>
          <w:rFonts w:ascii="Cambria" w:hAnsi="Cambria" w:cs="Times New Roman CYR"/>
        </w:rPr>
      </w:pPr>
      <w:r w:rsidRPr="00B370F0">
        <w:rPr>
          <w:rFonts w:ascii="Cambria" w:hAnsi="Cambria" w:cs="Times New Roman CYR"/>
        </w:rPr>
        <w:t>3. Фамилия, имя</w:t>
      </w:r>
    </w:p>
    <w:p w:rsidR="00117733" w:rsidRPr="00B370F0" w:rsidRDefault="00117733">
      <w:pPr>
        <w:rPr>
          <w:rFonts w:ascii="Cambria" w:hAnsi="Cambria" w:cs="Times New Roman CYR"/>
        </w:rPr>
      </w:pPr>
      <w:r w:rsidRPr="00B370F0">
        <w:rPr>
          <w:rFonts w:ascii="Cambria" w:hAnsi="Cambria" w:cs="Times New Roman CYR"/>
        </w:rPr>
        <w:t>4. и т.д.</w:t>
      </w:r>
    </w:p>
    <w:p w:rsidR="00117733" w:rsidRPr="00B370F0" w:rsidRDefault="00117733">
      <w:pPr>
        <w:rPr>
          <w:rFonts w:ascii="Cambria" w:hAnsi="Cambria" w:cs="Times New Roman CYR"/>
        </w:rPr>
      </w:pPr>
      <w:r w:rsidRPr="00B370F0">
        <w:rPr>
          <w:rFonts w:ascii="Cambria" w:hAnsi="Cambria" w:cs="Times New Roman CYR"/>
        </w:rPr>
        <w:t>Директор:</w:t>
      </w:r>
      <w:r w:rsidRPr="00B370F0">
        <w:rPr>
          <w:rFonts w:ascii="Cambria" w:hAnsi="Cambria" w:cs="Times New Roman CYR"/>
        </w:rPr>
        <w:tab/>
      </w:r>
      <w:r w:rsidRPr="00B370F0">
        <w:rPr>
          <w:rFonts w:ascii="Cambria" w:hAnsi="Cambria" w:cs="Times New Roman CYR"/>
        </w:rPr>
        <w:tab/>
      </w:r>
      <w:r w:rsidRPr="00B370F0">
        <w:rPr>
          <w:rFonts w:ascii="Cambria" w:hAnsi="Cambria" w:cs="Times New Roman CYR"/>
        </w:rPr>
        <w:tab/>
      </w:r>
      <w:r w:rsidRPr="00B370F0">
        <w:rPr>
          <w:rFonts w:ascii="Cambria" w:hAnsi="Cambria"/>
          <w:b/>
          <w:bCs/>
        </w:rPr>
        <w:t xml:space="preserve"> </w:t>
      </w:r>
      <w:r w:rsidRPr="00B370F0">
        <w:rPr>
          <w:rFonts w:ascii="Cambria" w:hAnsi="Cambria" w:cs="Times New Roman CYR"/>
        </w:rPr>
        <w:t>М.П.</w:t>
      </w:r>
    </w:p>
    <w:p w:rsidR="00117733" w:rsidRPr="00F02444" w:rsidRDefault="00F40203" w:rsidP="00F02444">
      <w:pPr>
        <w:jc w:val="center"/>
        <w:rPr>
          <w:rFonts w:ascii="Cambria" w:hAnsi="Cambria" w:cs="Arial CYR"/>
          <w:b/>
          <w:bCs/>
          <w:caps/>
          <w:color w:val="FF0000"/>
          <w:shd w:val="clear" w:color="auto" w:fill="FFFFFF"/>
        </w:rPr>
      </w:pPr>
      <w:r>
        <w:rPr>
          <w:rFonts w:ascii="Cambria" w:hAnsi="Cambria" w:cs="Arial CYR"/>
          <w:b/>
          <w:bCs/>
          <w:caps/>
          <w:shd w:val="clear" w:color="auto" w:fill="FFFFFF"/>
        </w:rPr>
        <w:br w:type="page"/>
      </w:r>
      <w:r w:rsidR="00F02444" w:rsidRPr="00F02444">
        <w:rPr>
          <w:rFonts w:ascii="Cambria" w:hAnsi="Cambria" w:cs="Arial CYR"/>
          <w:b/>
          <w:bCs/>
          <w:caps/>
          <w:shd w:val="clear" w:color="auto" w:fill="FFFFFF"/>
        </w:rPr>
        <w:lastRenderedPageBreak/>
        <w:t>районный конкурс творческих работ</w:t>
      </w:r>
      <w:r w:rsidR="00F02444" w:rsidRPr="00F02444">
        <w:rPr>
          <w:rFonts w:ascii="Cambria" w:hAnsi="Cambria" w:cs="Arial CYR"/>
          <w:b/>
          <w:bCs/>
          <w:caps/>
          <w:shd w:val="clear" w:color="auto" w:fill="FFFFFF"/>
        </w:rPr>
        <w:br/>
      </w:r>
      <w:r w:rsidR="00117733" w:rsidRPr="00F02444">
        <w:rPr>
          <w:rFonts w:ascii="Cambria" w:hAnsi="Cambria" w:cs="Arial"/>
          <w:b/>
          <w:bCs/>
          <w:caps/>
          <w:shd w:val="clear" w:color="auto" w:fill="FFFFFF"/>
        </w:rPr>
        <w:t>«</w:t>
      </w:r>
      <w:r w:rsidR="00117733" w:rsidRPr="00F02444">
        <w:rPr>
          <w:rFonts w:ascii="Cambria" w:hAnsi="Cambria"/>
          <w:b/>
          <w:bCs/>
          <w:caps/>
          <w:shd w:val="clear" w:color="auto" w:fill="FFFFFF"/>
        </w:rPr>
        <w:t>Мир в капле осени</w:t>
      </w:r>
      <w:r w:rsidR="00117733" w:rsidRPr="00F02444">
        <w:rPr>
          <w:rFonts w:ascii="Cambria" w:hAnsi="Cambria" w:cs="Arial"/>
          <w:b/>
          <w:bCs/>
          <w:caps/>
          <w:shd w:val="clear" w:color="auto" w:fill="FFFFFF"/>
        </w:rPr>
        <w:t xml:space="preserve">» </w:t>
      </w:r>
    </w:p>
    <w:p w:rsidR="00F02444" w:rsidRPr="00F02444" w:rsidRDefault="00F02444">
      <w:pPr>
        <w:tabs>
          <w:tab w:val="left" w:pos="1695"/>
        </w:tabs>
        <w:jc w:val="center"/>
        <w:rPr>
          <w:rFonts w:ascii="Cambria" w:hAnsi="Cambria" w:cs="Arial CYR"/>
          <w:b/>
          <w:bCs/>
          <w:shd w:val="clear" w:color="auto" w:fill="FFFFFF"/>
        </w:rPr>
      </w:pPr>
    </w:p>
    <w:p w:rsidR="00117733" w:rsidRPr="00F02444" w:rsidRDefault="00117733">
      <w:pPr>
        <w:tabs>
          <w:tab w:val="left" w:pos="1695"/>
        </w:tabs>
        <w:jc w:val="center"/>
        <w:rPr>
          <w:rFonts w:ascii="Cambria" w:hAnsi="Cambria" w:cs="Arial CYR"/>
          <w:b/>
          <w:bCs/>
          <w:shd w:val="clear" w:color="auto" w:fill="FFFFFF"/>
        </w:rPr>
      </w:pPr>
      <w:r w:rsidRPr="00F02444">
        <w:rPr>
          <w:rFonts w:ascii="Cambria" w:hAnsi="Cambria" w:cs="Arial CYR"/>
          <w:b/>
          <w:bCs/>
          <w:shd w:val="clear" w:color="auto" w:fill="FFFFFF"/>
        </w:rPr>
        <w:t xml:space="preserve">Положение </w:t>
      </w:r>
    </w:p>
    <w:p w:rsidR="00117733" w:rsidRPr="00F02444" w:rsidRDefault="00117733">
      <w:pPr>
        <w:ind w:firstLine="567"/>
        <w:jc w:val="both"/>
        <w:textAlignment w:val="baseline"/>
        <w:rPr>
          <w:rFonts w:ascii="Cambria" w:hAnsi="Cambria"/>
          <w:bCs/>
        </w:rPr>
      </w:pPr>
      <w:r w:rsidRPr="00F02444">
        <w:rPr>
          <w:rFonts w:ascii="Cambria" w:hAnsi="Cambria"/>
          <w:b/>
          <w:bCs/>
        </w:rPr>
        <w:t xml:space="preserve">Девиз конкурса: </w:t>
      </w:r>
      <w:r w:rsidRPr="00F02444">
        <w:rPr>
          <w:rFonts w:ascii="Cambria" w:hAnsi="Cambria"/>
          <w:bCs/>
        </w:rPr>
        <w:t>«Весь мир – театр». В 2019 году конкурс посвящается Году театра в России.</w:t>
      </w:r>
    </w:p>
    <w:p w:rsidR="00117733" w:rsidRPr="00F02444" w:rsidRDefault="00117733">
      <w:pPr>
        <w:ind w:firstLine="567"/>
        <w:jc w:val="both"/>
        <w:textAlignment w:val="baseline"/>
        <w:rPr>
          <w:rFonts w:ascii="Cambria" w:hAnsi="Cambria"/>
        </w:rPr>
      </w:pPr>
      <w:r w:rsidRPr="00F02444">
        <w:rPr>
          <w:rFonts w:ascii="Cambria" w:hAnsi="Cambria"/>
          <w:b/>
          <w:bCs/>
        </w:rPr>
        <w:t>Цель:</w:t>
      </w:r>
      <w:r w:rsidRPr="00F02444">
        <w:rPr>
          <w:rFonts w:ascii="Cambria" w:hAnsi="Cambria"/>
        </w:rPr>
        <w:t xml:space="preserve"> развитие чувства прекрасного через общение с природными объектами и материалами</w:t>
      </w:r>
    </w:p>
    <w:p w:rsidR="00117733" w:rsidRPr="00F02444" w:rsidRDefault="00117733">
      <w:pPr>
        <w:ind w:firstLine="567"/>
        <w:jc w:val="both"/>
        <w:textAlignment w:val="baseline"/>
        <w:rPr>
          <w:rFonts w:ascii="Cambria" w:hAnsi="Cambria"/>
          <w:b/>
          <w:bCs/>
        </w:rPr>
      </w:pPr>
      <w:r w:rsidRPr="00F02444">
        <w:rPr>
          <w:rFonts w:ascii="Cambria" w:hAnsi="Cambria"/>
          <w:b/>
          <w:bCs/>
        </w:rPr>
        <w:t>Задачи:</w:t>
      </w:r>
    </w:p>
    <w:p w:rsidR="00117733" w:rsidRPr="00F02444" w:rsidRDefault="00117733">
      <w:pPr>
        <w:ind w:firstLine="567"/>
        <w:jc w:val="both"/>
        <w:textAlignment w:val="baseline"/>
        <w:rPr>
          <w:rFonts w:ascii="Cambria" w:hAnsi="Cambria"/>
        </w:rPr>
      </w:pPr>
      <w:r w:rsidRPr="00F02444">
        <w:rPr>
          <w:rFonts w:ascii="Cambria" w:hAnsi="Cambria"/>
        </w:rPr>
        <w:t>1. Создать условия для развития эмоциональных и эстетических качеств ребенка.</w:t>
      </w:r>
    </w:p>
    <w:p w:rsidR="00117733" w:rsidRPr="00F02444" w:rsidRDefault="00117733">
      <w:pPr>
        <w:ind w:firstLine="567"/>
        <w:jc w:val="both"/>
        <w:textAlignment w:val="baseline"/>
        <w:rPr>
          <w:rFonts w:ascii="Cambria" w:hAnsi="Cambria"/>
        </w:rPr>
      </w:pPr>
      <w:r w:rsidRPr="00F02444">
        <w:rPr>
          <w:rFonts w:ascii="Cambria" w:hAnsi="Cambria"/>
        </w:rPr>
        <w:t>2. Создать условия для развития творческого взгляда на природные объекты.</w:t>
      </w:r>
    </w:p>
    <w:p w:rsidR="00117733" w:rsidRPr="00F02444" w:rsidRDefault="00117733">
      <w:pPr>
        <w:ind w:firstLine="567"/>
        <w:jc w:val="both"/>
        <w:textAlignment w:val="baseline"/>
        <w:rPr>
          <w:rFonts w:ascii="Cambria" w:hAnsi="Cambria"/>
        </w:rPr>
      </w:pPr>
      <w:r w:rsidRPr="00F02444">
        <w:rPr>
          <w:rFonts w:ascii="Cambria" w:hAnsi="Cambria"/>
        </w:rPr>
        <w:t>3. Способствовать воспитанию   уважительного отношения к природе, труду и творчеству.</w:t>
      </w:r>
    </w:p>
    <w:p w:rsidR="00117733" w:rsidRPr="00F02444" w:rsidRDefault="00117733">
      <w:pPr>
        <w:ind w:firstLine="567"/>
        <w:jc w:val="both"/>
        <w:textAlignment w:val="baseline"/>
        <w:rPr>
          <w:rFonts w:ascii="Cambria" w:hAnsi="Cambria"/>
        </w:rPr>
      </w:pPr>
      <w:r w:rsidRPr="00F02444">
        <w:rPr>
          <w:rFonts w:ascii="Cambria" w:hAnsi="Cambria"/>
          <w:b/>
          <w:bCs/>
        </w:rPr>
        <w:t>Участники:</w:t>
      </w:r>
      <w:r w:rsidRPr="00F02444">
        <w:rPr>
          <w:rFonts w:ascii="Cambria" w:hAnsi="Cambria"/>
        </w:rPr>
        <w:t xml:space="preserve"> школьники 1-х – 9-х классов, воспитанники учреждений дополнительного образования и педагоги — организаторы выставок на базе ОУ Адмиралтейского района СПб.</w:t>
      </w:r>
    </w:p>
    <w:p w:rsidR="00117733" w:rsidRPr="00F02444" w:rsidRDefault="00117733">
      <w:pPr>
        <w:ind w:firstLine="567"/>
        <w:jc w:val="both"/>
        <w:textAlignment w:val="baseline"/>
        <w:rPr>
          <w:rFonts w:ascii="Cambria" w:hAnsi="Cambria"/>
        </w:rPr>
      </w:pPr>
      <w:r w:rsidRPr="00F02444">
        <w:rPr>
          <w:rFonts w:ascii="Cambria" w:hAnsi="Cambria"/>
          <w:b/>
          <w:bCs/>
        </w:rPr>
        <w:t>Организатор:</w:t>
      </w:r>
      <w:r w:rsidRPr="00F02444">
        <w:rPr>
          <w:rFonts w:ascii="Cambria" w:hAnsi="Cambria"/>
        </w:rPr>
        <w:t xml:space="preserve"> эколого-биологический отдел ГБУ ДО ДТ «У Вознесенского моста».</w:t>
      </w:r>
    </w:p>
    <w:p w:rsidR="00117733" w:rsidRPr="00F02444" w:rsidRDefault="00117733">
      <w:pPr>
        <w:ind w:firstLine="567"/>
        <w:jc w:val="both"/>
        <w:textAlignment w:val="baseline"/>
        <w:rPr>
          <w:rFonts w:ascii="Cambria" w:hAnsi="Cambria"/>
          <w:b/>
          <w:bCs/>
        </w:rPr>
      </w:pPr>
      <w:r w:rsidRPr="00F02444">
        <w:rPr>
          <w:rFonts w:ascii="Cambria" w:hAnsi="Cambria"/>
          <w:b/>
          <w:bCs/>
        </w:rPr>
        <w:t>Ответственный за организацию и проведение конкурса:</w:t>
      </w:r>
    </w:p>
    <w:p w:rsidR="00117733" w:rsidRPr="00F02444" w:rsidRDefault="00117733">
      <w:pPr>
        <w:ind w:firstLine="567"/>
        <w:jc w:val="both"/>
        <w:textAlignment w:val="baseline"/>
        <w:rPr>
          <w:rFonts w:ascii="Cambria" w:hAnsi="Cambria"/>
        </w:rPr>
      </w:pPr>
      <w:r w:rsidRPr="00F02444">
        <w:rPr>
          <w:rFonts w:ascii="Cambria" w:hAnsi="Cambria"/>
        </w:rPr>
        <w:t>Фурман Лариса Станиславовна - педагог-организатор эколого-биологического отдела (</w:t>
      </w:r>
      <w:r w:rsidRPr="00F02444">
        <w:rPr>
          <w:rFonts w:ascii="Cambria" w:hAnsi="Cambria"/>
          <w:b/>
          <w:bCs/>
        </w:rPr>
        <w:t>904-638-60-33</w:t>
      </w:r>
      <w:r w:rsidRPr="00F02444">
        <w:rPr>
          <w:rFonts w:ascii="Cambria" w:hAnsi="Cambria"/>
        </w:rPr>
        <w:t>).</w:t>
      </w:r>
    </w:p>
    <w:p w:rsidR="00117733" w:rsidRPr="00F02444" w:rsidRDefault="00117733">
      <w:pPr>
        <w:ind w:firstLine="567"/>
        <w:jc w:val="both"/>
        <w:textAlignment w:val="baseline"/>
        <w:rPr>
          <w:rFonts w:ascii="Cambria" w:hAnsi="Cambria"/>
          <w:b/>
          <w:bCs/>
        </w:rPr>
      </w:pPr>
      <w:r w:rsidRPr="00F02444">
        <w:rPr>
          <w:rFonts w:ascii="Cambria" w:hAnsi="Cambria"/>
          <w:b/>
          <w:bCs/>
        </w:rPr>
        <w:t>Оргкомитет конкурса:</w:t>
      </w:r>
    </w:p>
    <w:p w:rsidR="00117733" w:rsidRPr="00F02444" w:rsidRDefault="00117733">
      <w:pPr>
        <w:ind w:firstLine="567"/>
        <w:jc w:val="both"/>
        <w:textAlignment w:val="baseline"/>
        <w:rPr>
          <w:rFonts w:ascii="Cambria" w:hAnsi="Cambria"/>
        </w:rPr>
      </w:pPr>
      <w:r w:rsidRPr="00F02444">
        <w:rPr>
          <w:rFonts w:ascii="Cambria" w:hAnsi="Cambria"/>
        </w:rPr>
        <w:t>Фурман Лариса Станиславовна - педагог-организатор эколого-биологического отдела, педагог дополнительного образования,</w:t>
      </w:r>
    </w:p>
    <w:p w:rsidR="00117733" w:rsidRPr="00F02444" w:rsidRDefault="00117733">
      <w:pPr>
        <w:ind w:firstLine="567"/>
        <w:jc w:val="both"/>
        <w:textAlignment w:val="baseline"/>
        <w:rPr>
          <w:rFonts w:ascii="Cambria" w:hAnsi="Cambria"/>
        </w:rPr>
      </w:pPr>
      <w:r w:rsidRPr="00F02444">
        <w:rPr>
          <w:rFonts w:ascii="Cambria" w:hAnsi="Cambria"/>
        </w:rPr>
        <w:t>Шевченко Елена Александровна — педагог дополнительного образования эколого-биологического отдела.</w:t>
      </w:r>
    </w:p>
    <w:p w:rsidR="00117733" w:rsidRPr="00F02444" w:rsidRDefault="00117733">
      <w:pPr>
        <w:ind w:firstLine="567"/>
        <w:jc w:val="both"/>
        <w:textAlignment w:val="baseline"/>
        <w:rPr>
          <w:rFonts w:ascii="Cambria" w:hAnsi="Cambria"/>
          <w:b/>
          <w:bCs/>
        </w:rPr>
      </w:pPr>
      <w:r w:rsidRPr="00F02444">
        <w:rPr>
          <w:rFonts w:ascii="Cambria" w:hAnsi="Cambria"/>
          <w:b/>
          <w:bCs/>
        </w:rPr>
        <w:t>Место и время проведения:</w:t>
      </w:r>
    </w:p>
    <w:p w:rsidR="00117733" w:rsidRPr="00F02444" w:rsidRDefault="00117733">
      <w:pPr>
        <w:ind w:firstLine="567"/>
        <w:jc w:val="both"/>
        <w:textAlignment w:val="baseline"/>
        <w:rPr>
          <w:rFonts w:ascii="Cambria" w:hAnsi="Cambria"/>
        </w:rPr>
      </w:pPr>
      <w:r w:rsidRPr="00F02444">
        <w:rPr>
          <w:rFonts w:ascii="Cambria" w:hAnsi="Cambria"/>
          <w:b/>
          <w:bCs/>
        </w:rPr>
        <w:t xml:space="preserve">1 этап </w:t>
      </w:r>
      <w:r w:rsidRPr="00F02444">
        <w:rPr>
          <w:rFonts w:ascii="Cambria" w:hAnsi="Cambria"/>
        </w:rPr>
        <w:t>— подготовительный: изготовление творческих работ и организация школьной выставки — в течение сентября 2019 г.</w:t>
      </w:r>
    </w:p>
    <w:p w:rsidR="00117733" w:rsidRPr="00F02444" w:rsidRDefault="00117733">
      <w:pPr>
        <w:ind w:firstLine="567"/>
        <w:jc w:val="both"/>
        <w:textAlignment w:val="baseline"/>
        <w:rPr>
          <w:rFonts w:ascii="Cambria" w:hAnsi="Cambria"/>
          <w:b/>
          <w:bCs/>
          <w:iCs/>
        </w:rPr>
      </w:pPr>
      <w:r w:rsidRPr="00F02444">
        <w:rPr>
          <w:rFonts w:ascii="Cambria" w:hAnsi="Cambria"/>
          <w:b/>
          <w:bCs/>
        </w:rPr>
        <w:t>2 этап</w:t>
      </w:r>
      <w:r w:rsidRPr="00F02444">
        <w:rPr>
          <w:rFonts w:ascii="Cambria" w:hAnsi="Cambria"/>
        </w:rPr>
        <w:t xml:space="preserve"> — смотр и оценка конкурсных работ на базе ОУ района — </w:t>
      </w:r>
      <w:r w:rsidRPr="00F02444">
        <w:rPr>
          <w:rFonts w:ascii="Cambria" w:hAnsi="Cambria"/>
          <w:b/>
          <w:bCs/>
        </w:rPr>
        <w:t>с 16 сентября по 11 октября 2019 г.</w:t>
      </w:r>
      <w:r w:rsidRPr="00F02444">
        <w:rPr>
          <w:rFonts w:ascii="Cambria" w:hAnsi="Cambria"/>
        </w:rPr>
        <w:t xml:space="preserve"> По предварительной договорённости с организатором жюри просматривает выставки непосредственно на базе ОУ. Производится оценка работ и отбор для участия в районной экспозиции на базе ДТ «У Вознесенского моста» (</w:t>
      </w:r>
      <w:r w:rsidRPr="00F02444">
        <w:rPr>
          <w:rFonts w:ascii="Cambria" w:hAnsi="Cambria"/>
          <w:b/>
          <w:bCs/>
        </w:rPr>
        <w:t>для участия в районной выставке отобранные жюри работы доставляются руководителями самостоятельно в эколого-биологический отдел ДТ «У Вознесенского моста» каб. 94 до 18 октября 20</w:t>
      </w:r>
      <w:r w:rsidRPr="00F02444">
        <w:rPr>
          <w:rFonts w:ascii="Cambria" w:hAnsi="Cambria"/>
          <w:b/>
          <w:bCs/>
          <w:iCs/>
        </w:rPr>
        <w:t>19 г. включительно)</w:t>
      </w:r>
    </w:p>
    <w:p w:rsidR="00117733" w:rsidRPr="00F02444" w:rsidRDefault="00117733">
      <w:pPr>
        <w:ind w:firstLine="567"/>
        <w:jc w:val="both"/>
        <w:textAlignment w:val="baseline"/>
        <w:rPr>
          <w:rFonts w:ascii="Cambria" w:hAnsi="Cambria"/>
        </w:rPr>
      </w:pPr>
      <w:r w:rsidRPr="00F02444">
        <w:rPr>
          <w:rFonts w:ascii="Cambria" w:hAnsi="Cambria"/>
          <w:b/>
          <w:bCs/>
        </w:rPr>
        <w:t>3 этап</w:t>
      </w:r>
      <w:r w:rsidRPr="00F02444">
        <w:rPr>
          <w:rFonts w:ascii="Cambria" w:hAnsi="Cambria"/>
        </w:rPr>
        <w:t xml:space="preserve"> – районная выставка конкурсных работ на галерее ДТ «У Вознесенского моста» - с 21 по 24 октября 2019 г.</w:t>
      </w:r>
    </w:p>
    <w:p w:rsidR="00117733" w:rsidRPr="00F02444" w:rsidRDefault="00117733">
      <w:pPr>
        <w:ind w:firstLine="567"/>
        <w:jc w:val="both"/>
        <w:textAlignment w:val="baseline"/>
        <w:rPr>
          <w:rFonts w:ascii="Cambria" w:hAnsi="Cambria"/>
          <w:b/>
        </w:rPr>
      </w:pPr>
      <w:r w:rsidRPr="00F02444">
        <w:rPr>
          <w:rFonts w:ascii="Cambria" w:hAnsi="Cambria"/>
          <w:b/>
          <w:bCs/>
        </w:rPr>
        <w:t>4 этап</w:t>
      </w:r>
      <w:r w:rsidRPr="00F02444">
        <w:rPr>
          <w:rFonts w:ascii="Cambria" w:hAnsi="Cambria"/>
        </w:rPr>
        <w:t xml:space="preserve"> – награждение победителей конкурса «Мир в капле осени» - </w:t>
      </w:r>
      <w:r w:rsidRPr="00F02444">
        <w:rPr>
          <w:rFonts w:ascii="Cambria" w:hAnsi="Cambria"/>
          <w:b/>
        </w:rPr>
        <w:t>24 октября 2019 г. в 15.00 в 37 зале ДТ «У Вознесенского моста»</w:t>
      </w:r>
    </w:p>
    <w:p w:rsidR="00117733" w:rsidRPr="00F02444" w:rsidRDefault="00117733">
      <w:pPr>
        <w:ind w:firstLine="567"/>
        <w:jc w:val="both"/>
        <w:textAlignment w:val="baseline"/>
        <w:rPr>
          <w:rFonts w:ascii="Cambria" w:hAnsi="Cambria"/>
        </w:rPr>
      </w:pPr>
      <w:r w:rsidRPr="00F02444">
        <w:rPr>
          <w:rFonts w:ascii="Cambria" w:hAnsi="Cambria"/>
          <w:b/>
          <w:bCs/>
        </w:rPr>
        <w:t>5 этап</w:t>
      </w:r>
      <w:r w:rsidRPr="00F02444">
        <w:rPr>
          <w:rFonts w:ascii="Cambria" w:hAnsi="Cambria"/>
        </w:rPr>
        <w:t xml:space="preserve"> – демонтаж районной выставки 24 октября 2019 г. Представители ОУ самостоятельно забирают работы с выставки после награждения.</w:t>
      </w:r>
    </w:p>
    <w:p w:rsidR="00117733" w:rsidRPr="00F02444" w:rsidRDefault="00117733">
      <w:pPr>
        <w:ind w:firstLine="567"/>
        <w:jc w:val="both"/>
        <w:textAlignment w:val="baseline"/>
        <w:rPr>
          <w:rFonts w:ascii="Cambria" w:hAnsi="Cambria"/>
          <w:b/>
          <w:bCs/>
        </w:rPr>
      </w:pPr>
      <w:r w:rsidRPr="00F02444">
        <w:rPr>
          <w:rFonts w:ascii="Cambria" w:hAnsi="Cambria"/>
          <w:b/>
          <w:bCs/>
        </w:rPr>
        <w:t>Порядок проведения и условия   участия в конкурсе</w:t>
      </w:r>
    </w:p>
    <w:p w:rsidR="00117733" w:rsidRPr="00F02444" w:rsidRDefault="00117733">
      <w:pPr>
        <w:ind w:firstLine="567"/>
        <w:jc w:val="both"/>
        <w:textAlignment w:val="baseline"/>
        <w:rPr>
          <w:rFonts w:ascii="Cambria" w:eastAsia="Arial" w:hAnsi="Cambria" w:cs="Arial"/>
          <w:bCs/>
          <w:iCs/>
        </w:rPr>
      </w:pPr>
      <w:r w:rsidRPr="00F02444">
        <w:rPr>
          <w:rFonts w:ascii="Cambria" w:eastAsia="Arial" w:hAnsi="Cambria" w:cs="Arial"/>
          <w:bCs/>
          <w:iCs/>
        </w:rPr>
        <w:t>Для участия в конкурсе предлагается выполнить творческую работу в одной из номинаций:</w:t>
      </w:r>
    </w:p>
    <w:p w:rsidR="00117733" w:rsidRPr="00F02444" w:rsidRDefault="00117733">
      <w:pPr>
        <w:ind w:firstLine="567"/>
        <w:jc w:val="both"/>
        <w:textAlignment w:val="baseline"/>
        <w:rPr>
          <w:rFonts w:ascii="Cambria" w:hAnsi="Cambria"/>
          <w:b/>
          <w:bCs/>
        </w:rPr>
      </w:pPr>
      <w:r w:rsidRPr="00F02444">
        <w:rPr>
          <w:rFonts w:ascii="Cambria" w:hAnsi="Cambria"/>
          <w:b/>
          <w:bCs/>
        </w:rPr>
        <w:t>1. «Осенняя фантазия»</w:t>
      </w:r>
    </w:p>
    <w:p w:rsidR="00117733" w:rsidRPr="00F02444" w:rsidRDefault="00117733">
      <w:pPr>
        <w:ind w:firstLine="567"/>
        <w:jc w:val="both"/>
        <w:textAlignment w:val="baseline"/>
        <w:rPr>
          <w:rFonts w:ascii="Cambria" w:hAnsi="Cambria"/>
          <w:b/>
        </w:rPr>
      </w:pPr>
      <w:r w:rsidRPr="00F02444">
        <w:rPr>
          <w:rFonts w:ascii="Cambria" w:hAnsi="Cambria"/>
        </w:rPr>
        <w:t xml:space="preserve">Принимаются композиции из природного материала (букеты, панно, поделки). </w:t>
      </w:r>
      <w:r w:rsidRPr="00F02444">
        <w:rPr>
          <w:rFonts w:ascii="Cambria" w:hAnsi="Cambria"/>
          <w:b/>
        </w:rPr>
        <w:t>Тема номинации «Театр Осени».</w:t>
      </w:r>
    </w:p>
    <w:p w:rsidR="00117733" w:rsidRPr="00F02444" w:rsidRDefault="00117733">
      <w:pPr>
        <w:ind w:firstLine="567"/>
        <w:jc w:val="both"/>
        <w:textAlignment w:val="baseline"/>
        <w:rPr>
          <w:rFonts w:ascii="Cambria" w:hAnsi="Cambria"/>
          <w:b/>
          <w:bCs/>
        </w:rPr>
      </w:pPr>
      <w:r w:rsidRPr="00F02444">
        <w:rPr>
          <w:rFonts w:ascii="Cambria" w:hAnsi="Cambria"/>
          <w:b/>
          <w:bCs/>
        </w:rPr>
        <w:t>2. «Осенние мгновения»</w:t>
      </w:r>
    </w:p>
    <w:p w:rsidR="00117733" w:rsidRPr="00F02444" w:rsidRDefault="00117733">
      <w:pPr>
        <w:ind w:firstLine="567"/>
        <w:jc w:val="both"/>
        <w:textAlignment w:val="baseline"/>
        <w:rPr>
          <w:rFonts w:ascii="Cambria" w:hAnsi="Cambria"/>
        </w:rPr>
      </w:pPr>
      <w:r w:rsidRPr="00F02444">
        <w:rPr>
          <w:rFonts w:ascii="Cambria" w:hAnsi="Cambria"/>
        </w:rPr>
        <w:t xml:space="preserve">На конкурс принимаются фотогазеты, оформленные фотографиями с изображением городских осенних пейзажей, объектов природы (живой и неживой) осенью, индивидуальных и групповых портретов, выполненные участниками. </w:t>
      </w:r>
      <w:r w:rsidRPr="00F02444">
        <w:rPr>
          <w:rFonts w:ascii="Cambria" w:hAnsi="Cambria"/>
          <w:b/>
        </w:rPr>
        <w:t>Тема номинации «Осенние декорации»</w:t>
      </w:r>
      <w:r w:rsidRPr="00F02444">
        <w:rPr>
          <w:rFonts w:ascii="Cambria" w:hAnsi="Cambria"/>
        </w:rPr>
        <w:t>. Работа оформляется на ватмане форматом А3.</w:t>
      </w:r>
    </w:p>
    <w:p w:rsidR="00117733" w:rsidRPr="00F02444" w:rsidRDefault="00117733">
      <w:pPr>
        <w:ind w:firstLine="567"/>
        <w:jc w:val="both"/>
        <w:textAlignment w:val="baseline"/>
        <w:rPr>
          <w:rFonts w:ascii="Cambria" w:hAnsi="Cambria"/>
          <w:b/>
          <w:bCs/>
        </w:rPr>
      </w:pPr>
      <w:r w:rsidRPr="00F02444">
        <w:rPr>
          <w:rFonts w:ascii="Cambria" w:hAnsi="Cambria"/>
          <w:b/>
          <w:bCs/>
        </w:rPr>
        <w:t>3. «Осенний портрет»</w:t>
      </w:r>
    </w:p>
    <w:p w:rsidR="00117733" w:rsidRPr="00F02444" w:rsidRDefault="00117733">
      <w:pPr>
        <w:ind w:firstLine="567"/>
        <w:jc w:val="both"/>
        <w:textAlignment w:val="baseline"/>
        <w:rPr>
          <w:rFonts w:ascii="Cambria" w:hAnsi="Cambria"/>
          <w:b/>
        </w:rPr>
      </w:pPr>
      <w:r w:rsidRPr="00F02444">
        <w:rPr>
          <w:rFonts w:ascii="Cambria" w:hAnsi="Cambria"/>
        </w:rPr>
        <w:t xml:space="preserve">На конкурс принимаются работы по теме </w:t>
      </w:r>
      <w:r w:rsidRPr="00F02444">
        <w:rPr>
          <w:rFonts w:ascii="Cambria" w:hAnsi="Cambria"/>
          <w:i/>
        </w:rPr>
        <w:t>«Природный мир осенью»</w:t>
      </w:r>
      <w:r w:rsidRPr="00F02444">
        <w:rPr>
          <w:rFonts w:ascii="Cambria" w:hAnsi="Cambria"/>
        </w:rPr>
        <w:t xml:space="preserve">, выполненные на листах форматом А4 в любой художественной технике (флористика, рисунок, аппликация, вышивка, батик, компьютерный дизайн и т.д.). </w:t>
      </w:r>
      <w:r w:rsidRPr="00F02444">
        <w:rPr>
          <w:rFonts w:ascii="Cambria" w:hAnsi="Cambria"/>
          <w:b/>
        </w:rPr>
        <w:t>Тема номинации «Осенние декорации».</w:t>
      </w:r>
    </w:p>
    <w:p w:rsidR="00117733" w:rsidRPr="00F02444" w:rsidRDefault="00117733">
      <w:pPr>
        <w:ind w:firstLine="567"/>
        <w:jc w:val="both"/>
        <w:textAlignment w:val="baseline"/>
        <w:rPr>
          <w:rFonts w:ascii="Cambria" w:hAnsi="Cambria"/>
          <w:b/>
          <w:bCs/>
        </w:rPr>
      </w:pPr>
      <w:r w:rsidRPr="00F02444">
        <w:rPr>
          <w:rFonts w:ascii="Cambria" w:hAnsi="Cambria"/>
          <w:b/>
          <w:bCs/>
        </w:rPr>
        <w:t>4. «Осенняя открытка»</w:t>
      </w:r>
    </w:p>
    <w:p w:rsidR="00117733" w:rsidRPr="00F02444" w:rsidRDefault="00117733">
      <w:pPr>
        <w:ind w:firstLine="567"/>
        <w:jc w:val="both"/>
        <w:textAlignment w:val="baseline"/>
        <w:rPr>
          <w:rFonts w:ascii="Cambria" w:hAnsi="Cambria"/>
        </w:rPr>
      </w:pPr>
      <w:r w:rsidRPr="00F02444">
        <w:rPr>
          <w:rFonts w:ascii="Cambria" w:hAnsi="Cambria"/>
          <w:b/>
          <w:bCs/>
          <w:i/>
          <w:iCs/>
        </w:rPr>
        <w:t xml:space="preserve"> </w:t>
      </w:r>
      <w:r w:rsidRPr="00F02444">
        <w:rPr>
          <w:rFonts w:ascii="Cambria" w:hAnsi="Cambria"/>
        </w:rPr>
        <w:t xml:space="preserve">На конкурс принимаются открытки форматом А5 (одинарные или двойные), посвящённые </w:t>
      </w:r>
      <w:r w:rsidRPr="00F02444">
        <w:rPr>
          <w:rFonts w:ascii="Cambria" w:hAnsi="Cambria"/>
          <w:b/>
          <w:bCs/>
        </w:rPr>
        <w:t>Году театра в России</w:t>
      </w:r>
      <w:r w:rsidRPr="00F02444">
        <w:rPr>
          <w:rFonts w:ascii="Cambria" w:hAnsi="Cambria"/>
        </w:rPr>
        <w:t>, выполненные в любой художественной технике. Приветствуется использование природных материалов.</w:t>
      </w:r>
    </w:p>
    <w:p w:rsidR="00117733" w:rsidRPr="00F02444" w:rsidRDefault="00117733">
      <w:pPr>
        <w:ind w:firstLine="567"/>
        <w:jc w:val="both"/>
        <w:textAlignment w:val="baseline"/>
        <w:rPr>
          <w:rFonts w:ascii="Cambria" w:hAnsi="Cambria"/>
          <w:b/>
          <w:bCs/>
        </w:rPr>
      </w:pPr>
      <w:r w:rsidRPr="00F02444">
        <w:rPr>
          <w:rFonts w:ascii="Cambria" w:hAnsi="Cambria"/>
          <w:b/>
          <w:bCs/>
        </w:rPr>
        <w:t>5. «Праздник осени».</w:t>
      </w:r>
    </w:p>
    <w:p w:rsidR="00117733" w:rsidRPr="00F02444" w:rsidRDefault="00117733">
      <w:pPr>
        <w:ind w:firstLine="567"/>
        <w:jc w:val="both"/>
        <w:textAlignment w:val="baseline"/>
        <w:rPr>
          <w:rFonts w:ascii="Cambria" w:hAnsi="Cambria"/>
        </w:rPr>
      </w:pPr>
      <w:r w:rsidRPr="00F02444">
        <w:rPr>
          <w:rFonts w:ascii="Cambria" w:hAnsi="Cambria"/>
        </w:rPr>
        <w:t xml:space="preserve">Участниками данной номинации становятся </w:t>
      </w:r>
      <w:r w:rsidRPr="00F02444">
        <w:rPr>
          <w:rFonts w:ascii="Cambria" w:hAnsi="Cambria"/>
          <w:b/>
          <w:bCs/>
        </w:rPr>
        <w:t>педагоги-организаторы школьной выставки (не более 2-х человек от школы)</w:t>
      </w:r>
      <w:r w:rsidRPr="00F02444">
        <w:rPr>
          <w:rFonts w:ascii="Cambria" w:hAnsi="Cambria"/>
        </w:rPr>
        <w:t>. Жюри оценивается уровень и качество проведения педагогами-организаторами первого этапа конкурса (организация школьной выставки). Основная тематика выставок должна соответствовать девизу конкурса «Весь мир – театр!»</w:t>
      </w:r>
    </w:p>
    <w:p w:rsidR="00117733" w:rsidRPr="00F02444" w:rsidRDefault="00117733">
      <w:pPr>
        <w:ind w:firstLine="567"/>
        <w:jc w:val="both"/>
        <w:textAlignment w:val="baseline"/>
        <w:rPr>
          <w:rFonts w:ascii="Cambria" w:hAnsi="Cambria"/>
        </w:rPr>
      </w:pPr>
      <w:r w:rsidRPr="00F02444">
        <w:rPr>
          <w:rFonts w:ascii="Cambria" w:hAnsi="Cambria"/>
        </w:rPr>
        <w:t>Общие требования к представленным работам:</w:t>
      </w:r>
    </w:p>
    <w:p w:rsidR="00117733" w:rsidRPr="00F02444" w:rsidRDefault="00117733">
      <w:pPr>
        <w:ind w:firstLine="567"/>
        <w:jc w:val="both"/>
        <w:textAlignment w:val="baseline"/>
        <w:rPr>
          <w:rFonts w:ascii="Cambria" w:eastAsia="Arial" w:hAnsi="Cambria" w:cs="Arial"/>
          <w:b/>
          <w:bCs/>
          <w:i/>
          <w:iCs/>
        </w:rPr>
      </w:pPr>
      <w:r w:rsidRPr="00F02444">
        <w:rPr>
          <w:rFonts w:ascii="Cambria" w:eastAsia="Arial" w:hAnsi="Cambria" w:cs="Arial"/>
          <w:b/>
          <w:bCs/>
          <w:i/>
          <w:iCs/>
        </w:rPr>
        <w:t xml:space="preserve">Каждая работа должна иметь этикетку, набранную на компьютере (кегль 14; шрифт </w:t>
      </w:r>
      <w:r w:rsidRPr="00F02444">
        <w:rPr>
          <w:rFonts w:ascii="Cambria" w:eastAsia="Arial" w:hAnsi="Cambria" w:cs="Arial"/>
          <w:b/>
          <w:bCs/>
          <w:i/>
          <w:iCs/>
          <w:lang w:val="en-US"/>
        </w:rPr>
        <w:t>Times</w:t>
      </w:r>
      <w:r w:rsidRPr="00F02444">
        <w:rPr>
          <w:rFonts w:ascii="Cambria" w:eastAsia="Arial" w:hAnsi="Cambria" w:cs="Arial"/>
          <w:b/>
          <w:bCs/>
          <w:i/>
          <w:iCs/>
        </w:rPr>
        <w:t xml:space="preserve"> </w:t>
      </w:r>
      <w:r w:rsidRPr="00F02444">
        <w:rPr>
          <w:rFonts w:ascii="Cambria" w:eastAsia="Arial" w:hAnsi="Cambria" w:cs="Arial"/>
          <w:b/>
          <w:bCs/>
          <w:i/>
          <w:iCs/>
          <w:lang w:val="en-US"/>
        </w:rPr>
        <w:t>New</w:t>
      </w:r>
      <w:r w:rsidRPr="00F02444">
        <w:rPr>
          <w:rFonts w:ascii="Cambria" w:eastAsia="Arial" w:hAnsi="Cambria" w:cs="Arial"/>
          <w:b/>
          <w:bCs/>
          <w:i/>
          <w:iCs/>
        </w:rPr>
        <w:t xml:space="preserve"> </w:t>
      </w:r>
      <w:r w:rsidRPr="00F02444">
        <w:rPr>
          <w:rFonts w:ascii="Cambria" w:eastAsia="Arial" w:hAnsi="Cambria" w:cs="Arial"/>
          <w:b/>
          <w:bCs/>
          <w:i/>
          <w:iCs/>
          <w:lang w:val="en-US"/>
        </w:rPr>
        <w:t>Roman</w:t>
      </w:r>
      <w:r w:rsidRPr="00F02444">
        <w:rPr>
          <w:rFonts w:ascii="Cambria" w:eastAsia="Arial" w:hAnsi="Cambria" w:cs="Arial"/>
          <w:b/>
          <w:bCs/>
          <w:i/>
          <w:iCs/>
        </w:rPr>
        <w:t>)</w:t>
      </w:r>
      <w:r w:rsidRPr="00F02444">
        <w:rPr>
          <w:rFonts w:ascii="Cambria" w:hAnsi="Cambria"/>
          <w:b/>
          <w:bCs/>
        </w:rPr>
        <w:t xml:space="preserve">, </w:t>
      </w:r>
      <w:r w:rsidRPr="00F02444">
        <w:rPr>
          <w:rFonts w:ascii="Cambria" w:eastAsia="Arial" w:hAnsi="Cambria" w:cs="Arial"/>
          <w:b/>
          <w:bCs/>
          <w:i/>
          <w:iCs/>
        </w:rPr>
        <w:t>в которой указаны: Ф.И. автора (ребёнка) или название коллектива (для групповых работ), возраст участника, название работы, номинация конкурса, ОУ (школа, класс или учреждение доп. образования), ФИО руководителя (полностью).</w:t>
      </w:r>
    </w:p>
    <w:p w:rsidR="00117733" w:rsidRPr="00F02444" w:rsidRDefault="00117733">
      <w:pPr>
        <w:ind w:firstLine="567"/>
        <w:jc w:val="both"/>
        <w:textAlignment w:val="baseline"/>
        <w:rPr>
          <w:rFonts w:ascii="Cambria" w:eastAsia="Arial" w:hAnsi="Cambria" w:cs="Arial"/>
          <w:b/>
          <w:bCs/>
          <w:i/>
          <w:iCs/>
        </w:rPr>
      </w:pPr>
      <w:r w:rsidRPr="00F02444">
        <w:rPr>
          <w:rFonts w:ascii="Cambria" w:eastAsia="Arial" w:hAnsi="Cambria" w:cs="Arial"/>
          <w:b/>
          <w:bCs/>
          <w:i/>
          <w:iCs/>
        </w:rPr>
        <w:lastRenderedPageBreak/>
        <w:t>Этикетка должна быть обязательно прикреплена к работе (любым способом). Работы без этикеток или с неправильно заполненной этикеткой на конкурс не принимаются.</w:t>
      </w:r>
    </w:p>
    <w:p w:rsidR="00117733" w:rsidRPr="00F02444" w:rsidRDefault="00117733">
      <w:pPr>
        <w:ind w:firstLine="567"/>
        <w:jc w:val="both"/>
        <w:textAlignment w:val="baseline"/>
        <w:rPr>
          <w:rFonts w:ascii="Cambria" w:hAnsi="Cambria"/>
        </w:rPr>
      </w:pPr>
      <w:r w:rsidRPr="00F02444">
        <w:rPr>
          <w:rFonts w:ascii="Cambria" w:hAnsi="Cambria"/>
        </w:rPr>
        <w:t xml:space="preserve">Руководителем одной работы может быть только </w:t>
      </w:r>
      <w:r w:rsidRPr="00F02444">
        <w:rPr>
          <w:rFonts w:ascii="Cambria" w:hAnsi="Cambria"/>
          <w:b/>
        </w:rPr>
        <w:t>один педагог</w:t>
      </w:r>
      <w:r w:rsidRPr="00F02444">
        <w:rPr>
          <w:rFonts w:ascii="Cambria" w:hAnsi="Cambria"/>
        </w:rPr>
        <w:t>.</w:t>
      </w:r>
    </w:p>
    <w:p w:rsidR="00117733" w:rsidRPr="00F02444" w:rsidRDefault="00117733">
      <w:pPr>
        <w:textAlignment w:val="baseline"/>
        <w:rPr>
          <w:rFonts w:ascii="Cambria" w:hAnsi="Cambria"/>
        </w:rPr>
      </w:pPr>
    </w:p>
    <w:tbl>
      <w:tblPr>
        <w:tblW w:w="0" w:type="auto"/>
        <w:tblInd w:w="2641" w:type="dxa"/>
        <w:tblLayout w:type="fixed"/>
        <w:tblCellMar>
          <w:top w:w="55" w:type="dxa"/>
          <w:left w:w="55" w:type="dxa"/>
          <w:bottom w:w="55" w:type="dxa"/>
          <w:right w:w="55" w:type="dxa"/>
        </w:tblCellMar>
        <w:tblLook w:val="0000" w:firstRow="0" w:lastRow="0" w:firstColumn="0" w:lastColumn="0" w:noHBand="0" w:noVBand="0"/>
      </w:tblPr>
      <w:tblGrid>
        <w:gridCol w:w="5669"/>
      </w:tblGrid>
      <w:tr w:rsidR="00117733" w:rsidRPr="00F02444">
        <w:tc>
          <w:tcPr>
            <w:tcW w:w="5669" w:type="dxa"/>
            <w:tcBorders>
              <w:top w:val="single" w:sz="1" w:space="0" w:color="000000"/>
              <w:left w:val="single" w:sz="1" w:space="0" w:color="000000"/>
              <w:bottom w:val="single" w:sz="1" w:space="0" w:color="000000"/>
              <w:right w:val="single" w:sz="1" w:space="0" w:color="000000"/>
            </w:tcBorders>
            <w:shd w:val="clear" w:color="auto" w:fill="auto"/>
          </w:tcPr>
          <w:p w:rsidR="00117733" w:rsidRPr="00F02444" w:rsidRDefault="00117733">
            <w:pPr>
              <w:snapToGrid w:val="0"/>
              <w:textAlignment w:val="baseline"/>
              <w:rPr>
                <w:rFonts w:ascii="Cambria" w:hAnsi="Cambria"/>
              </w:rPr>
            </w:pPr>
            <w:r w:rsidRPr="00F02444">
              <w:rPr>
                <w:rFonts w:ascii="Cambria" w:hAnsi="Cambria"/>
              </w:rPr>
              <w:t>Иванова Арина (12 лет)</w:t>
            </w:r>
          </w:p>
          <w:p w:rsidR="00117733" w:rsidRPr="00F02444" w:rsidRDefault="00117733">
            <w:pPr>
              <w:textAlignment w:val="baseline"/>
              <w:rPr>
                <w:rFonts w:ascii="Cambria" w:hAnsi="Cambria"/>
              </w:rPr>
            </w:pPr>
            <w:r w:rsidRPr="00F02444">
              <w:rPr>
                <w:rFonts w:ascii="Cambria" w:hAnsi="Cambria"/>
              </w:rPr>
              <w:t>«Принцесса Осень»</w:t>
            </w:r>
          </w:p>
          <w:p w:rsidR="00117733" w:rsidRPr="00F02444" w:rsidRDefault="00117733">
            <w:pPr>
              <w:textAlignment w:val="baseline"/>
              <w:rPr>
                <w:rFonts w:ascii="Cambria" w:hAnsi="Cambria"/>
              </w:rPr>
            </w:pPr>
            <w:r w:rsidRPr="00F02444">
              <w:rPr>
                <w:rFonts w:ascii="Cambria" w:hAnsi="Cambria"/>
              </w:rPr>
              <w:t>номинация «Осенняя фантазия»</w:t>
            </w:r>
          </w:p>
          <w:p w:rsidR="00117733" w:rsidRPr="00F02444" w:rsidRDefault="00117733">
            <w:pPr>
              <w:textAlignment w:val="baseline"/>
              <w:rPr>
                <w:rFonts w:ascii="Cambria" w:hAnsi="Cambria"/>
              </w:rPr>
            </w:pPr>
            <w:r w:rsidRPr="00F02444">
              <w:rPr>
                <w:rFonts w:ascii="Cambria" w:hAnsi="Cambria"/>
              </w:rPr>
              <w:t>7а класс ГБОУ СОШ № 275</w:t>
            </w:r>
          </w:p>
          <w:p w:rsidR="00117733" w:rsidRPr="00F02444" w:rsidRDefault="00117733">
            <w:pPr>
              <w:textAlignment w:val="baseline"/>
              <w:rPr>
                <w:rFonts w:ascii="Cambria" w:hAnsi="Cambria"/>
              </w:rPr>
            </w:pPr>
            <w:r w:rsidRPr="00F02444">
              <w:rPr>
                <w:rFonts w:ascii="Cambria" w:hAnsi="Cambria"/>
              </w:rPr>
              <w:t>рук. Смирнова Татьяна Ивановна</w:t>
            </w:r>
          </w:p>
        </w:tc>
      </w:tr>
    </w:tbl>
    <w:p w:rsidR="00117733" w:rsidRPr="00F02444" w:rsidRDefault="00117733">
      <w:pPr>
        <w:textAlignment w:val="baseline"/>
        <w:rPr>
          <w:rFonts w:ascii="Cambria" w:hAnsi="Cambria"/>
        </w:rPr>
      </w:pPr>
    </w:p>
    <w:p w:rsidR="00117733" w:rsidRPr="00F02444" w:rsidRDefault="00117733">
      <w:pPr>
        <w:textAlignment w:val="baseline"/>
        <w:rPr>
          <w:rFonts w:ascii="Cambria" w:hAnsi="Cambria"/>
        </w:rPr>
      </w:pPr>
    </w:p>
    <w:tbl>
      <w:tblPr>
        <w:tblW w:w="0" w:type="auto"/>
        <w:tblInd w:w="2641" w:type="dxa"/>
        <w:tblLayout w:type="fixed"/>
        <w:tblCellMar>
          <w:top w:w="55" w:type="dxa"/>
          <w:left w:w="55" w:type="dxa"/>
          <w:bottom w:w="55" w:type="dxa"/>
          <w:right w:w="55" w:type="dxa"/>
        </w:tblCellMar>
        <w:tblLook w:val="0000" w:firstRow="0" w:lastRow="0" w:firstColumn="0" w:lastColumn="0" w:noHBand="0" w:noVBand="0"/>
      </w:tblPr>
      <w:tblGrid>
        <w:gridCol w:w="5669"/>
      </w:tblGrid>
      <w:tr w:rsidR="00117733" w:rsidRPr="00F02444">
        <w:tc>
          <w:tcPr>
            <w:tcW w:w="5669" w:type="dxa"/>
            <w:tcBorders>
              <w:top w:val="single" w:sz="1" w:space="0" w:color="000000"/>
              <w:left w:val="single" w:sz="1" w:space="0" w:color="000000"/>
              <w:bottom w:val="single" w:sz="1" w:space="0" w:color="000000"/>
              <w:right w:val="single" w:sz="1" w:space="0" w:color="000000"/>
            </w:tcBorders>
            <w:shd w:val="clear" w:color="auto" w:fill="auto"/>
          </w:tcPr>
          <w:p w:rsidR="00117733" w:rsidRPr="00F02444" w:rsidRDefault="00117733">
            <w:pPr>
              <w:snapToGrid w:val="0"/>
              <w:textAlignment w:val="baseline"/>
              <w:rPr>
                <w:rFonts w:ascii="Cambria" w:hAnsi="Cambria"/>
              </w:rPr>
            </w:pPr>
            <w:r w:rsidRPr="00F02444">
              <w:rPr>
                <w:rFonts w:ascii="Cambria" w:hAnsi="Cambria"/>
              </w:rPr>
              <w:t>Коллектив объединения «Мир растений»</w:t>
            </w:r>
          </w:p>
          <w:p w:rsidR="00117733" w:rsidRPr="00F02444" w:rsidRDefault="00117733">
            <w:pPr>
              <w:textAlignment w:val="baseline"/>
              <w:rPr>
                <w:rFonts w:ascii="Cambria" w:hAnsi="Cambria"/>
              </w:rPr>
            </w:pPr>
            <w:r w:rsidRPr="00F02444">
              <w:rPr>
                <w:rFonts w:ascii="Cambria" w:hAnsi="Cambria"/>
              </w:rPr>
              <w:t>(12-13 лет)</w:t>
            </w:r>
          </w:p>
          <w:p w:rsidR="00117733" w:rsidRPr="00F02444" w:rsidRDefault="00117733">
            <w:pPr>
              <w:textAlignment w:val="baseline"/>
              <w:rPr>
                <w:rFonts w:ascii="Cambria" w:hAnsi="Cambria"/>
              </w:rPr>
            </w:pPr>
            <w:r w:rsidRPr="00F02444">
              <w:rPr>
                <w:rFonts w:ascii="Cambria" w:hAnsi="Cambria"/>
              </w:rPr>
              <w:t>«Принцесса Осень»</w:t>
            </w:r>
          </w:p>
          <w:p w:rsidR="00117733" w:rsidRPr="00F02444" w:rsidRDefault="00117733">
            <w:pPr>
              <w:textAlignment w:val="baseline"/>
              <w:rPr>
                <w:rFonts w:ascii="Cambria" w:hAnsi="Cambria"/>
              </w:rPr>
            </w:pPr>
            <w:r w:rsidRPr="00F02444">
              <w:rPr>
                <w:rFonts w:ascii="Cambria" w:hAnsi="Cambria"/>
              </w:rPr>
              <w:t>номинация «Осенняя фантазия»</w:t>
            </w:r>
          </w:p>
          <w:p w:rsidR="00117733" w:rsidRPr="00F02444" w:rsidRDefault="00117733">
            <w:pPr>
              <w:textAlignment w:val="baseline"/>
              <w:rPr>
                <w:rFonts w:ascii="Cambria" w:hAnsi="Cambria"/>
              </w:rPr>
            </w:pPr>
            <w:r w:rsidRPr="00F02444">
              <w:rPr>
                <w:rFonts w:ascii="Cambria" w:hAnsi="Cambria"/>
              </w:rPr>
              <w:t>ГБУ ДО ДТ «Адмиралтейский»</w:t>
            </w:r>
          </w:p>
          <w:p w:rsidR="00117733" w:rsidRPr="00F02444" w:rsidRDefault="00117733">
            <w:pPr>
              <w:textAlignment w:val="baseline"/>
              <w:rPr>
                <w:rFonts w:ascii="Cambria" w:hAnsi="Cambria"/>
              </w:rPr>
            </w:pPr>
            <w:r w:rsidRPr="00F02444">
              <w:rPr>
                <w:rFonts w:ascii="Cambria" w:hAnsi="Cambria"/>
              </w:rPr>
              <w:t>рук. Смирнова Татьяна Ивановна</w:t>
            </w:r>
          </w:p>
        </w:tc>
      </w:tr>
    </w:tbl>
    <w:p w:rsidR="00117733" w:rsidRPr="00F02444" w:rsidRDefault="00117733">
      <w:pPr>
        <w:textAlignment w:val="baseline"/>
        <w:rPr>
          <w:rFonts w:ascii="Cambria" w:hAnsi="Cambria"/>
        </w:rPr>
      </w:pPr>
    </w:p>
    <w:p w:rsidR="00117733" w:rsidRPr="00B370F0" w:rsidRDefault="00117733">
      <w:pPr>
        <w:ind w:firstLine="567"/>
        <w:jc w:val="both"/>
        <w:textAlignment w:val="baseline"/>
        <w:rPr>
          <w:rFonts w:ascii="Cambria" w:eastAsia="Arial" w:hAnsi="Cambria" w:cs="Arial"/>
          <w:b/>
          <w:bCs/>
          <w:i/>
          <w:iCs/>
        </w:rPr>
      </w:pPr>
      <w:r w:rsidRPr="00B370F0">
        <w:rPr>
          <w:rFonts w:ascii="Cambria" w:eastAsia="Arial" w:hAnsi="Cambria" w:cs="Arial"/>
          <w:b/>
          <w:bCs/>
          <w:i/>
          <w:iCs/>
        </w:rPr>
        <w:t>На районную выставку отбирается не более 2-х работ от ОУ в каждой заявленной номинации. При этом в каждой из возрастных групп отбирается не более одной работы в номинации. Всего от ОУ отбирается на районную выставку не более 5-ти работ. Первичная оценка отобранных работ проводится членами жюри по протоколу непосредственно во время посещения школьной выставки.</w:t>
      </w:r>
    </w:p>
    <w:p w:rsidR="00117733" w:rsidRPr="00B370F0" w:rsidRDefault="00117733">
      <w:pPr>
        <w:ind w:firstLine="567"/>
        <w:jc w:val="both"/>
        <w:textAlignment w:val="baseline"/>
        <w:rPr>
          <w:rFonts w:ascii="Cambria" w:hAnsi="Cambria"/>
        </w:rPr>
      </w:pPr>
    </w:p>
    <w:p w:rsidR="00117733" w:rsidRPr="00B370F0" w:rsidRDefault="00117733">
      <w:pPr>
        <w:ind w:firstLine="567"/>
        <w:jc w:val="both"/>
        <w:textAlignment w:val="baseline"/>
        <w:rPr>
          <w:rFonts w:ascii="Cambria" w:hAnsi="Cambria"/>
          <w:b/>
          <w:bCs/>
        </w:rPr>
      </w:pPr>
      <w:r w:rsidRPr="00B370F0">
        <w:rPr>
          <w:rFonts w:ascii="Cambria" w:hAnsi="Cambria"/>
          <w:b/>
          <w:bCs/>
        </w:rPr>
        <w:t>Критерии отбора и оценки работ:</w:t>
      </w:r>
    </w:p>
    <w:p w:rsidR="00117733" w:rsidRPr="00B370F0" w:rsidRDefault="00117733">
      <w:pPr>
        <w:ind w:firstLine="567"/>
        <w:jc w:val="both"/>
        <w:textAlignment w:val="baseline"/>
        <w:rPr>
          <w:rFonts w:ascii="Cambria" w:hAnsi="Cambria"/>
          <w:b/>
          <w:bCs/>
        </w:rPr>
      </w:pPr>
      <w:r w:rsidRPr="00B370F0">
        <w:rPr>
          <w:rFonts w:ascii="Cambria" w:hAnsi="Cambria"/>
          <w:b/>
          <w:bCs/>
        </w:rPr>
        <w:t>1 – 4 номинации:</w:t>
      </w:r>
    </w:p>
    <w:p w:rsidR="00117733" w:rsidRPr="00B370F0" w:rsidRDefault="00117733">
      <w:pPr>
        <w:ind w:firstLine="567"/>
        <w:jc w:val="both"/>
        <w:textAlignment w:val="baseline"/>
        <w:rPr>
          <w:rFonts w:ascii="Cambria" w:hAnsi="Cambria"/>
        </w:rPr>
      </w:pPr>
      <w:r w:rsidRPr="00B370F0">
        <w:rPr>
          <w:rFonts w:ascii="Cambria" w:hAnsi="Cambria"/>
        </w:rPr>
        <w:t>-соответствие заявленной номинации — 5 баллов;</w:t>
      </w:r>
    </w:p>
    <w:p w:rsidR="00117733" w:rsidRPr="00B370F0" w:rsidRDefault="00117733">
      <w:pPr>
        <w:ind w:firstLine="567"/>
        <w:jc w:val="both"/>
        <w:textAlignment w:val="baseline"/>
        <w:rPr>
          <w:rFonts w:ascii="Cambria" w:hAnsi="Cambria"/>
        </w:rPr>
      </w:pPr>
      <w:r w:rsidRPr="00B370F0">
        <w:rPr>
          <w:rFonts w:ascii="Cambria" w:hAnsi="Cambria"/>
        </w:rPr>
        <w:t>-оригинальность, наличие художественного замысла, названия работы — 10 баллов;</w:t>
      </w:r>
    </w:p>
    <w:p w:rsidR="00117733" w:rsidRPr="00B370F0" w:rsidRDefault="00117733">
      <w:pPr>
        <w:ind w:firstLine="567"/>
        <w:jc w:val="both"/>
        <w:textAlignment w:val="baseline"/>
        <w:rPr>
          <w:rFonts w:ascii="Cambria" w:hAnsi="Cambria"/>
        </w:rPr>
      </w:pPr>
      <w:r w:rsidRPr="00B370F0">
        <w:rPr>
          <w:rFonts w:ascii="Cambria" w:hAnsi="Cambria"/>
        </w:rPr>
        <w:t>-сложность конструкции, техники исполнения — 10 баллов;</w:t>
      </w:r>
    </w:p>
    <w:p w:rsidR="00117733" w:rsidRPr="00B370F0" w:rsidRDefault="00117733">
      <w:pPr>
        <w:ind w:firstLine="567"/>
        <w:jc w:val="both"/>
        <w:textAlignment w:val="baseline"/>
        <w:rPr>
          <w:rFonts w:ascii="Cambria" w:hAnsi="Cambria"/>
        </w:rPr>
      </w:pPr>
      <w:r w:rsidRPr="00B370F0">
        <w:rPr>
          <w:rFonts w:ascii="Cambria" w:hAnsi="Cambria"/>
        </w:rPr>
        <w:t>-трудоёмкость работы — 10 баллов;</w:t>
      </w:r>
    </w:p>
    <w:p w:rsidR="00117733" w:rsidRPr="00B370F0" w:rsidRDefault="00117733">
      <w:pPr>
        <w:ind w:firstLine="567"/>
        <w:jc w:val="both"/>
        <w:textAlignment w:val="baseline"/>
        <w:rPr>
          <w:rFonts w:ascii="Cambria" w:hAnsi="Cambria"/>
        </w:rPr>
      </w:pPr>
      <w:r w:rsidRPr="00B370F0">
        <w:rPr>
          <w:rFonts w:ascii="Cambria" w:hAnsi="Cambria"/>
        </w:rPr>
        <w:t>-эстетичность работы, аккуратность исполнения — 10 баллов;</w:t>
      </w:r>
    </w:p>
    <w:p w:rsidR="00117733" w:rsidRPr="00B370F0" w:rsidRDefault="00117733">
      <w:pPr>
        <w:ind w:firstLine="567"/>
        <w:jc w:val="both"/>
        <w:textAlignment w:val="baseline"/>
        <w:rPr>
          <w:rFonts w:ascii="Cambria" w:hAnsi="Cambria"/>
        </w:rPr>
      </w:pPr>
      <w:r w:rsidRPr="00B370F0">
        <w:rPr>
          <w:rFonts w:ascii="Cambria" w:hAnsi="Cambria"/>
        </w:rPr>
        <w:t>-грамотность этикетки — 5 баллов.</w:t>
      </w:r>
    </w:p>
    <w:p w:rsidR="00117733" w:rsidRPr="00B370F0" w:rsidRDefault="00117733">
      <w:pPr>
        <w:ind w:firstLine="567"/>
        <w:jc w:val="both"/>
        <w:textAlignment w:val="baseline"/>
        <w:rPr>
          <w:rFonts w:ascii="Cambria" w:hAnsi="Cambria"/>
          <w:b/>
        </w:rPr>
      </w:pPr>
      <w:r w:rsidRPr="00B370F0">
        <w:rPr>
          <w:rFonts w:ascii="Cambria" w:hAnsi="Cambria"/>
          <w:b/>
        </w:rPr>
        <w:t>5 номинация:</w:t>
      </w:r>
    </w:p>
    <w:p w:rsidR="00117733" w:rsidRPr="00B370F0" w:rsidRDefault="00117733">
      <w:pPr>
        <w:ind w:firstLine="567"/>
        <w:jc w:val="both"/>
        <w:textAlignment w:val="baseline"/>
        <w:rPr>
          <w:rFonts w:ascii="Cambria" w:hAnsi="Cambria"/>
        </w:rPr>
      </w:pPr>
      <w:r w:rsidRPr="00B370F0">
        <w:rPr>
          <w:rFonts w:ascii="Cambria" w:hAnsi="Cambria"/>
        </w:rPr>
        <w:t>-масштабность выставки (количество участников выставки по отношению к общему количеству учащихся школы; количество представленных работ; количество возрастных групп; наличие представленных работ в различных номинациях) — 15 баллов;</w:t>
      </w:r>
    </w:p>
    <w:p w:rsidR="00117733" w:rsidRPr="00B370F0" w:rsidRDefault="00117733">
      <w:pPr>
        <w:ind w:firstLine="567"/>
        <w:jc w:val="both"/>
        <w:textAlignment w:val="baseline"/>
        <w:rPr>
          <w:rFonts w:ascii="Cambria" w:hAnsi="Cambria"/>
        </w:rPr>
      </w:pPr>
      <w:r w:rsidRPr="00B370F0">
        <w:rPr>
          <w:rFonts w:ascii="Cambria" w:hAnsi="Cambria"/>
        </w:rPr>
        <w:t>-оформление выставки (наличие собственного названия; эстетика оформления выставки; организация доступности просмотра для учащихся школы; обратная связь) — 20 баллов;</w:t>
      </w:r>
    </w:p>
    <w:p w:rsidR="00117733" w:rsidRPr="00B370F0" w:rsidRDefault="00117733">
      <w:pPr>
        <w:ind w:firstLine="567"/>
        <w:jc w:val="both"/>
        <w:textAlignment w:val="baseline"/>
        <w:rPr>
          <w:rFonts w:ascii="Cambria" w:hAnsi="Cambria"/>
        </w:rPr>
      </w:pPr>
      <w:r w:rsidRPr="00B370F0">
        <w:rPr>
          <w:rFonts w:ascii="Cambria" w:hAnsi="Cambria"/>
        </w:rPr>
        <w:t>- грамотность этикеток и соответствие работ номинациям и требованиям конкурса (соответствие работ номинациям конкурса, грамотность и соответствие требованиям конкурса в оформлении этикеток) — 10 баллов.</w:t>
      </w:r>
    </w:p>
    <w:p w:rsidR="00117733" w:rsidRPr="00B370F0" w:rsidRDefault="00117733">
      <w:pPr>
        <w:ind w:firstLine="567"/>
        <w:jc w:val="both"/>
        <w:textAlignment w:val="baseline"/>
        <w:rPr>
          <w:rFonts w:ascii="Cambria" w:hAnsi="Cambria"/>
        </w:rPr>
      </w:pPr>
    </w:p>
    <w:p w:rsidR="00117733" w:rsidRPr="00B370F0" w:rsidRDefault="00117733">
      <w:pPr>
        <w:ind w:firstLine="567"/>
        <w:jc w:val="both"/>
        <w:textAlignment w:val="baseline"/>
        <w:rPr>
          <w:rFonts w:ascii="Cambria" w:hAnsi="Cambria"/>
          <w:b/>
          <w:bCs/>
        </w:rPr>
      </w:pPr>
      <w:r w:rsidRPr="00B370F0">
        <w:rPr>
          <w:rFonts w:ascii="Cambria" w:hAnsi="Cambria"/>
        </w:rPr>
        <w:t xml:space="preserve"> </w:t>
      </w:r>
      <w:r w:rsidRPr="00B370F0">
        <w:rPr>
          <w:rFonts w:ascii="Cambria" w:hAnsi="Cambria"/>
          <w:b/>
          <w:bCs/>
        </w:rPr>
        <w:t>Награждение победителей и участников:</w:t>
      </w:r>
    </w:p>
    <w:p w:rsidR="00117733" w:rsidRPr="00B370F0" w:rsidRDefault="00117733">
      <w:pPr>
        <w:ind w:firstLine="567"/>
        <w:jc w:val="both"/>
        <w:textAlignment w:val="baseline"/>
        <w:rPr>
          <w:rFonts w:ascii="Cambria" w:hAnsi="Cambria"/>
        </w:rPr>
      </w:pPr>
      <w:r w:rsidRPr="00B370F0">
        <w:rPr>
          <w:rFonts w:ascii="Cambria" w:hAnsi="Cambria"/>
        </w:rPr>
        <w:t>Все работы — участники районной выставки получают сертификат.</w:t>
      </w:r>
    </w:p>
    <w:p w:rsidR="00117733" w:rsidRPr="00B370F0" w:rsidRDefault="00117733">
      <w:pPr>
        <w:ind w:firstLine="567"/>
        <w:jc w:val="both"/>
        <w:textAlignment w:val="baseline"/>
        <w:rPr>
          <w:rFonts w:ascii="Cambria" w:hAnsi="Cambria"/>
        </w:rPr>
      </w:pPr>
      <w:r w:rsidRPr="00B370F0">
        <w:rPr>
          <w:rFonts w:ascii="Cambria" w:hAnsi="Cambria"/>
        </w:rPr>
        <w:t xml:space="preserve">В 1 – 4 номинациях грамотами/дипломами за </w:t>
      </w:r>
      <w:r w:rsidRPr="00B370F0">
        <w:rPr>
          <w:rFonts w:ascii="Cambria" w:hAnsi="Cambria"/>
          <w:lang w:val="en-US"/>
        </w:rPr>
        <w:t>I</w:t>
      </w:r>
      <w:r w:rsidRPr="00B370F0">
        <w:rPr>
          <w:rFonts w:ascii="Cambria" w:hAnsi="Cambria"/>
        </w:rPr>
        <w:t xml:space="preserve"> – </w:t>
      </w:r>
      <w:r w:rsidRPr="00B370F0">
        <w:rPr>
          <w:rFonts w:ascii="Cambria" w:hAnsi="Cambria"/>
          <w:lang w:val="en-US"/>
        </w:rPr>
        <w:t>III</w:t>
      </w:r>
      <w:r w:rsidRPr="00B370F0">
        <w:rPr>
          <w:rFonts w:ascii="Cambria" w:hAnsi="Cambria"/>
        </w:rPr>
        <w:t xml:space="preserve"> место награждаются победители и призёры в следующих возрастных группах:</w:t>
      </w:r>
    </w:p>
    <w:p w:rsidR="00117733" w:rsidRPr="00B370F0" w:rsidRDefault="00117733">
      <w:pPr>
        <w:ind w:firstLine="567"/>
        <w:jc w:val="both"/>
        <w:textAlignment w:val="baseline"/>
        <w:rPr>
          <w:rFonts w:ascii="Cambria" w:hAnsi="Cambria"/>
        </w:rPr>
      </w:pPr>
      <w:r w:rsidRPr="00B370F0">
        <w:rPr>
          <w:rFonts w:ascii="Cambria" w:hAnsi="Cambria"/>
        </w:rPr>
        <w:t>1 группа —1-е классы,</w:t>
      </w:r>
    </w:p>
    <w:p w:rsidR="00117733" w:rsidRPr="00B370F0" w:rsidRDefault="00117733">
      <w:pPr>
        <w:ind w:firstLine="567"/>
        <w:jc w:val="both"/>
        <w:textAlignment w:val="baseline"/>
        <w:rPr>
          <w:rFonts w:ascii="Cambria" w:hAnsi="Cambria"/>
        </w:rPr>
      </w:pPr>
      <w:r w:rsidRPr="00B370F0">
        <w:rPr>
          <w:rFonts w:ascii="Cambria" w:hAnsi="Cambria"/>
        </w:rPr>
        <w:t>2 группа — 2-е – 4-е классы,</w:t>
      </w:r>
    </w:p>
    <w:p w:rsidR="00117733" w:rsidRPr="00B370F0" w:rsidRDefault="00117733">
      <w:pPr>
        <w:ind w:firstLine="567"/>
        <w:jc w:val="both"/>
        <w:textAlignment w:val="baseline"/>
        <w:rPr>
          <w:rFonts w:ascii="Cambria" w:hAnsi="Cambria"/>
        </w:rPr>
      </w:pPr>
      <w:r w:rsidRPr="00B370F0">
        <w:rPr>
          <w:rFonts w:ascii="Cambria" w:hAnsi="Cambria"/>
        </w:rPr>
        <w:t>3 группа — 5-е – 9-е классы.</w:t>
      </w:r>
    </w:p>
    <w:p w:rsidR="00117733" w:rsidRPr="00B370F0" w:rsidRDefault="00117733">
      <w:pPr>
        <w:ind w:firstLine="567"/>
        <w:jc w:val="both"/>
        <w:textAlignment w:val="baseline"/>
        <w:rPr>
          <w:rFonts w:ascii="Cambria" w:hAnsi="Cambria"/>
        </w:rPr>
      </w:pPr>
      <w:r w:rsidRPr="00B370F0">
        <w:rPr>
          <w:rFonts w:ascii="Cambria" w:hAnsi="Cambria"/>
        </w:rPr>
        <w:t>В 5-й номинации грамотами/дипломами победителей и призёров будут награждены организаторы 3-х лучших школьных выставок. Остальные педагоги получают благодарность (сертификат) за участие в конкурсе.</w:t>
      </w:r>
    </w:p>
    <w:p w:rsidR="00F02444" w:rsidRPr="00F02444" w:rsidRDefault="00F02444">
      <w:pPr>
        <w:ind w:firstLine="567"/>
        <w:jc w:val="both"/>
        <w:textAlignment w:val="baseline"/>
        <w:rPr>
          <w:rFonts w:ascii="Cambria" w:hAnsi="Cambria"/>
        </w:rPr>
      </w:pPr>
    </w:p>
    <w:p w:rsidR="00117733" w:rsidRPr="00F02444" w:rsidRDefault="00117733">
      <w:pPr>
        <w:ind w:firstLine="567"/>
        <w:jc w:val="both"/>
        <w:textAlignment w:val="baseline"/>
        <w:rPr>
          <w:rFonts w:ascii="Cambria" w:hAnsi="Cambria"/>
        </w:rPr>
      </w:pPr>
      <w:r w:rsidRPr="00F02444">
        <w:rPr>
          <w:rFonts w:ascii="Cambria" w:hAnsi="Cambria"/>
        </w:rPr>
        <w:t>Порядок и сроки сдачи заявок:</w:t>
      </w:r>
    </w:p>
    <w:p w:rsidR="00117733" w:rsidRPr="00F02444" w:rsidRDefault="00117733">
      <w:pPr>
        <w:ind w:firstLine="567"/>
        <w:jc w:val="both"/>
        <w:textAlignment w:val="baseline"/>
        <w:rPr>
          <w:rFonts w:ascii="Cambria" w:hAnsi="Cambria"/>
        </w:rPr>
      </w:pPr>
      <w:r w:rsidRPr="00F02444">
        <w:rPr>
          <w:rFonts w:ascii="Cambria" w:hAnsi="Cambria"/>
        </w:rPr>
        <w:t xml:space="preserve">О своем желании принять участие в конкурсе ОУ указывают в договоре школы с ГБУ ДО ДТ «У Вознесенского моста». Срок подачи заявки – до 13 сентября 2019 г. </w:t>
      </w:r>
    </w:p>
    <w:p w:rsidR="00117733" w:rsidRPr="00F02444" w:rsidRDefault="00117733">
      <w:pPr>
        <w:ind w:firstLine="567"/>
        <w:jc w:val="both"/>
        <w:textAlignment w:val="baseline"/>
        <w:rPr>
          <w:rFonts w:ascii="Cambria" w:hAnsi="Cambria"/>
          <w:b/>
          <w:bCs/>
        </w:rPr>
      </w:pPr>
      <w:r w:rsidRPr="00F02444">
        <w:rPr>
          <w:rFonts w:ascii="Cambria" w:hAnsi="Cambria"/>
        </w:rPr>
        <w:t xml:space="preserve">Электронный адрес организатора </w:t>
      </w:r>
      <w:r w:rsidRPr="00F02444">
        <w:rPr>
          <w:rFonts w:ascii="Cambria" w:hAnsi="Cambria"/>
          <w:b/>
          <w:bCs/>
        </w:rPr>
        <w:t xml:space="preserve"> </w:t>
      </w:r>
      <w:hyperlink r:id="rId114" w:history="1">
        <w:r w:rsidRPr="00F02444">
          <w:rPr>
            <w:rStyle w:val="a3"/>
            <w:rFonts w:ascii="Cambria" w:hAnsi="Cambria"/>
            <w:color w:val="auto"/>
          </w:rPr>
          <w:t>ecobiologddt</w:t>
        </w:r>
      </w:hyperlink>
      <w:hyperlink r:id="rId115" w:history="1">
        <w:r w:rsidRPr="00F02444">
          <w:rPr>
            <w:rStyle w:val="a3"/>
            <w:rFonts w:ascii="Cambria" w:hAnsi="Cambria"/>
            <w:color w:val="auto"/>
          </w:rPr>
          <w:t>@</w:t>
        </w:r>
      </w:hyperlink>
      <w:hyperlink r:id="rId116" w:history="1">
        <w:r w:rsidRPr="00F02444">
          <w:rPr>
            <w:rStyle w:val="a3"/>
            <w:rFonts w:ascii="Cambria" w:hAnsi="Cambria"/>
            <w:color w:val="auto"/>
          </w:rPr>
          <w:t>mail</w:t>
        </w:r>
      </w:hyperlink>
      <w:hyperlink r:id="rId117" w:history="1">
        <w:r w:rsidRPr="00F02444">
          <w:rPr>
            <w:rStyle w:val="a3"/>
            <w:rFonts w:ascii="Cambria" w:hAnsi="Cambria"/>
            <w:color w:val="auto"/>
          </w:rPr>
          <w:t>.</w:t>
        </w:r>
      </w:hyperlink>
      <w:hyperlink r:id="rId118" w:history="1">
        <w:r w:rsidRPr="00F02444">
          <w:rPr>
            <w:rStyle w:val="a3"/>
            <w:rFonts w:ascii="Cambria" w:hAnsi="Cambria"/>
            <w:color w:val="auto"/>
          </w:rPr>
          <w:t>ru</w:t>
        </w:r>
      </w:hyperlink>
      <w:r w:rsidRPr="00F02444">
        <w:rPr>
          <w:rFonts w:ascii="Cambria" w:hAnsi="Cambria"/>
          <w:b/>
          <w:bCs/>
        </w:rPr>
        <w:t>.</w:t>
      </w:r>
    </w:p>
    <w:p w:rsidR="00117733" w:rsidRPr="00B370F0" w:rsidRDefault="00117733">
      <w:pPr>
        <w:ind w:firstLine="567"/>
        <w:jc w:val="both"/>
        <w:textAlignment w:val="baseline"/>
        <w:rPr>
          <w:rFonts w:ascii="Cambria" w:hAnsi="Cambria"/>
        </w:rPr>
      </w:pPr>
      <w:r w:rsidRPr="00F02444">
        <w:rPr>
          <w:rFonts w:ascii="Cambria" w:hAnsi="Cambria"/>
        </w:rPr>
        <w:t>Контактный</w:t>
      </w:r>
      <w:r w:rsidRPr="00B370F0">
        <w:rPr>
          <w:rFonts w:ascii="Cambria" w:hAnsi="Cambria"/>
        </w:rPr>
        <w:t xml:space="preserve"> телефон 571-01-09 — эколого-биологический отдел.</w:t>
      </w:r>
      <w:r w:rsidRPr="00B370F0">
        <w:rPr>
          <w:rFonts w:ascii="Cambria" w:hAnsi="Cambria"/>
        </w:rPr>
        <w:tab/>
      </w:r>
      <w:r w:rsidRPr="00B370F0">
        <w:rPr>
          <w:rFonts w:ascii="Cambria" w:hAnsi="Cambria"/>
        </w:rPr>
        <w:tab/>
      </w:r>
    </w:p>
    <w:p w:rsidR="00117733" w:rsidRPr="00B370F0" w:rsidRDefault="00117733">
      <w:pPr>
        <w:textAlignment w:val="baseline"/>
        <w:rPr>
          <w:rFonts w:ascii="Cambria" w:hAnsi="Cambria"/>
        </w:rPr>
      </w:pPr>
    </w:p>
    <w:p w:rsidR="00117733" w:rsidRPr="00B370F0" w:rsidRDefault="00117733">
      <w:pPr>
        <w:ind w:firstLine="709"/>
        <w:jc w:val="both"/>
        <w:rPr>
          <w:rFonts w:ascii="Cambria" w:hAnsi="Cambria"/>
          <w:bCs/>
          <w:iCs/>
        </w:rPr>
      </w:pPr>
    </w:p>
    <w:p w:rsidR="00117733" w:rsidRPr="00F02444" w:rsidRDefault="00F40203" w:rsidP="00F02444">
      <w:pPr>
        <w:pStyle w:val="1f0"/>
      </w:pPr>
      <w:r>
        <w:br w:type="page"/>
      </w:r>
      <w:r w:rsidR="00F02444" w:rsidRPr="00B370F0">
        <w:lastRenderedPageBreak/>
        <w:t xml:space="preserve">районный фотоконкурс для </w:t>
      </w:r>
      <w:r w:rsidR="00F02444" w:rsidRPr="00F02444">
        <w:t>учащихся 1-х – 11-х классов</w:t>
      </w:r>
      <w:r w:rsidR="00F02444" w:rsidRPr="00F02444">
        <w:br/>
      </w:r>
      <w:r w:rsidR="00117733" w:rsidRPr="00F02444">
        <w:t xml:space="preserve"> «Как я провёл эко-лето-2019»</w:t>
      </w:r>
    </w:p>
    <w:p w:rsidR="00F02444" w:rsidRPr="00F02444" w:rsidRDefault="00F02444">
      <w:pPr>
        <w:jc w:val="center"/>
        <w:rPr>
          <w:rFonts w:ascii="Cambria" w:hAnsi="Cambria" w:cs="Arial"/>
          <w:b/>
          <w:bCs/>
          <w:iCs/>
        </w:rPr>
      </w:pPr>
    </w:p>
    <w:p w:rsidR="00117733" w:rsidRPr="00B370F0" w:rsidRDefault="00117733">
      <w:pPr>
        <w:jc w:val="center"/>
        <w:rPr>
          <w:rFonts w:ascii="Cambria" w:hAnsi="Cambria" w:cs="Arial"/>
          <w:b/>
          <w:bCs/>
          <w:iCs/>
        </w:rPr>
      </w:pPr>
      <w:r w:rsidRPr="00B370F0">
        <w:rPr>
          <w:rFonts w:ascii="Cambria" w:hAnsi="Cambria" w:cs="Arial"/>
          <w:b/>
          <w:bCs/>
          <w:iCs/>
        </w:rPr>
        <w:t xml:space="preserve">Положение </w:t>
      </w:r>
    </w:p>
    <w:p w:rsidR="00117733" w:rsidRPr="00F02444" w:rsidRDefault="00117733">
      <w:pPr>
        <w:ind w:firstLine="709"/>
        <w:jc w:val="both"/>
        <w:rPr>
          <w:rFonts w:ascii="Cambria" w:hAnsi="Cambria"/>
        </w:rPr>
      </w:pPr>
      <w:r w:rsidRPr="00B370F0">
        <w:rPr>
          <w:rFonts w:ascii="Cambria" w:hAnsi="Cambria"/>
          <w:b/>
          <w:bCs/>
          <w:iCs/>
        </w:rPr>
        <w:t>Цель</w:t>
      </w:r>
      <w:r w:rsidRPr="00B370F0">
        <w:rPr>
          <w:rFonts w:ascii="Cambria" w:hAnsi="Cambria"/>
          <w:iCs/>
        </w:rPr>
        <w:t>:</w:t>
      </w:r>
      <w:r w:rsidRPr="00B370F0">
        <w:rPr>
          <w:rFonts w:ascii="Cambria" w:hAnsi="Cambria"/>
        </w:rPr>
        <w:t xml:space="preserve"> создание фотографий и фоторепортажей о природных объектах и явлениях, о влиянии человека на окружающую </w:t>
      </w:r>
      <w:r w:rsidRPr="00F02444">
        <w:rPr>
          <w:rFonts w:ascii="Cambria" w:hAnsi="Cambria"/>
        </w:rPr>
        <w:t>среду.</w:t>
      </w:r>
    </w:p>
    <w:p w:rsidR="00F02444" w:rsidRDefault="00F02444">
      <w:pPr>
        <w:ind w:firstLine="709"/>
        <w:jc w:val="both"/>
        <w:rPr>
          <w:rFonts w:ascii="Cambria" w:hAnsi="Cambria"/>
          <w:b/>
          <w:bCs/>
          <w:iCs/>
        </w:rPr>
      </w:pPr>
    </w:p>
    <w:p w:rsidR="00117733" w:rsidRPr="00F02444" w:rsidRDefault="00117733">
      <w:pPr>
        <w:ind w:firstLine="709"/>
        <w:jc w:val="both"/>
        <w:rPr>
          <w:rFonts w:ascii="Cambria" w:hAnsi="Cambria"/>
          <w:b/>
          <w:bCs/>
          <w:iCs/>
        </w:rPr>
      </w:pPr>
      <w:r w:rsidRPr="00F02444">
        <w:rPr>
          <w:rFonts w:ascii="Cambria" w:hAnsi="Cambria"/>
          <w:b/>
          <w:bCs/>
          <w:iCs/>
        </w:rPr>
        <w:t>Задачи:</w:t>
      </w:r>
    </w:p>
    <w:p w:rsidR="00117733" w:rsidRPr="00F02444" w:rsidRDefault="00117733">
      <w:pPr>
        <w:numPr>
          <w:ilvl w:val="0"/>
          <w:numId w:val="15"/>
        </w:numPr>
        <w:tabs>
          <w:tab w:val="left" w:pos="0"/>
          <w:tab w:val="left" w:pos="720"/>
        </w:tabs>
        <w:ind w:firstLine="284"/>
        <w:jc w:val="both"/>
        <w:rPr>
          <w:rFonts w:ascii="Cambria" w:hAnsi="Cambria"/>
        </w:rPr>
      </w:pPr>
      <w:r w:rsidRPr="00F02444">
        <w:rPr>
          <w:rFonts w:ascii="Cambria" w:hAnsi="Cambria"/>
        </w:rPr>
        <w:t>активизация интереса к состоянию окружающей среды, экологическим проблемам и их решению;</w:t>
      </w:r>
    </w:p>
    <w:p w:rsidR="00117733" w:rsidRPr="00F02444" w:rsidRDefault="00117733">
      <w:pPr>
        <w:numPr>
          <w:ilvl w:val="0"/>
          <w:numId w:val="15"/>
        </w:numPr>
        <w:tabs>
          <w:tab w:val="left" w:pos="0"/>
          <w:tab w:val="left" w:pos="720"/>
        </w:tabs>
        <w:ind w:firstLine="284"/>
        <w:jc w:val="both"/>
        <w:rPr>
          <w:rFonts w:ascii="Cambria" w:hAnsi="Cambria"/>
        </w:rPr>
      </w:pPr>
      <w:r w:rsidRPr="00F02444">
        <w:rPr>
          <w:rFonts w:ascii="Cambria" w:hAnsi="Cambria"/>
        </w:rPr>
        <w:t>развитие творческого, эстетического взгляда на природные объекты, городскую среду;</w:t>
      </w:r>
    </w:p>
    <w:p w:rsidR="00117733" w:rsidRPr="00F02444" w:rsidRDefault="00117733">
      <w:pPr>
        <w:numPr>
          <w:ilvl w:val="0"/>
          <w:numId w:val="15"/>
        </w:numPr>
        <w:tabs>
          <w:tab w:val="left" w:pos="0"/>
          <w:tab w:val="left" w:pos="720"/>
        </w:tabs>
        <w:ind w:firstLine="284"/>
        <w:jc w:val="both"/>
        <w:rPr>
          <w:rFonts w:ascii="Cambria" w:hAnsi="Cambria"/>
        </w:rPr>
      </w:pPr>
      <w:r w:rsidRPr="00F02444">
        <w:rPr>
          <w:rFonts w:ascii="Cambria" w:hAnsi="Cambria"/>
        </w:rPr>
        <w:t>формирование бережного и уважительного отношения к природе.</w:t>
      </w:r>
    </w:p>
    <w:p w:rsidR="00117733" w:rsidRPr="00F02444" w:rsidRDefault="00117733">
      <w:pPr>
        <w:ind w:firstLine="709"/>
        <w:jc w:val="both"/>
        <w:rPr>
          <w:rFonts w:ascii="Cambria" w:hAnsi="Cambria"/>
          <w:b/>
          <w:bCs/>
          <w:iCs/>
        </w:rPr>
      </w:pPr>
    </w:p>
    <w:p w:rsidR="00117733" w:rsidRPr="00F02444" w:rsidRDefault="00117733">
      <w:pPr>
        <w:ind w:firstLine="709"/>
        <w:jc w:val="both"/>
        <w:rPr>
          <w:rFonts w:ascii="Cambria" w:hAnsi="Cambria"/>
          <w:iCs/>
        </w:rPr>
      </w:pPr>
      <w:r w:rsidRPr="00F02444">
        <w:rPr>
          <w:rFonts w:ascii="Cambria" w:hAnsi="Cambria"/>
          <w:b/>
          <w:bCs/>
          <w:iCs/>
        </w:rPr>
        <w:t xml:space="preserve">Участники: </w:t>
      </w:r>
      <w:r w:rsidRPr="00F02444">
        <w:rPr>
          <w:rFonts w:ascii="Cambria" w:hAnsi="Cambria"/>
          <w:iCs/>
        </w:rPr>
        <w:t>учащиеся 1-х – 11-х классов ОУ Адмиралтейского района, их родители, педагоги ОУ Адмиралтейского района, педагоги дополнительного образования ДТ «У Вознесенского моста».</w:t>
      </w:r>
    </w:p>
    <w:p w:rsidR="00F02444" w:rsidRDefault="00F02444">
      <w:pPr>
        <w:ind w:firstLine="709"/>
        <w:jc w:val="both"/>
        <w:rPr>
          <w:rFonts w:ascii="Cambria" w:hAnsi="Cambria"/>
          <w:b/>
          <w:bCs/>
          <w:iCs/>
        </w:rPr>
      </w:pPr>
    </w:p>
    <w:p w:rsidR="00117733" w:rsidRPr="00F02444" w:rsidRDefault="00117733">
      <w:pPr>
        <w:ind w:firstLine="709"/>
        <w:jc w:val="both"/>
        <w:rPr>
          <w:rFonts w:ascii="Cambria" w:hAnsi="Cambria"/>
        </w:rPr>
      </w:pPr>
      <w:r w:rsidRPr="00F02444">
        <w:rPr>
          <w:rFonts w:ascii="Cambria" w:hAnsi="Cambria"/>
          <w:b/>
          <w:bCs/>
          <w:iCs/>
        </w:rPr>
        <w:t xml:space="preserve">Организатор конкурса: </w:t>
      </w:r>
      <w:r w:rsidRPr="00F02444">
        <w:rPr>
          <w:rFonts w:ascii="Cambria" w:hAnsi="Cambria"/>
          <w:bCs/>
          <w:iCs/>
        </w:rPr>
        <w:t xml:space="preserve">эколого-биологический </w:t>
      </w:r>
      <w:r w:rsidRPr="00F02444">
        <w:rPr>
          <w:rFonts w:ascii="Cambria" w:hAnsi="Cambria"/>
        </w:rPr>
        <w:t>отдел ГБУ ДО ДТ «У Вознесенского моста».</w:t>
      </w:r>
    </w:p>
    <w:p w:rsidR="00117733" w:rsidRPr="00F02444" w:rsidRDefault="00117733">
      <w:pPr>
        <w:ind w:firstLine="709"/>
        <w:jc w:val="both"/>
        <w:rPr>
          <w:rFonts w:ascii="Cambria" w:hAnsi="Cambria"/>
          <w:b/>
          <w:bCs/>
          <w:iCs/>
        </w:rPr>
      </w:pPr>
    </w:p>
    <w:p w:rsidR="00117733" w:rsidRPr="00F02444" w:rsidRDefault="00117733">
      <w:pPr>
        <w:ind w:firstLine="709"/>
        <w:jc w:val="both"/>
        <w:rPr>
          <w:rFonts w:ascii="Cambria" w:hAnsi="Cambria"/>
          <w:b/>
          <w:bCs/>
          <w:iCs/>
        </w:rPr>
      </w:pPr>
      <w:r w:rsidRPr="00F02444">
        <w:rPr>
          <w:rFonts w:ascii="Cambria" w:hAnsi="Cambria"/>
          <w:b/>
          <w:bCs/>
          <w:iCs/>
        </w:rPr>
        <w:t>Ответственные за организацию и проведение конкурса:</w:t>
      </w:r>
    </w:p>
    <w:p w:rsidR="00117733" w:rsidRPr="00F02444" w:rsidRDefault="00117733">
      <w:pPr>
        <w:ind w:firstLine="709"/>
        <w:jc w:val="both"/>
        <w:rPr>
          <w:rFonts w:ascii="Cambria" w:hAnsi="Cambria"/>
        </w:rPr>
      </w:pPr>
      <w:r w:rsidRPr="00F02444">
        <w:rPr>
          <w:rFonts w:ascii="Cambria" w:hAnsi="Cambria"/>
        </w:rPr>
        <w:t>Берендеева Алла Борисовна — педагог-организатор эколого-биологического отдела.</w:t>
      </w:r>
    </w:p>
    <w:p w:rsidR="00117733" w:rsidRPr="00F02444" w:rsidRDefault="00117733">
      <w:pPr>
        <w:ind w:firstLine="709"/>
        <w:jc w:val="both"/>
        <w:rPr>
          <w:rFonts w:ascii="Cambria" w:hAnsi="Cambria"/>
          <w:iCs/>
        </w:rPr>
      </w:pPr>
      <w:r w:rsidRPr="00F02444">
        <w:rPr>
          <w:rFonts w:ascii="Cambria" w:hAnsi="Cambria"/>
          <w:iCs/>
        </w:rPr>
        <w:t xml:space="preserve">Серова Лидия Ивановна — методист по экологии. </w:t>
      </w:r>
    </w:p>
    <w:p w:rsidR="00117733" w:rsidRPr="00F02444" w:rsidRDefault="00117733">
      <w:pPr>
        <w:ind w:firstLine="709"/>
        <w:jc w:val="both"/>
        <w:rPr>
          <w:rFonts w:ascii="Cambria" w:hAnsi="Cambria"/>
          <w:b/>
          <w:bCs/>
          <w:iCs/>
        </w:rPr>
      </w:pPr>
    </w:p>
    <w:p w:rsidR="00117733" w:rsidRPr="00F02444" w:rsidRDefault="00117733">
      <w:pPr>
        <w:ind w:firstLine="709"/>
        <w:jc w:val="both"/>
        <w:rPr>
          <w:rFonts w:ascii="Cambria" w:hAnsi="Cambria"/>
          <w:b/>
          <w:bCs/>
          <w:iCs/>
        </w:rPr>
      </w:pPr>
      <w:r w:rsidRPr="00F02444">
        <w:rPr>
          <w:rFonts w:ascii="Cambria" w:hAnsi="Cambria"/>
          <w:b/>
          <w:bCs/>
          <w:iCs/>
        </w:rPr>
        <w:t>Жюри конкурса:</w:t>
      </w:r>
    </w:p>
    <w:p w:rsidR="00117733" w:rsidRPr="00F02444" w:rsidRDefault="00117733">
      <w:pPr>
        <w:numPr>
          <w:ilvl w:val="0"/>
          <w:numId w:val="18"/>
        </w:numPr>
        <w:tabs>
          <w:tab w:val="left" w:pos="0"/>
        </w:tabs>
        <w:ind w:left="1429"/>
        <w:jc w:val="both"/>
        <w:rPr>
          <w:rFonts w:ascii="Cambria" w:hAnsi="Cambria"/>
        </w:rPr>
      </w:pPr>
      <w:r w:rsidRPr="00F02444">
        <w:rPr>
          <w:rFonts w:ascii="Cambria" w:hAnsi="Cambria"/>
        </w:rPr>
        <w:t>Малышева Зинаида Валерьевна — зав. эколого-биологическим отделом, педагог дополнительного образования;</w:t>
      </w:r>
    </w:p>
    <w:p w:rsidR="00117733" w:rsidRPr="00F02444" w:rsidRDefault="00117733">
      <w:pPr>
        <w:numPr>
          <w:ilvl w:val="0"/>
          <w:numId w:val="18"/>
        </w:numPr>
        <w:tabs>
          <w:tab w:val="left" w:pos="0"/>
        </w:tabs>
        <w:ind w:left="1429"/>
        <w:jc w:val="both"/>
        <w:rPr>
          <w:rFonts w:ascii="Cambria" w:hAnsi="Cambria"/>
        </w:rPr>
      </w:pPr>
      <w:r w:rsidRPr="00F02444">
        <w:rPr>
          <w:rFonts w:ascii="Cambria" w:hAnsi="Cambria"/>
        </w:rPr>
        <w:t xml:space="preserve">Серова Лидия Ивановна — методист; </w:t>
      </w:r>
    </w:p>
    <w:p w:rsidR="00117733" w:rsidRPr="00F02444" w:rsidRDefault="00117733">
      <w:pPr>
        <w:numPr>
          <w:ilvl w:val="0"/>
          <w:numId w:val="18"/>
        </w:numPr>
        <w:tabs>
          <w:tab w:val="left" w:pos="0"/>
        </w:tabs>
        <w:ind w:left="1429"/>
        <w:jc w:val="both"/>
        <w:rPr>
          <w:rFonts w:ascii="Cambria" w:hAnsi="Cambria"/>
        </w:rPr>
      </w:pPr>
      <w:r w:rsidRPr="00F02444">
        <w:rPr>
          <w:rFonts w:ascii="Cambria" w:hAnsi="Cambria"/>
        </w:rPr>
        <w:t>Берендеева Алла Борисовна — педагог дополнительного образования, эколого-биологического отдела;</w:t>
      </w:r>
    </w:p>
    <w:p w:rsidR="00117733" w:rsidRPr="00F02444" w:rsidRDefault="00117733">
      <w:pPr>
        <w:numPr>
          <w:ilvl w:val="0"/>
          <w:numId w:val="18"/>
        </w:numPr>
        <w:tabs>
          <w:tab w:val="left" w:pos="0"/>
        </w:tabs>
        <w:ind w:left="1429"/>
        <w:jc w:val="both"/>
        <w:rPr>
          <w:rFonts w:ascii="Cambria" w:hAnsi="Cambria"/>
        </w:rPr>
      </w:pPr>
      <w:r w:rsidRPr="00F02444">
        <w:rPr>
          <w:rFonts w:ascii="Cambria" w:hAnsi="Cambria"/>
        </w:rPr>
        <w:t>Рытикова Анна Владимировна — педагог дополнительного образования, отдел ИЗО и ДПИ.</w:t>
      </w:r>
    </w:p>
    <w:p w:rsidR="00117733" w:rsidRPr="00F02444" w:rsidRDefault="00117733">
      <w:pPr>
        <w:ind w:left="1069"/>
        <w:jc w:val="both"/>
        <w:rPr>
          <w:rFonts w:ascii="Cambria" w:hAnsi="Cambria"/>
        </w:rPr>
      </w:pPr>
    </w:p>
    <w:p w:rsidR="00117733" w:rsidRPr="00F02444" w:rsidRDefault="00117733">
      <w:pPr>
        <w:ind w:firstLine="709"/>
        <w:jc w:val="both"/>
        <w:rPr>
          <w:rFonts w:ascii="Cambria" w:hAnsi="Cambria"/>
          <w:b/>
          <w:bCs/>
          <w:iCs/>
        </w:rPr>
      </w:pPr>
      <w:r w:rsidRPr="00F02444">
        <w:rPr>
          <w:rFonts w:ascii="Cambria" w:hAnsi="Cambria"/>
          <w:b/>
          <w:bCs/>
          <w:iCs/>
        </w:rPr>
        <w:t>Место, время и порядок проведения:</w:t>
      </w:r>
    </w:p>
    <w:p w:rsidR="00117733" w:rsidRPr="00F02444" w:rsidRDefault="00117733">
      <w:pPr>
        <w:ind w:firstLine="709"/>
        <w:jc w:val="both"/>
        <w:rPr>
          <w:rFonts w:ascii="Cambria" w:hAnsi="Cambria"/>
          <w:b/>
          <w:iCs/>
        </w:rPr>
      </w:pPr>
      <w:r w:rsidRPr="00F02444">
        <w:rPr>
          <w:rFonts w:ascii="Cambria" w:hAnsi="Cambria"/>
          <w:b/>
          <w:bCs/>
          <w:iCs/>
        </w:rPr>
        <w:t xml:space="preserve">1 этап — </w:t>
      </w:r>
      <w:r w:rsidRPr="00F02444">
        <w:rPr>
          <w:rFonts w:ascii="Cambria" w:hAnsi="Cambria"/>
        </w:rPr>
        <w:t xml:space="preserve">информационный: публикация положения — </w:t>
      </w:r>
      <w:r w:rsidRPr="00F02444">
        <w:rPr>
          <w:rFonts w:ascii="Cambria" w:hAnsi="Cambria"/>
          <w:b/>
        </w:rPr>
        <w:t>июнь</w:t>
      </w:r>
      <w:r w:rsidRPr="00F02444">
        <w:rPr>
          <w:rFonts w:ascii="Cambria" w:hAnsi="Cambria"/>
          <w:b/>
          <w:iCs/>
        </w:rPr>
        <w:t xml:space="preserve"> 2019 г.</w:t>
      </w:r>
    </w:p>
    <w:p w:rsidR="00117733" w:rsidRPr="00F02444" w:rsidRDefault="00117733">
      <w:pPr>
        <w:ind w:firstLine="709"/>
        <w:jc w:val="both"/>
        <w:rPr>
          <w:rFonts w:ascii="Cambria" w:hAnsi="Cambria"/>
          <w:iCs/>
        </w:rPr>
      </w:pPr>
      <w:r w:rsidRPr="00F02444">
        <w:rPr>
          <w:rFonts w:ascii="Cambria" w:hAnsi="Cambria"/>
          <w:b/>
          <w:bCs/>
          <w:iCs/>
        </w:rPr>
        <w:t xml:space="preserve">2 этап — </w:t>
      </w:r>
      <w:r w:rsidRPr="00F02444">
        <w:rPr>
          <w:rFonts w:ascii="Cambria" w:hAnsi="Cambria"/>
        </w:rPr>
        <w:t xml:space="preserve">основной — сбор материалов, фотографирование, предоставление работ лицам, ответственным за проведение — </w:t>
      </w:r>
      <w:r w:rsidRPr="00F02444">
        <w:rPr>
          <w:rFonts w:ascii="Cambria" w:hAnsi="Cambria"/>
          <w:b/>
        </w:rPr>
        <w:t>июнь</w:t>
      </w:r>
      <w:r w:rsidRPr="00F02444">
        <w:rPr>
          <w:rFonts w:ascii="Cambria" w:hAnsi="Cambria"/>
          <w:b/>
          <w:iCs/>
        </w:rPr>
        <w:t>-сентябрь 2019г</w:t>
      </w:r>
      <w:r w:rsidRPr="00F02444">
        <w:rPr>
          <w:rFonts w:ascii="Cambria" w:hAnsi="Cambria"/>
          <w:iCs/>
        </w:rPr>
        <w:t xml:space="preserve">. </w:t>
      </w:r>
    </w:p>
    <w:p w:rsidR="00117733" w:rsidRPr="00F02444" w:rsidRDefault="00117733">
      <w:pPr>
        <w:ind w:firstLine="709"/>
        <w:jc w:val="both"/>
        <w:rPr>
          <w:rFonts w:ascii="Cambria" w:hAnsi="Cambria"/>
          <w:b/>
          <w:bCs/>
          <w:iCs/>
        </w:rPr>
      </w:pPr>
      <w:r w:rsidRPr="00F02444">
        <w:rPr>
          <w:rFonts w:ascii="Cambria" w:hAnsi="Cambria"/>
          <w:b/>
          <w:bCs/>
          <w:iCs/>
        </w:rPr>
        <w:t xml:space="preserve">3 этап — </w:t>
      </w:r>
      <w:r w:rsidRPr="00F02444">
        <w:rPr>
          <w:rFonts w:ascii="Cambria" w:hAnsi="Cambria"/>
        </w:rPr>
        <w:t xml:space="preserve">итоговый — приём работ организаторами </w:t>
      </w:r>
      <w:r w:rsidRPr="00F02444">
        <w:rPr>
          <w:rFonts w:ascii="Cambria" w:hAnsi="Cambria"/>
          <w:bCs/>
          <w:iCs/>
        </w:rPr>
        <w:t>с 12.00</w:t>
      </w:r>
      <w:r w:rsidRPr="00F02444">
        <w:rPr>
          <w:rFonts w:ascii="Cambria" w:hAnsi="Cambria"/>
          <w:b/>
          <w:bCs/>
          <w:iCs/>
        </w:rPr>
        <w:t xml:space="preserve"> </w:t>
      </w:r>
      <w:r w:rsidRPr="00F02444">
        <w:rPr>
          <w:rFonts w:ascii="Cambria" w:hAnsi="Cambria"/>
          <w:bCs/>
          <w:iCs/>
        </w:rPr>
        <w:t>до 18.00, каб. 94 ДТ «У Вознесенского моста», эколого-биологический отдел или по электронной почте —</w:t>
      </w:r>
      <w:r w:rsidRPr="00F02444">
        <w:rPr>
          <w:rFonts w:ascii="Cambria" w:hAnsi="Cambria"/>
        </w:rPr>
        <w:t xml:space="preserve"> </w:t>
      </w:r>
      <w:r w:rsidRPr="00F02444">
        <w:rPr>
          <w:rFonts w:ascii="Cambria" w:hAnsi="Cambria"/>
          <w:b/>
          <w:bCs/>
          <w:iCs/>
        </w:rPr>
        <w:t xml:space="preserve">2 — 16 октября 2019г. </w:t>
      </w:r>
    </w:p>
    <w:p w:rsidR="00117733" w:rsidRPr="00F02444" w:rsidRDefault="00117733">
      <w:pPr>
        <w:ind w:firstLine="709"/>
        <w:jc w:val="both"/>
        <w:rPr>
          <w:rFonts w:ascii="Cambria" w:hAnsi="Cambria"/>
        </w:rPr>
      </w:pPr>
      <w:r w:rsidRPr="00F02444">
        <w:rPr>
          <w:rFonts w:ascii="Cambria" w:hAnsi="Cambria"/>
          <w:b/>
          <w:bCs/>
          <w:iCs/>
        </w:rPr>
        <w:t>4 этап —</w:t>
      </w:r>
      <w:r w:rsidRPr="00F02444">
        <w:rPr>
          <w:rFonts w:ascii="Cambria" w:hAnsi="Cambria"/>
        </w:rPr>
        <w:t xml:space="preserve"> </w:t>
      </w:r>
      <w:r w:rsidRPr="00F02444">
        <w:rPr>
          <w:rFonts w:ascii="Cambria" w:hAnsi="Cambria"/>
          <w:b/>
          <w:bCs/>
        </w:rPr>
        <w:t>16 – 24 октября 2019 г.</w:t>
      </w:r>
      <w:r w:rsidRPr="00F02444">
        <w:rPr>
          <w:rFonts w:ascii="Cambria" w:hAnsi="Cambria"/>
        </w:rPr>
        <w:t xml:space="preserve"> — работа жюри, подведение итогов, размещение лучших работ-победителей на сайте ДТ «У Вознесенского моста», оформление презентации. </w:t>
      </w:r>
      <w:r w:rsidRPr="00F02444">
        <w:rPr>
          <w:rFonts w:ascii="Cambria" w:hAnsi="Cambria"/>
          <w:b/>
        </w:rPr>
        <w:t>24.10.2019</w:t>
      </w:r>
      <w:r w:rsidRPr="00F02444">
        <w:rPr>
          <w:rFonts w:ascii="Cambria" w:hAnsi="Cambria"/>
        </w:rPr>
        <w:t xml:space="preserve"> в 15:00, зал 37 ДТ «У Вознесенского моста» — награждение победителей конкурса дипломами, демонстрация презентации в 37 зале на празднике награждения победителей районного конкурса.</w:t>
      </w:r>
    </w:p>
    <w:p w:rsidR="00117733" w:rsidRPr="00F02444" w:rsidRDefault="00117733">
      <w:pPr>
        <w:ind w:firstLine="709"/>
        <w:jc w:val="both"/>
        <w:rPr>
          <w:rFonts w:ascii="Cambria" w:hAnsi="Cambria"/>
        </w:rPr>
      </w:pPr>
    </w:p>
    <w:p w:rsidR="00117733" w:rsidRPr="00F02444" w:rsidRDefault="00117733">
      <w:pPr>
        <w:ind w:firstLine="709"/>
        <w:jc w:val="both"/>
        <w:rPr>
          <w:rFonts w:ascii="Cambria" w:hAnsi="Cambria"/>
          <w:b/>
          <w:bCs/>
          <w:iCs/>
        </w:rPr>
      </w:pPr>
      <w:r w:rsidRPr="00F02444">
        <w:rPr>
          <w:rFonts w:ascii="Cambria" w:hAnsi="Cambria"/>
          <w:b/>
          <w:bCs/>
          <w:iCs/>
        </w:rPr>
        <w:t>Условия участия в конкурсе</w:t>
      </w:r>
    </w:p>
    <w:p w:rsidR="00117733" w:rsidRPr="00B370F0" w:rsidRDefault="00117733">
      <w:pPr>
        <w:ind w:firstLine="709"/>
        <w:jc w:val="both"/>
        <w:rPr>
          <w:rFonts w:ascii="Cambria" w:hAnsi="Cambria"/>
        </w:rPr>
      </w:pPr>
      <w:r w:rsidRPr="00B370F0">
        <w:rPr>
          <w:rFonts w:ascii="Cambria" w:hAnsi="Cambria"/>
        </w:rPr>
        <w:t>На конкурс принимаются авторские фотографии в высоком качестве съёмки.</w:t>
      </w:r>
    </w:p>
    <w:p w:rsidR="00117733" w:rsidRPr="00B370F0" w:rsidRDefault="00117733">
      <w:pPr>
        <w:tabs>
          <w:tab w:val="left" w:pos="567"/>
        </w:tabs>
        <w:jc w:val="both"/>
        <w:rPr>
          <w:rFonts w:ascii="Cambria" w:hAnsi="Cambria"/>
        </w:rPr>
      </w:pPr>
      <w:r w:rsidRPr="00B370F0">
        <w:rPr>
          <w:rFonts w:ascii="Cambria" w:hAnsi="Cambria"/>
        </w:rPr>
        <w:t xml:space="preserve">От одного участника принимается не более одной работы в каждой из номинаций (всего не более 3-х). </w:t>
      </w:r>
    </w:p>
    <w:p w:rsidR="00117733" w:rsidRPr="00B370F0" w:rsidRDefault="00117733">
      <w:pPr>
        <w:ind w:firstLine="709"/>
        <w:jc w:val="both"/>
        <w:rPr>
          <w:rFonts w:ascii="Cambria" w:hAnsi="Cambria"/>
          <w:b/>
          <w:bCs/>
        </w:rPr>
      </w:pPr>
    </w:p>
    <w:p w:rsidR="00117733" w:rsidRPr="00B370F0" w:rsidRDefault="00117733">
      <w:pPr>
        <w:ind w:firstLine="709"/>
        <w:jc w:val="both"/>
        <w:rPr>
          <w:rFonts w:ascii="Cambria" w:hAnsi="Cambria"/>
          <w:b/>
          <w:bCs/>
        </w:rPr>
      </w:pPr>
      <w:r w:rsidRPr="00B370F0">
        <w:rPr>
          <w:rFonts w:ascii="Cambria" w:hAnsi="Cambria"/>
          <w:b/>
          <w:bCs/>
        </w:rPr>
        <w:t>На конкурс не принимаются работы:</w:t>
      </w:r>
    </w:p>
    <w:p w:rsidR="00117733" w:rsidRPr="00B370F0" w:rsidRDefault="00117733">
      <w:pPr>
        <w:numPr>
          <w:ilvl w:val="0"/>
          <w:numId w:val="124"/>
        </w:numPr>
        <w:jc w:val="both"/>
        <w:rPr>
          <w:rFonts w:ascii="Cambria" w:hAnsi="Cambria"/>
        </w:rPr>
      </w:pPr>
      <w:r w:rsidRPr="00B370F0">
        <w:rPr>
          <w:rFonts w:ascii="Cambria" w:hAnsi="Cambria"/>
        </w:rPr>
        <w:t>не соответствующие техническим условиям: формату, объёму и расширению.</w:t>
      </w:r>
    </w:p>
    <w:p w:rsidR="00117733" w:rsidRPr="00B370F0" w:rsidRDefault="00117733">
      <w:pPr>
        <w:numPr>
          <w:ilvl w:val="0"/>
          <w:numId w:val="124"/>
        </w:numPr>
        <w:jc w:val="both"/>
        <w:rPr>
          <w:rFonts w:ascii="Cambria" w:hAnsi="Cambria"/>
        </w:rPr>
      </w:pPr>
      <w:r w:rsidRPr="00B370F0">
        <w:rPr>
          <w:rFonts w:ascii="Cambria" w:hAnsi="Cambria"/>
        </w:rPr>
        <w:t>без полной информации об авторе;</w:t>
      </w:r>
    </w:p>
    <w:p w:rsidR="00117733" w:rsidRPr="00B370F0" w:rsidRDefault="00117733">
      <w:pPr>
        <w:numPr>
          <w:ilvl w:val="0"/>
          <w:numId w:val="124"/>
        </w:numPr>
        <w:jc w:val="both"/>
        <w:rPr>
          <w:rFonts w:ascii="Cambria" w:hAnsi="Cambria"/>
        </w:rPr>
      </w:pPr>
      <w:r w:rsidRPr="00B370F0">
        <w:rPr>
          <w:rFonts w:ascii="Cambria" w:hAnsi="Cambria"/>
        </w:rPr>
        <w:t>отправленные организаторам после 16 октября 2019 года.</w:t>
      </w:r>
    </w:p>
    <w:p w:rsidR="00117733" w:rsidRPr="00B370F0" w:rsidRDefault="00117733">
      <w:pPr>
        <w:ind w:firstLine="709"/>
        <w:jc w:val="both"/>
        <w:rPr>
          <w:rFonts w:ascii="Cambria" w:hAnsi="Cambria"/>
        </w:rPr>
      </w:pPr>
      <w:r w:rsidRPr="00B370F0">
        <w:rPr>
          <w:rFonts w:ascii="Cambria" w:hAnsi="Cambria"/>
        </w:rPr>
        <w:t xml:space="preserve">Организаторы оставляют за собой право использовать лучшие работы для оформления выставок, презентаций с соблюдением авторского права, а также направлять лучшие фотоработы на другие фотоконкурсы. </w:t>
      </w:r>
    </w:p>
    <w:p w:rsidR="00117733" w:rsidRPr="00B370F0" w:rsidRDefault="00117733">
      <w:pPr>
        <w:ind w:firstLine="709"/>
        <w:jc w:val="both"/>
        <w:rPr>
          <w:rFonts w:ascii="Cambria" w:hAnsi="Cambria"/>
          <w:b/>
          <w:bCs/>
          <w:iCs/>
        </w:rPr>
      </w:pPr>
    </w:p>
    <w:p w:rsidR="00117733" w:rsidRPr="00B370F0" w:rsidRDefault="00117733">
      <w:pPr>
        <w:ind w:firstLine="709"/>
        <w:jc w:val="both"/>
        <w:rPr>
          <w:rFonts w:ascii="Cambria" w:hAnsi="Cambria"/>
          <w:b/>
          <w:bCs/>
          <w:iCs/>
        </w:rPr>
      </w:pPr>
      <w:r w:rsidRPr="00B370F0">
        <w:rPr>
          <w:rFonts w:ascii="Cambria" w:hAnsi="Cambria"/>
          <w:b/>
          <w:bCs/>
          <w:iCs/>
        </w:rPr>
        <w:t>Номинации конкурса:</w:t>
      </w:r>
    </w:p>
    <w:p w:rsidR="00117733" w:rsidRPr="00B370F0" w:rsidRDefault="00117733">
      <w:pPr>
        <w:numPr>
          <w:ilvl w:val="0"/>
          <w:numId w:val="124"/>
        </w:numPr>
        <w:tabs>
          <w:tab w:val="left" w:pos="0"/>
        </w:tabs>
        <w:ind w:left="0" w:firstLine="1134"/>
        <w:jc w:val="both"/>
        <w:rPr>
          <w:rFonts w:ascii="Cambria" w:hAnsi="Cambria"/>
        </w:rPr>
      </w:pPr>
      <w:r w:rsidRPr="00B370F0">
        <w:rPr>
          <w:rFonts w:ascii="Cambria" w:hAnsi="Cambria"/>
          <w:b/>
        </w:rPr>
        <w:t>«Взгляд эколога».</w:t>
      </w:r>
      <w:r w:rsidRPr="00B370F0">
        <w:rPr>
          <w:rFonts w:ascii="Cambria" w:hAnsi="Cambria"/>
        </w:rPr>
        <w:t xml:space="preserve"> Тематика работ данной номинации посвящается экологическим вопросам. Работы могут отражать как негативные стороны, непрезентабельные виды, так и позитивные решения, демонстрировать сочетание красоты природы с исторической архитектурой, а также фиксировать экологически грамотное или безграмотное поведение жителей. Работы могут носить репортажный характер, фиксировать природоохранные действия людей, акции. Они могут отражать экологические проблемы данного региона, взаимоотношения людей, отношения человека и природы.</w:t>
      </w:r>
    </w:p>
    <w:p w:rsidR="00117733" w:rsidRPr="00B370F0" w:rsidRDefault="00117733">
      <w:pPr>
        <w:numPr>
          <w:ilvl w:val="0"/>
          <w:numId w:val="124"/>
        </w:numPr>
        <w:tabs>
          <w:tab w:val="left" w:pos="0"/>
        </w:tabs>
        <w:ind w:left="0" w:firstLine="1134"/>
        <w:jc w:val="both"/>
        <w:rPr>
          <w:rFonts w:ascii="Cambria" w:hAnsi="Cambria"/>
        </w:rPr>
      </w:pPr>
      <w:r w:rsidRPr="00B370F0">
        <w:rPr>
          <w:rFonts w:ascii="Cambria" w:hAnsi="Cambria"/>
          <w:b/>
        </w:rPr>
        <w:t>«Красота вдохновляет».</w:t>
      </w:r>
      <w:r w:rsidRPr="00B370F0">
        <w:rPr>
          <w:rFonts w:ascii="Cambria" w:hAnsi="Cambria"/>
        </w:rPr>
        <w:t xml:space="preserve"> Принимаются фотографии экологической и природоохранной тематики, отражающие эстетическое восприятие человеком природы и хрупкости окружающего мира.  </w:t>
      </w:r>
    </w:p>
    <w:p w:rsidR="00117733" w:rsidRPr="00B370F0" w:rsidRDefault="00117733">
      <w:pPr>
        <w:numPr>
          <w:ilvl w:val="0"/>
          <w:numId w:val="50"/>
        </w:numPr>
        <w:tabs>
          <w:tab w:val="left" w:pos="720"/>
        </w:tabs>
        <w:ind w:left="720" w:firstLine="414"/>
        <w:jc w:val="both"/>
        <w:rPr>
          <w:rFonts w:ascii="Cambria" w:hAnsi="Cambria"/>
        </w:rPr>
      </w:pPr>
      <w:r w:rsidRPr="00B370F0">
        <w:rPr>
          <w:rFonts w:ascii="Cambria" w:hAnsi="Cambria"/>
          <w:b/>
          <w:bCs/>
          <w:iCs/>
        </w:rPr>
        <w:lastRenderedPageBreak/>
        <w:t xml:space="preserve">«Юный натуралист». </w:t>
      </w:r>
      <w:r w:rsidRPr="00B370F0">
        <w:rPr>
          <w:rFonts w:ascii="Cambria" w:hAnsi="Cambria"/>
        </w:rPr>
        <w:t xml:space="preserve">Авторам работ предлагается запечатлеть изучение, наблюдение, общение юных натуралистов с миром природы. </w:t>
      </w:r>
    </w:p>
    <w:p w:rsidR="00117733" w:rsidRPr="00B370F0" w:rsidRDefault="00117733">
      <w:pPr>
        <w:ind w:firstLine="414"/>
        <w:jc w:val="both"/>
        <w:rPr>
          <w:rFonts w:ascii="Cambria" w:hAnsi="Cambria"/>
          <w:b/>
          <w:bCs/>
          <w:iCs/>
        </w:rPr>
      </w:pPr>
    </w:p>
    <w:p w:rsidR="00117733" w:rsidRPr="00B370F0" w:rsidRDefault="00117733">
      <w:pPr>
        <w:ind w:firstLine="414"/>
        <w:jc w:val="both"/>
        <w:rPr>
          <w:rFonts w:ascii="Cambria" w:hAnsi="Cambria"/>
          <w:b/>
          <w:bCs/>
          <w:iCs/>
        </w:rPr>
      </w:pPr>
      <w:r w:rsidRPr="00B370F0">
        <w:rPr>
          <w:rFonts w:ascii="Cambria" w:hAnsi="Cambria"/>
          <w:b/>
          <w:bCs/>
          <w:iCs/>
        </w:rPr>
        <w:t>Критерии оценки работ:</w:t>
      </w:r>
    </w:p>
    <w:p w:rsidR="00117733" w:rsidRPr="00B370F0" w:rsidRDefault="00117733">
      <w:pPr>
        <w:ind w:firstLine="414"/>
        <w:jc w:val="both"/>
        <w:rPr>
          <w:rFonts w:ascii="Cambria" w:hAnsi="Cambria"/>
        </w:rPr>
      </w:pPr>
      <w:r w:rsidRPr="00B370F0">
        <w:rPr>
          <w:rFonts w:ascii="Cambria" w:hAnsi="Cambria"/>
        </w:rPr>
        <w:t>1. Соответствие тематике, номинации — 5 баллов.</w:t>
      </w:r>
    </w:p>
    <w:p w:rsidR="00117733" w:rsidRPr="00B370F0" w:rsidRDefault="00117733">
      <w:pPr>
        <w:ind w:firstLine="414"/>
        <w:jc w:val="both"/>
        <w:rPr>
          <w:rFonts w:ascii="Cambria" w:hAnsi="Cambria"/>
        </w:rPr>
      </w:pPr>
      <w:r w:rsidRPr="00B370F0">
        <w:rPr>
          <w:rFonts w:ascii="Cambria" w:hAnsi="Cambria"/>
        </w:rPr>
        <w:t xml:space="preserve">2. Художественная выразительность, редкость кадра — 10 баллов. </w:t>
      </w:r>
    </w:p>
    <w:p w:rsidR="00117733" w:rsidRPr="00B370F0" w:rsidRDefault="00117733">
      <w:pPr>
        <w:ind w:firstLine="414"/>
        <w:jc w:val="both"/>
        <w:rPr>
          <w:rFonts w:ascii="Cambria" w:hAnsi="Cambria"/>
        </w:rPr>
      </w:pPr>
      <w:r w:rsidRPr="00B370F0">
        <w:rPr>
          <w:rFonts w:ascii="Cambria" w:hAnsi="Cambria"/>
        </w:rPr>
        <w:t>3. Актуальность проблематики — 10 баллов.</w:t>
      </w:r>
    </w:p>
    <w:p w:rsidR="00117733" w:rsidRPr="00B370F0" w:rsidRDefault="00117733">
      <w:pPr>
        <w:ind w:firstLine="414"/>
        <w:jc w:val="both"/>
        <w:rPr>
          <w:rFonts w:ascii="Cambria" w:hAnsi="Cambria"/>
        </w:rPr>
      </w:pPr>
      <w:r w:rsidRPr="00B370F0">
        <w:rPr>
          <w:rFonts w:ascii="Cambria" w:hAnsi="Cambria"/>
        </w:rPr>
        <w:t>4. Качество снимка и соответствие техническим требованиям — 5 баллов.</w:t>
      </w:r>
    </w:p>
    <w:p w:rsidR="00117733" w:rsidRPr="00B370F0" w:rsidRDefault="00117733">
      <w:pPr>
        <w:ind w:firstLine="709"/>
        <w:jc w:val="both"/>
        <w:rPr>
          <w:rFonts w:ascii="Cambria" w:hAnsi="Cambria"/>
          <w:b/>
          <w:bCs/>
          <w:iCs/>
        </w:rPr>
      </w:pPr>
    </w:p>
    <w:p w:rsidR="00117733" w:rsidRPr="00B370F0" w:rsidRDefault="00117733">
      <w:pPr>
        <w:ind w:firstLine="414"/>
        <w:jc w:val="both"/>
        <w:rPr>
          <w:rFonts w:ascii="Cambria" w:hAnsi="Cambria"/>
          <w:b/>
          <w:bCs/>
          <w:iCs/>
        </w:rPr>
      </w:pPr>
      <w:r w:rsidRPr="00B370F0">
        <w:rPr>
          <w:rFonts w:ascii="Cambria" w:hAnsi="Cambria"/>
          <w:b/>
          <w:bCs/>
          <w:iCs/>
        </w:rPr>
        <w:t>Порядок и сроки сдачи работ</w:t>
      </w:r>
    </w:p>
    <w:p w:rsidR="00117733" w:rsidRPr="00F02444" w:rsidRDefault="00117733">
      <w:pPr>
        <w:ind w:firstLine="709"/>
        <w:jc w:val="both"/>
        <w:rPr>
          <w:rFonts w:ascii="Cambria" w:hAnsi="Cambria"/>
        </w:rPr>
      </w:pPr>
      <w:r w:rsidRPr="00B370F0">
        <w:rPr>
          <w:rFonts w:ascii="Cambria" w:hAnsi="Cambria"/>
        </w:rPr>
        <w:t xml:space="preserve">На электронном носителе (флэшке) конкурсные работы принимаются </w:t>
      </w:r>
      <w:r w:rsidRPr="00B370F0">
        <w:rPr>
          <w:rFonts w:ascii="Cambria" w:hAnsi="Cambria"/>
          <w:b/>
          <w:bCs/>
          <w:iCs/>
        </w:rPr>
        <w:t>с 2-го по 16-е октября 2019г. с 12.00 до 18.00, каб. 94 ДТ «У Вознесенского моста», эколого-биологический отдел</w:t>
      </w:r>
      <w:r w:rsidRPr="00B370F0">
        <w:rPr>
          <w:rFonts w:ascii="Cambria" w:hAnsi="Cambria"/>
        </w:rPr>
        <w:t xml:space="preserve">. Работы следует сдавать </w:t>
      </w:r>
      <w:r w:rsidRPr="00B370F0">
        <w:rPr>
          <w:rFonts w:ascii="Cambria" w:hAnsi="Cambria"/>
          <w:b/>
        </w:rPr>
        <w:t>только ответственным</w:t>
      </w:r>
      <w:r w:rsidRPr="00B370F0">
        <w:rPr>
          <w:rFonts w:ascii="Cambria" w:hAnsi="Cambria"/>
        </w:rPr>
        <w:t xml:space="preserve"> за </w:t>
      </w:r>
      <w:r w:rsidRPr="00F02444">
        <w:rPr>
          <w:rFonts w:ascii="Cambria" w:hAnsi="Cambria"/>
        </w:rPr>
        <w:t xml:space="preserve">организацию конкурса лицам (Берендеевой А.Б. и Серовой Л.И.). Точное время сдачи работ необходимо согласовать по телефонам: 8 9112274401, 8 9052816538, 5710109. </w:t>
      </w:r>
    </w:p>
    <w:p w:rsidR="00117733" w:rsidRPr="00F02444" w:rsidRDefault="00117733">
      <w:pPr>
        <w:ind w:firstLine="709"/>
        <w:jc w:val="both"/>
        <w:rPr>
          <w:rFonts w:ascii="Cambria" w:hAnsi="Cambria"/>
        </w:rPr>
      </w:pPr>
      <w:r w:rsidRPr="00F02444">
        <w:rPr>
          <w:rFonts w:ascii="Cambria" w:hAnsi="Cambria"/>
        </w:rPr>
        <w:t xml:space="preserve">На адрес электронной почты </w:t>
      </w:r>
      <w:hyperlink r:id="rId119" w:history="1">
        <w:r w:rsidRPr="00F02444">
          <w:rPr>
            <w:rStyle w:val="a3"/>
            <w:rFonts w:ascii="Cambria" w:hAnsi="Cambria"/>
            <w:color w:val="auto"/>
          </w:rPr>
          <w:t>ecobiologddt@mail.ru</w:t>
        </w:r>
      </w:hyperlink>
      <w:r w:rsidRPr="00F02444">
        <w:rPr>
          <w:rFonts w:ascii="Cambria" w:hAnsi="Cambria"/>
        </w:rPr>
        <w:t xml:space="preserve"> фотоработы принимаются при выполнении следующих условий: </w:t>
      </w:r>
    </w:p>
    <w:p w:rsidR="00117733" w:rsidRPr="00F02444" w:rsidRDefault="00117733">
      <w:pPr>
        <w:numPr>
          <w:ilvl w:val="0"/>
          <w:numId w:val="124"/>
        </w:numPr>
        <w:tabs>
          <w:tab w:val="left" w:pos="0"/>
        </w:tabs>
        <w:ind w:left="0" w:firstLine="1134"/>
        <w:jc w:val="both"/>
        <w:rPr>
          <w:rFonts w:ascii="Cambria" w:hAnsi="Cambria"/>
        </w:rPr>
      </w:pPr>
      <w:r w:rsidRPr="00F02444">
        <w:rPr>
          <w:rFonts w:ascii="Cambria" w:hAnsi="Cambria"/>
        </w:rPr>
        <w:t xml:space="preserve">в письме в поле «Тема» указывается: </w:t>
      </w:r>
      <w:r w:rsidRPr="00F02444">
        <w:rPr>
          <w:rFonts w:ascii="Cambria" w:hAnsi="Cambria"/>
          <w:i/>
        </w:rPr>
        <w:t>Как я провел эколето</w:t>
      </w:r>
      <w:r w:rsidRPr="00F02444">
        <w:rPr>
          <w:rFonts w:ascii="Cambria" w:hAnsi="Cambria"/>
        </w:rPr>
        <w:t xml:space="preserve">. </w:t>
      </w:r>
    </w:p>
    <w:p w:rsidR="00117733" w:rsidRPr="00F02444" w:rsidRDefault="00117733">
      <w:pPr>
        <w:numPr>
          <w:ilvl w:val="0"/>
          <w:numId w:val="124"/>
        </w:numPr>
        <w:tabs>
          <w:tab w:val="left" w:pos="0"/>
        </w:tabs>
        <w:ind w:left="0" w:firstLine="1134"/>
        <w:jc w:val="both"/>
        <w:rPr>
          <w:rFonts w:ascii="Cambria" w:hAnsi="Cambria"/>
        </w:rPr>
      </w:pPr>
      <w:r w:rsidRPr="00F02444">
        <w:rPr>
          <w:rFonts w:ascii="Cambria" w:hAnsi="Cambria"/>
        </w:rPr>
        <w:t xml:space="preserve">в тексте письма предоставляется информация: имя, фамилия автора, возраст, образовательное учреждение, педагог-руководитель; номинация; название работы. </w:t>
      </w:r>
    </w:p>
    <w:p w:rsidR="00117733" w:rsidRPr="00F02444" w:rsidRDefault="00117733">
      <w:pPr>
        <w:ind w:firstLine="709"/>
        <w:jc w:val="both"/>
        <w:rPr>
          <w:rFonts w:ascii="Cambria" w:hAnsi="Cambria"/>
          <w:b/>
          <w:bCs/>
          <w:iCs/>
        </w:rPr>
      </w:pPr>
    </w:p>
    <w:p w:rsidR="00117733" w:rsidRPr="00F02444" w:rsidRDefault="00117733">
      <w:pPr>
        <w:ind w:firstLine="709"/>
        <w:jc w:val="both"/>
        <w:rPr>
          <w:rFonts w:ascii="Cambria" w:hAnsi="Cambria"/>
          <w:b/>
          <w:bCs/>
          <w:iCs/>
        </w:rPr>
      </w:pPr>
      <w:r w:rsidRPr="00F02444">
        <w:rPr>
          <w:rFonts w:ascii="Cambria" w:hAnsi="Cambria"/>
          <w:b/>
          <w:bCs/>
          <w:iCs/>
        </w:rPr>
        <w:t>Награждение победителей</w:t>
      </w:r>
    </w:p>
    <w:p w:rsidR="00117733" w:rsidRPr="00F02444" w:rsidRDefault="00117733">
      <w:pPr>
        <w:ind w:firstLine="709"/>
        <w:jc w:val="both"/>
        <w:rPr>
          <w:rFonts w:ascii="Cambria" w:hAnsi="Cambria"/>
        </w:rPr>
      </w:pPr>
      <w:r w:rsidRPr="00F02444">
        <w:rPr>
          <w:rFonts w:ascii="Cambria" w:hAnsi="Cambria"/>
          <w:b/>
        </w:rPr>
        <w:t>24.10.2019</w:t>
      </w:r>
      <w:r w:rsidRPr="00F02444">
        <w:rPr>
          <w:rFonts w:ascii="Cambria" w:hAnsi="Cambria"/>
        </w:rPr>
        <w:t xml:space="preserve"> в 15:00, зал 37 ДТ «У Вознесенского моста» — награждение победителей конкурса дипломами, демонстрация презентации в 37 зале на празднике награждения победителей районного конкурса.</w:t>
      </w:r>
    </w:p>
    <w:p w:rsidR="00117733" w:rsidRPr="00F02444" w:rsidRDefault="00117733">
      <w:pPr>
        <w:ind w:firstLine="709"/>
        <w:jc w:val="both"/>
        <w:rPr>
          <w:rFonts w:ascii="Cambria" w:hAnsi="Cambria"/>
        </w:rPr>
      </w:pPr>
      <w:r w:rsidRPr="00F02444">
        <w:rPr>
          <w:rFonts w:ascii="Cambria" w:hAnsi="Cambria"/>
        </w:rPr>
        <w:t>Победители конкурса награждаются дипломами I – III степени в каждой из номинаций и каждой возрастной группе. Организаторы конкурса оставляют за собой право увеличивать количество дипломантов и разделять участников на возрастные группы в зависимости от общего количества представленных работ. Результаты публикуются в группе ДТ «У Вознесенского моста» ВКонтакте.</w:t>
      </w:r>
    </w:p>
    <w:p w:rsidR="00117733" w:rsidRPr="00F02444" w:rsidRDefault="00117733">
      <w:pPr>
        <w:ind w:firstLine="709"/>
        <w:jc w:val="both"/>
        <w:rPr>
          <w:rFonts w:ascii="Cambria" w:hAnsi="Cambria"/>
          <w:bCs/>
          <w:iCs/>
        </w:rPr>
      </w:pPr>
      <w:r w:rsidRPr="00F02444">
        <w:rPr>
          <w:rFonts w:ascii="Cambria" w:hAnsi="Cambria"/>
          <w:bCs/>
          <w:iCs/>
        </w:rPr>
        <w:t>Контактный телефон: 571-01-09 (эколого-биологический отдел).</w:t>
      </w:r>
    </w:p>
    <w:p w:rsidR="00117733" w:rsidRPr="00F02444" w:rsidRDefault="00117733">
      <w:pPr>
        <w:ind w:firstLine="709"/>
        <w:jc w:val="both"/>
        <w:rPr>
          <w:rFonts w:ascii="Cambria" w:hAnsi="Cambria"/>
          <w:bCs/>
          <w:iCs/>
        </w:rPr>
      </w:pPr>
    </w:p>
    <w:p w:rsidR="00117733" w:rsidRPr="00B370F0" w:rsidRDefault="00117733">
      <w:pPr>
        <w:ind w:firstLine="709"/>
        <w:jc w:val="both"/>
        <w:rPr>
          <w:rFonts w:ascii="Cambria" w:hAnsi="Cambria"/>
          <w:b/>
          <w:bCs/>
          <w:iCs/>
        </w:rPr>
      </w:pPr>
      <w:r w:rsidRPr="00B370F0">
        <w:rPr>
          <w:rFonts w:ascii="Cambria" w:hAnsi="Cambria"/>
          <w:b/>
          <w:bCs/>
          <w:iCs/>
        </w:rPr>
        <w:t>Порядок и сроки подачи заявок</w:t>
      </w:r>
    </w:p>
    <w:p w:rsidR="00117733" w:rsidRPr="00B370F0" w:rsidRDefault="00117733">
      <w:pPr>
        <w:ind w:firstLine="709"/>
        <w:jc w:val="both"/>
        <w:rPr>
          <w:rFonts w:ascii="Cambria" w:hAnsi="Cambria"/>
          <w:bCs/>
          <w:iCs/>
        </w:rPr>
      </w:pPr>
      <w:r w:rsidRPr="00B370F0">
        <w:rPr>
          <w:rFonts w:ascii="Cambria" w:hAnsi="Cambria"/>
          <w:bCs/>
          <w:iCs/>
        </w:rPr>
        <w:t>ОУ Адмиралтейского района заявляют о своём желании принять участие в конкурсе в договоре с ДТ «У Вознесенского моста» в период ежегодной договорной компании на 2019-2020 учебный год (август-сентябрь).</w:t>
      </w:r>
    </w:p>
    <w:p w:rsidR="00117733" w:rsidRPr="00B370F0" w:rsidRDefault="00117733">
      <w:pPr>
        <w:rPr>
          <w:rFonts w:ascii="Cambria" w:hAnsi="Cambria"/>
        </w:rPr>
      </w:pPr>
    </w:p>
    <w:p w:rsidR="00117733" w:rsidRPr="00B370F0" w:rsidRDefault="00117733">
      <w:pPr>
        <w:ind w:firstLine="709"/>
        <w:jc w:val="both"/>
        <w:rPr>
          <w:rFonts w:ascii="Cambria" w:hAnsi="Cambria"/>
          <w:b/>
          <w:bCs/>
        </w:rPr>
      </w:pPr>
    </w:p>
    <w:p w:rsidR="00F02444" w:rsidRDefault="00F02444">
      <w:pPr>
        <w:jc w:val="center"/>
        <w:rPr>
          <w:rFonts w:ascii="Cambria" w:hAnsi="Cambria"/>
          <w:b/>
          <w:bCs/>
        </w:rPr>
      </w:pPr>
    </w:p>
    <w:p w:rsidR="00F02444" w:rsidRDefault="00F02444">
      <w:pPr>
        <w:jc w:val="center"/>
        <w:rPr>
          <w:rFonts w:ascii="Cambria" w:hAnsi="Cambria"/>
          <w:b/>
          <w:bCs/>
        </w:rPr>
      </w:pPr>
    </w:p>
    <w:p w:rsidR="00F02444" w:rsidRPr="00F02444" w:rsidRDefault="00F02444">
      <w:pPr>
        <w:jc w:val="center"/>
        <w:rPr>
          <w:rFonts w:ascii="Cambria" w:hAnsi="Cambria"/>
          <w:b/>
          <w:bCs/>
        </w:rPr>
      </w:pPr>
    </w:p>
    <w:p w:rsidR="00F02444" w:rsidRPr="00F02444" w:rsidRDefault="00F02444">
      <w:pPr>
        <w:jc w:val="center"/>
        <w:rPr>
          <w:rFonts w:ascii="Cambria" w:hAnsi="Cambria"/>
          <w:b/>
          <w:bCs/>
        </w:rPr>
      </w:pPr>
    </w:p>
    <w:p w:rsidR="00117733" w:rsidRPr="00B370F0" w:rsidRDefault="00F40203" w:rsidP="00F02444">
      <w:pPr>
        <w:pStyle w:val="1f0"/>
      </w:pPr>
      <w:r>
        <w:br w:type="page"/>
      </w:r>
      <w:r w:rsidR="00117733" w:rsidRPr="00F02444">
        <w:lastRenderedPageBreak/>
        <w:t>ЭКОЛОГО-ПРОСВЕТИТЕЛЬСКИ</w:t>
      </w:r>
      <w:r w:rsidR="00117733" w:rsidRPr="00B370F0">
        <w:t>Й ПРОЕКТ</w:t>
      </w:r>
      <w:r w:rsidR="00F02444">
        <w:br/>
      </w:r>
      <w:r w:rsidR="00117733" w:rsidRPr="00B370F0">
        <w:t>«ЗЕЛЕНАЯ ШКОЛА»</w:t>
      </w:r>
    </w:p>
    <w:p w:rsidR="00117733" w:rsidRPr="00B370F0" w:rsidRDefault="00117733" w:rsidP="00F02444">
      <w:pPr>
        <w:pStyle w:val="1f0"/>
      </w:pPr>
      <w:r w:rsidRPr="00B370F0">
        <w:t>для педагогов и учащихся образовательных учреждений Адмиралтейского района</w:t>
      </w:r>
    </w:p>
    <w:p w:rsidR="00F02444" w:rsidRDefault="00F02444">
      <w:pPr>
        <w:jc w:val="center"/>
        <w:rPr>
          <w:rFonts w:ascii="Cambria" w:hAnsi="Cambria"/>
          <w:b/>
          <w:bCs/>
        </w:rPr>
      </w:pPr>
    </w:p>
    <w:p w:rsidR="00117733" w:rsidRPr="00B370F0" w:rsidRDefault="00117733">
      <w:pPr>
        <w:jc w:val="center"/>
        <w:rPr>
          <w:rFonts w:ascii="Cambria" w:hAnsi="Cambria"/>
          <w:b/>
          <w:bCs/>
        </w:rPr>
      </w:pPr>
      <w:r w:rsidRPr="00B370F0">
        <w:rPr>
          <w:rFonts w:ascii="Cambria" w:hAnsi="Cambria"/>
          <w:b/>
          <w:bCs/>
        </w:rPr>
        <w:t xml:space="preserve">Положение </w:t>
      </w:r>
    </w:p>
    <w:p w:rsidR="00117733" w:rsidRPr="00F02444" w:rsidRDefault="00117733">
      <w:pPr>
        <w:jc w:val="both"/>
        <w:rPr>
          <w:rFonts w:ascii="Cambria" w:hAnsi="Cambria"/>
          <w:bCs/>
        </w:rPr>
      </w:pPr>
      <w:r w:rsidRPr="00B370F0">
        <w:rPr>
          <w:rFonts w:ascii="Cambria" w:hAnsi="Cambria"/>
          <w:b/>
          <w:bCs/>
        </w:rPr>
        <w:t>Цель проекта:</w:t>
      </w:r>
      <w:r w:rsidRPr="00B370F0">
        <w:rPr>
          <w:rFonts w:ascii="Cambria" w:hAnsi="Cambria"/>
          <w:bCs/>
        </w:rPr>
        <w:t xml:space="preserve"> создание условий для развития экологической среды в образовательных учреждениях посредством </w:t>
      </w:r>
      <w:r w:rsidRPr="00F02444">
        <w:rPr>
          <w:rFonts w:ascii="Cambria" w:hAnsi="Cambria"/>
          <w:bCs/>
        </w:rPr>
        <w:t>озеленения внешних территорий и внутренних помещений школ.</w:t>
      </w:r>
    </w:p>
    <w:p w:rsidR="00F02444" w:rsidRPr="00F02444" w:rsidRDefault="00F02444">
      <w:pPr>
        <w:jc w:val="both"/>
        <w:rPr>
          <w:rFonts w:ascii="Cambria" w:hAnsi="Cambria"/>
          <w:b/>
          <w:bCs/>
        </w:rPr>
      </w:pPr>
    </w:p>
    <w:p w:rsidR="00117733" w:rsidRPr="00F02444" w:rsidRDefault="00117733">
      <w:pPr>
        <w:jc w:val="both"/>
        <w:rPr>
          <w:rFonts w:ascii="Cambria" w:hAnsi="Cambria"/>
          <w:b/>
          <w:bCs/>
        </w:rPr>
      </w:pPr>
      <w:r w:rsidRPr="00F02444">
        <w:rPr>
          <w:rFonts w:ascii="Cambria" w:hAnsi="Cambria"/>
          <w:b/>
          <w:bCs/>
        </w:rPr>
        <w:t>Задачи проекта:</w:t>
      </w:r>
    </w:p>
    <w:p w:rsidR="00117733" w:rsidRPr="00F02444" w:rsidRDefault="00117733">
      <w:pPr>
        <w:jc w:val="both"/>
        <w:rPr>
          <w:rFonts w:ascii="Cambria" w:hAnsi="Cambria"/>
          <w:bCs/>
        </w:rPr>
      </w:pPr>
      <w:r w:rsidRPr="00F02444">
        <w:rPr>
          <w:rFonts w:ascii="Cambria" w:hAnsi="Cambria"/>
          <w:b/>
          <w:bCs/>
        </w:rPr>
        <w:t xml:space="preserve">- </w:t>
      </w:r>
      <w:r w:rsidRPr="00F02444">
        <w:rPr>
          <w:rFonts w:ascii="Cambria" w:hAnsi="Cambria"/>
          <w:bCs/>
        </w:rPr>
        <w:t>способствовать развитию озеленения пришкольных территорий и внутренних помещений школ в соответствии с требованиями СанПиН;</w:t>
      </w:r>
    </w:p>
    <w:p w:rsidR="00117733" w:rsidRPr="00F02444" w:rsidRDefault="00117733">
      <w:pPr>
        <w:jc w:val="both"/>
        <w:rPr>
          <w:rFonts w:ascii="Cambria" w:hAnsi="Cambria"/>
          <w:bCs/>
        </w:rPr>
      </w:pPr>
      <w:r w:rsidRPr="00F02444">
        <w:rPr>
          <w:rFonts w:ascii="Cambria" w:hAnsi="Cambria"/>
          <w:bCs/>
          <w:i/>
        </w:rPr>
        <w:t xml:space="preserve">- </w:t>
      </w:r>
      <w:r w:rsidRPr="00F02444">
        <w:rPr>
          <w:rFonts w:ascii="Cambria" w:hAnsi="Cambria"/>
          <w:bCs/>
        </w:rPr>
        <w:t>организовать на базе ДТ «У Вознесенского моста» семинары и консультации по озеленению школьных рекреаций, пришкольных территорий;</w:t>
      </w:r>
    </w:p>
    <w:p w:rsidR="00117733" w:rsidRPr="00F02444" w:rsidRDefault="00117733">
      <w:pPr>
        <w:jc w:val="both"/>
        <w:rPr>
          <w:rFonts w:ascii="Cambria" w:hAnsi="Cambria"/>
          <w:bCs/>
        </w:rPr>
      </w:pPr>
      <w:r w:rsidRPr="00F02444">
        <w:rPr>
          <w:rFonts w:ascii="Cambria" w:hAnsi="Cambria"/>
          <w:bCs/>
        </w:rPr>
        <w:t>- провести для представителей ОУ мастер-класс по оформлению зеленых зон, созданию «зелёных маршрутов» пришкольных территорий;</w:t>
      </w:r>
    </w:p>
    <w:p w:rsidR="00117733" w:rsidRPr="00F02444" w:rsidRDefault="00117733">
      <w:pPr>
        <w:jc w:val="both"/>
        <w:rPr>
          <w:rFonts w:ascii="Cambria" w:hAnsi="Cambria"/>
          <w:bCs/>
        </w:rPr>
      </w:pPr>
      <w:r w:rsidRPr="00F02444">
        <w:rPr>
          <w:rFonts w:ascii="Cambria" w:hAnsi="Cambria"/>
          <w:bCs/>
        </w:rPr>
        <w:t>- организовать выставку итоговых работ участников на базе ДТ «У Вознесенского моста».</w:t>
      </w:r>
    </w:p>
    <w:p w:rsidR="00117733" w:rsidRPr="00F02444" w:rsidRDefault="00117733">
      <w:pPr>
        <w:jc w:val="both"/>
        <w:rPr>
          <w:rFonts w:ascii="Cambria" w:hAnsi="Cambria"/>
        </w:rPr>
      </w:pPr>
    </w:p>
    <w:p w:rsidR="00117733" w:rsidRPr="00F02444" w:rsidRDefault="00117733">
      <w:pPr>
        <w:jc w:val="both"/>
        <w:rPr>
          <w:rFonts w:ascii="Cambria" w:hAnsi="Cambria"/>
          <w:b/>
          <w:bCs/>
        </w:rPr>
      </w:pPr>
      <w:r w:rsidRPr="00F02444">
        <w:rPr>
          <w:rFonts w:ascii="Cambria" w:hAnsi="Cambria"/>
          <w:b/>
          <w:bCs/>
        </w:rPr>
        <w:t>Участники:</w:t>
      </w:r>
    </w:p>
    <w:p w:rsidR="00117733" w:rsidRPr="00F02444" w:rsidRDefault="00117733">
      <w:pPr>
        <w:numPr>
          <w:ilvl w:val="0"/>
          <w:numId w:val="140"/>
        </w:numPr>
        <w:jc w:val="both"/>
        <w:rPr>
          <w:rFonts w:ascii="Cambria" w:hAnsi="Cambria"/>
          <w:bCs/>
        </w:rPr>
      </w:pPr>
      <w:r w:rsidRPr="00F02444">
        <w:rPr>
          <w:rFonts w:ascii="Cambria" w:hAnsi="Cambria"/>
          <w:bCs/>
        </w:rPr>
        <w:t>учителя,</w:t>
      </w:r>
    </w:p>
    <w:p w:rsidR="00117733" w:rsidRPr="00F02444" w:rsidRDefault="00117733">
      <w:pPr>
        <w:numPr>
          <w:ilvl w:val="0"/>
          <w:numId w:val="140"/>
        </w:numPr>
        <w:jc w:val="both"/>
        <w:rPr>
          <w:rFonts w:ascii="Cambria" w:hAnsi="Cambria"/>
          <w:bCs/>
        </w:rPr>
      </w:pPr>
      <w:r w:rsidRPr="00F02444">
        <w:rPr>
          <w:rFonts w:ascii="Cambria" w:hAnsi="Cambria"/>
          <w:bCs/>
        </w:rPr>
        <w:t>учащиеся,</w:t>
      </w:r>
    </w:p>
    <w:p w:rsidR="00117733" w:rsidRPr="00F02444" w:rsidRDefault="00117733">
      <w:pPr>
        <w:numPr>
          <w:ilvl w:val="0"/>
          <w:numId w:val="140"/>
        </w:numPr>
        <w:jc w:val="both"/>
        <w:rPr>
          <w:rFonts w:ascii="Cambria" w:hAnsi="Cambria"/>
          <w:bCs/>
        </w:rPr>
      </w:pPr>
      <w:r w:rsidRPr="00F02444">
        <w:rPr>
          <w:rFonts w:ascii="Cambria" w:hAnsi="Cambria"/>
          <w:bCs/>
        </w:rPr>
        <w:t>сотрудники, заинтересованные в улучшении и развитии экологической среды в школе,</w:t>
      </w:r>
    </w:p>
    <w:p w:rsidR="00117733" w:rsidRPr="00F02444" w:rsidRDefault="00117733">
      <w:pPr>
        <w:numPr>
          <w:ilvl w:val="0"/>
          <w:numId w:val="140"/>
        </w:numPr>
        <w:jc w:val="both"/>
        <w:rPr>
          <w:rFonts w:ascii="Cambria" w:hAnsi="Cambria"/>
          <w:bCs/>
        </w:rPr>
      </w:pPr>
      <w:r w:rsidRPr="00F02444">
        <w:rPr>
          <w:rFonts w:ascii="Cambria" w:hAnsi="Cambria"/>
          <w:bCs/>
        </w:rPr>
        <w:t xml:space="preserve">родители, </w:t>
      </w:r>
    </w:p>
    <w:p w:rsidR="00117733" w:rsidRPr="00F02444" w:rsidRDefault="00117733">
      <w:pPr>
        <w:numPr>
          <w:ilvl w:val="0"/>
          <w:numId w:val="140"/>
        </w:numPr>
        <w:jc w:val="both"/>
        <w:rPr>
          <w:rFonts w:ascii="Cambria" w:hAnsi="Cambria"/>
          <w:bCs/>
        </w:rPr>
      </w:pPr>
      <w:r w:rsidRPr="00F02444">
        <w:rPr>
          <w:rFonts w:ascii="Cambria" w:hAnsi="Cambria"/>
          <w:bCs/>
        </w:rPr>
        <w:t>социальные партнёры (спонсоры).</w:t>
      </w:r>
    </w:p>
    <w:p w:rsidR="00117733" w:rsidRPr="00F02444" w:rsidRDefault="00117733">
      <w:pPr>
        <w:jc w:val="both"/>
        <w:rPr>
          <w:rFonts w:ascii="Cambria" w:hAnsi="Cambria"/>
          <w:b/>
          <w:bCs/>
        </w:rPr>
      </w:pPr>
      <w:r w:rsidRPr="00F02444">
        <w:rPr>
          <w:rFonts w:ascii="Cambria" w:hAnsi="Cambria"/>
          <w:b/>
          <w:bCs/>
        </w:rPr>
        <w:t>Учредители:</w:t>
      </w:r>
    </w:p>
    <w:p w:rsidR="00117733" w:rsidRPr="00F02444" w:rsidRDefault="00117733">
      <w:pPr>
        <w:widowControl/>
        <w:numPr>
          <w:ilvl w:val="0"/>
          <w:numId w:val="22"/>
        </w:numPr>
        <w:tabs>
          <w:tab w:val="left" w:pos="720"/>
        </w:tabs>
        <w:suppressAutoHyphens w:val="0"/>
        <w:ind w:left="714" w:hanging="357"/>
        <w:jc w:val="both"/>
        <w:rPr>
          <w:rFonts w:ascii="Cambria" w:hAnsi="Cambria"/>
        </w:rPr>
      </w:pPr>
      <w:r w:rsidRPr="00F02444">
        <w:rPr>
          <w:rFonts w:ascii="Cambria" w:hAnsi="Cambria"/>
        </w:rPr>
        <w:t>ГБУ ДО ДТ «У Вознесенского моста»</w:t>
      </w:r>
    </w:p>
    <w:p w:rsidR="00117733" w:rsidRPr="00B370F0" w:rsidRDefault="00117733" w:rsidP="00F02444">
      <w:pPr>
        <w:widowControl/>
        <w:numPr>
          <w:ilvl w:val="0"/>
          <w:numId w:val="22"/>
        </w:numPr>
        <w:tabs>
          <w:tab w:val="left" w:pos="720"/>
        </w:tabs>
        <w:suppressAutoHyphens w:val="0"/>
        <w:ind w:left="720"/>
        <w:jc w:val="both"/>
        <w:rPr>
          <w:rFonts w:ascii="Cambria" w:hAnsi="Cambria"/>
        </w:rPr>
      </w:pPr>
      <w:r w:rsidRPr="00B370F0">
        <w:rPr>
          <w:rFonts w:ascii="Cambria" w:hAnsi="Cambria"/>
        </w:rPr>
        <w:t>ИМЦ Адмиралтейского района</w:t>
      </w:r>
    </w:p>
    <w:p w:rsidR="00F02444" w:rsidRDefault="00F02444">
      <w:pPr>
        <w:jc w:val="both"/>
        <w:rPr>
          <w:rFonts w:ascii="Cambria" w:hAnsi="Cambria"/>
          <w:b/>
          <w:bCs/>
        </w:rPr>
      </w:pPr>
    </w:p>
    <w:p w:rsidR="00117733" w:rsidRPr="00B370F0" w:rsidRDefault="00117733">
      <w:pPr>
        <w:jc w:val="both"/>
        <w:rPr>
          <w:rFonts w:ascii="Cambria" w:hAnsi="Cambria"/>
          <w:b/>
          <w:bCs/>
        </w:rPr>
      </w:pPr>
      <w:r w:rsidRPr="00B370F0">
        <w:rPr>
          <w:rFonts w:ascii="Cambria" w:hAnsi="Cambria"/>
          <w:b/>
          <w:bCs/>
        </w:rPr>
        <w:t>Организатор проекта:</w:t>
      </w:r>
    </w:p>
    <w:p w:rsidR="00117733" w:rsidRPr="00B370F0" w:rsidRDefault="00117733">
      <w:pPr>
        <w:jc w:val="both"/>
        <w:rPr>
          <w:rFonts w:ascii="Cambria" w:hAnsi="Cambria"/>
        </w:rPr>
      </w:pPr>
      <w:r w:rsidRPr="00B370F0">
        <w:rPr>
          <w:rFonts w:ascii="Cambria" w:hAnsi="Cambria"/>
        </w:rPr>
        <w:t>эколого-биологический отдел (в дальнейшем ЭБО) ГБУ ДО ДТ «У Вознесенского моста».</w:t>
      </w:r>
    </w:p>
    <w:p w:rsidR="00117733" w:rsidRPr="00B370F0" w:rsidRDefault="00117733">
      <w:pPr>
        <w:jc w:val="both"/>
        <w:rPr>
          <w:rFonts w:ascii="Cambria" w:hAnsi="Cambria"/>
          <w:b/>
          <w:bCs/>
        </w:rPr>
      </w:pPr>
    </w:p>
    <w:p w:rsidR="00117733" w:rsidRPr="00B370F0" w:rsidRDefault="00117733">
      <w:pPr>
        <w:jc w:val="both"/>
        <w:rPr>
          <w:rFonts w:ascii="Cambria" w:hAnsi="Cambria"/>
          <w:b/>
          <w:bCs/>
        </w:rPr>
      </w:pPr>
      <w:r w:rsidRPr="00B370F0">
        <w:rPr>
          <w:rFonts w:ascii="Cambria" w:hAnsi="Cambria"/>
          <w:b/>
          <w:bCs/>
        </w:rPr>
        <w:t>Оргкомитет:</w:t>
      </w:r>
    </w:p>
    <w:p w:rsidR="00117733" w:rsidRPr="00B370F0" w:rsidRDefault="00117733">
      <w:pPr>
        <w:numPr>
          <w:ilvl w:val="0"/>
          <w:numId w:val="73"/>
        </w:numPr>
        <w:tabs>
          <w:tab w:val="left" w:pos="720"/>
        </w:tabs>
        <w:ind w:left="720"/>
        <w:jc w:val="both"/>
        <w:rPr>
          <w:rFonts w:ascii="Cambria" w:hAnsi="Cambria"/>
        </w:rPr>
      </w:pPr>
      <w:r w:rsidRPr="00B370F0">
        <w:rPr>
          <w:rFonts w:ascii="Cambria" w:hAnsi="Cambria"/>
        </w:rPr>
        <w:t xml:space="preserve">Берендеева Алла Борисовна – педагог-организатор, педагог дополнительного образования эколого-биологического отдела ДТ «У Вознесенского моста»; </w:t>
      </w:r>
    </w:p>
    <w:p w:rsidR="00117733" w:rsidRPr="00B370F0" w:rsidRDefault="00117733">
      <w:pPr>
        <w:numPr>
          <w:ilvl w:val="0"/>
          <w:numId w:val="73"/>
        </w:numPr>
        <w:tabs>
          <w:tab w:val="left" w:pos="720"/>
        </w:tabs>
        <w:ind w:left="720"/>
        <w:jc w:val="both"/>
        <w:rPr>
          <w:rFonts w:ascii="Cambria" w:hAnsi="Cambria"/>
        </w:rPr>
      </w:pPr>
      <w:r w:rsidRPr="00B370F0">
        <w:rPr>
          <w:rFonts w:ascii="Cambria" w:hAnsi="Cambria"/>
        </w:rPr>
        <w:t>Серова Лидия Ивановна – методист по экологии ДТ «У Вознесенского моста»;</w:t>
      </w:r>
    </w:p>
    <w:p w:rsidR="00117733" w:rsidRPr="00B370F0" w:rsidRDefault="00117733">
      <w:pPr>
        <w:numPr>
          <w:ilvl w:val="0"/>
          <w:numId w:val="73"/>
        </w:numPr>
        <w:tabs>
          <w:tab w:val="left" w:pos="720"/>
        </w:tabs>
        <w:ind w:left="720"/>
        <w:jc w:val="both"/>
        <w:rPr>
          <w:rFonts w:ascii="Cambria" w:hAnsi="Cambria"/>
        </w:rPr>
      </w:pPr>
      <w:r w:rsidRPr="00B370F0">
        <w:rPr>
          <w:rFonts w:ascii="Cambria" w:hAnsi="Cambria"/>
        </w:rPr>
        <w:t xml:space="preserve">Малышева Зинаида Валерьевна—зав. эколого-биологическим отделом ДТ «У Вознесенского моста»; </w:t>
      </w:r>
    </w:p>
    <w:p w:rsidR="00117733" w:rsidRPr="00B370F0" w:rsidRDefault="00117733">
      <w:pPr>
        <w:numPr>
          <w:ilvl w:val="0"/>
          <w:numId w:val="73"/>
        </w:numPr>
        <w:tabs>
          <w:tab w:val="left" w:pos="720"/>
        </w:tabs>
        <w:ind w:left="720"/>
        <w:jc w:val="both"/>
        <w:rPr>
          <w:rFonts w:ascii="Cambria" w:hAnsi="Cambria"/>
        </w:rPr>
      </w:pPr>
      <w:r w:rsidRPr="00B370F0">
        <w:rPr>
          <w:rFonts w:ascii="Cambria" w:hAnsi="Cambria"/>
        </w:rPr>
        <w:t>Николаева Светлана Сергеевна, педагог дополнительного образования эколого-биологического отдела.</w:t>
      </w:r>
    </w:p>
    <w:p w:rsidR="00117733" w:rsidRPr="00B370F0" w:rsidRDefault="00117733">
      <w:pPr>
        <w:jc w:val="both"/>
        <w:rPr>
          <w:rFonts w:ascii="Cambria" w:hAnsi="Cambria"/>
          <w:b/>
          <w:bCs/>
        </w:rPr>
      </w:pPr>
      <w:r w:rsidRPr="00B370F0">
        <w:rPr>
          <w:rFonts w:ascii="Cambria" w:hAnsi="Cambria"/>
          <w:b/>
          <w:bCs/>
        </w:rPr>
        <w:t>Ответственные за организацию и проведение</w:t>
      </w:r>
    </w:p>
    <w:p w:rsidR="00117733" w:rsidRPr="00B370F0" w:rsidRDefault="00117733">
      <w:pPr>
        <w:jc w:val="both"/>
        <w:rPr>
          <w:rFonts w:ascii="Cambria" w:hAnsi="Cambria"/>
        </w:rPr>
      </w:pPr>
      <w:r w:rsidRPr="00B370F0">
        <w:rPr>
          <w:rFonts w:ascii="Cambria" w:hAnsi="Cambria"/>
        </w:rPr>
        <w:tab/>
        <w:t xml:space="preserve">Берендеева Алла Борисовна – педагог-организатор, педагог дополнительного образования эколого-биологического отдела ДТ «У Вознесенского моста», </w:t>
      </w:r>
    </w:p>
    <w:p w:rsidR="00117733" w:rsidRPr="00B370F0" w:rsidRDefault="00117733">
      <w:pPr>
        <w:jc w:val="both"/>
        <w:rPr>
          <w:rFonts w:ascii="Cambria" w:hAnsi="Cambria"/>
          <w:bCs/>
        </w:rPr>
      </w:pPr>
      <w:r w:rsidRPr="00B370F0">
        <w:rPr>
          <w:rFonts w:ascii="Cambria" w:hAnsi="Cambria"/>
          <w:b/>
          <w:bCs/>
        </w:rPr>
        <w:tab/>
      </w:r>
      <w:r w:rsidRPr="00B370F0">
        <w:rPr>
          <w:rFonts w:ascii="Cambria" w:hAnsi="Cambria"/>
          <w:bCs/>
        </w:rPr>
        <w:t>Серова Лидия Ивановна – методист по экологии ДТ «У Вознесенского моста».</w:t>
      </w:r>
    </w:p>
    <w:p w:rsidR="00117733" w:rsidRPr="00B370F0" w:rsidRDefault="00117733">
      <w:pPr>
        <w:jc w:val="both"/>
        <w:rPr>
          <w:rFonts w:ascii="Cambria" w:hAnsi="Cambria"/>
        </w:rPr>
      </w:pPr>
    </w:p>
    <w:p w:rsidR="00117733" w:rsidRPr="00B370F0" w:rsidRDefault="00117733">
      <w:pPr>
        <w:jc w:val="both"/>
        <w:rPr>
          <w:rFonts w:ascii="Cambria" w:hAnsi="Cambria"/>
          <w:b/>
          <w:bCs/>
        </w:rPr>
      </w:pPr>
      <w:r w:rsidRPr="00B370F0">
        <w:rPr>
          <w:rFonts w:ascii="Cambria" w:hAnsi="Cambria"/>
          <w:b/>
          <w:bCs/>
        </w:rPr>
        <w:t>Порядок и сроки подачи заявок</w:t>
      </w:r>
    </w:p>
    <w:p w:rsidR="00117733" w:rsidRPr="00F02444" w:rsidRDefault="00117733">
      <w:pPr>
        <w:jc w:val="both"/>
        <w:rPr>
          <w:rFonts w:ascii="Cambria" w:hAnsi="Cambria"/>
        </w:rPr>
      </w:pPr>
      <w:r w:rsidRPr="00B370F0">
        <w:rPr>
          <w:rFonts w:ascii="Cambria" w:hAnsi="Cambria"/>
        </w:rPr>
        <w:t xml:space="preserve">Образовательные учреждения, </w:t>
      </w:r>
      <w:r w:rsidRPr="00F02444">
        <w:rPr>
          <w:rFonts w:ascii="Cambria" w:hAnsi="Cambria"/>
        </w:rPr>
        <w:t>желающие участвовать в проекте, заключают договор о сетевом взаимодействии школы с ГБУ ДО ДТ «У Вознесенского моста» и присылают заявку (Приложение 1).</w:t>
      </w:r>
    </w:p>
    <w:p w:rsidR="00117733" w:rsidRPr="00F02444" w:rsidRDefault="00117733">
      <w:pPr>
        <w:jc w:val="both"/>
        <w:rPr>
          <w:rFonts w:ascii="Cambria" w:hAnsi="Cambria"/>
        </w:rPr>
      </w:pPr>
      <w:r w:rsidRPr="00F02444">
        <w:rPr>
          <w:rFonts w:ascii="Cambria" w:hAnsi="Cambria"/>
        </w:rPr>
        <w:t xml:space="preserve">Заявки на участие в проекте принимаются </w:t>
      </w:r>
      <w:r w:rsidRPr="00F02444">
        <w:rPr>
          <w:rFonts w:ascii="Cambria" w:hAnsi="Cambria"/>
          <w:b/>
          <w:bCs/>
        </w:rPr>
        <w:t xml:space="preserve">с 2 сентября по 23 сентября 2019 года </w:t>
      </w:r>
      <w:r w:rsidRPr="00F02444">
        <w:rPr>
          <w:rFonts w:ascii="Cambria" w:hAnsi="Cambria"/>
        </w:rPr>
        <w:t xml:space="preserve">включительно по электронной почте: </w:t>
      </w:r>
      <w:hyperlink r:id="rId120" w:anchor="_blank" w:history="1">
        <w:r w:rsidRPr="00F02444">
          <w:rPr>
            <w:rStyle w:val="a3"/>
            <w:rFonts w:ascii="Cambria" w:hAnsi="Cambria"/>
            <w:color w:val="auto"/>
          </w:rPr>
          <w:t>ecobiologddt</w:t>
        </w:r>
      </w:hyperlink>
      <w:hyperlink r:id="rId121" w:anchor="_blank" w:history="1">
        <w:r w:rsidRPr="00F02444">
          <w:rPr>
            <w:rStyle w:val="a3"/>
            <w:rFonts w:ascii="Cambria" w:hAnsi="Cambria"/>
            <w:color w:val="auto"/>
          </w:rPr>
          <w:t>@</w:t>
        </w:r>
      </w:hyperlink>
      <w:hyperlink r:id="rId122" w:anchor="_blank" w:history="1">
        <w:r w:rsidRPr="00F02444">
          <w:rPr>
            <w:rStyle w:val="a3"/>
            <w:rFonts w:ascii="Cambria" w:hAnsi="Cambria"/>
            <w:color w:val="auto"/>
          </w:rPr>
          <w:t>mail</w:t>
        </w:r>
      </w:hyperlink>
      <w:hyperlink r:id="rId123" w:anchor="_blank" w:history="1">
        <w:r w:rsidRPr="00F02444">
          <w:rPr>
            <w:rStyle w:val="a3"/>
            <w:rFonts w:ascii="Cambria" w:hAnsi="Cambria"/>
            <w:color w:val="auto"/>
          </w:rPr>
          <w:t>.</w:t>
        </w:r>
      </w:hyperlink>
      <w:hyperlink r:id="rId124" w:anchor="_blank" w:history="1">
        <w:r w:rsidRPr="00F02444">
          <w:rPr>
            <w:rStyle w:val="a3"/>
            <w:rFonts w:ascii="Cambria" w:hAnsi="Cambria"/>
            <w:color w:val="auto"/>
          </w:rPr>
          <w:t>r</w:t>
        </w:r>
      </w:hyperlink>
      <w:hyperlink r:id="rId125" w:anchor="_blank" w:history="1">
        <w:r w:rsidRPr="00F02444">
          <w:rPr>
            <w:rStyle w:val="a3"/>
            <w:rFonts w:ascii="Cambria" w:hAnsi="Cambria"/>
            <w:color w:val="auto"/>
          </w:rPr>
          <w:t>u</w:t>
        </w:r>
      </w:hyperlink>
      <w:r w:rsidRPr="00F02444">
        <w:rPr>
          <w:rFonts w:ascii="Cambria" w:hAnsi="Cambria"/>
        </w:rPr>
        <w:t>.</w:t>
      </w:r>
    </w:p>
    <w:p w:rsidR="00117733" w:rsidRPr="00F02444" w:rsidRDefault="00117733">
      <w:pPr>
        <w:jc w:val="both"/>
        <w:rPr>
          <w:rFonts w:ascii="Cambria" w:hAnsi="Cambria"/>
        </w:rPr>
      </w:pPr>
      <w:r w:rsidRPr="00F02444">
        <w:rPr>
          <w:rFonts w:ascii="Cambria" w:hAnsi="Cambria"/>
        </w:rPr>
        <w:t xml:space="preserve">Образец: см. Приложение № 1. Подтверждение регистрации заявки высылается организаторами по электронной почте. В устной форме заявки не принимаются. </w:t>
      </w:r>
    </w:p>
    <w:p w:rsidR="00117733" w:rsidRPr="00F02444" w:rsidRDefault="00117733">
      <w:pPr>
        <w:jc w:val="both"/>
        <w:rPr>
          <w:rFonts w:ascii="Cambria" w:hAnsi="Cambria"/>
          <w:b/>
          <w:bCs/>
        </w:rPr>
      </w:pPr>
    </w:p>
    <w:p w:rsidR="00117733" w:rsidRPr="00F02444" w:rsidRDefault="00117733">
      <w:pPr>
        <w:jc w:val="both"/>
        <w:rPr>
          <w:rFonts w:ascii="Cambria" w:hAnsi="Cambria"/>
          <w:b/>
          <w:bCs/>
        </w:rPr>
      </w:pPr>
      <w:r w:rsidRPr="00F02444">
        <w:rPr>
          <w:rFonts w:ascii="Cambria" w:hAnsi="Cambria"/>
          <w:b/>
          <w:bCs/>
        </w:rPr>
        <w:t>Порядок проведения и условия участия в проекте</w:t>
      </w:r>
    </w:p>
    <w:p w:rsidR="00117733" w:rsidRPr="00F02444" w:rsidRDefault="00117733">
      <w:pPr>
        <w:jc w:val="both"/>
        <w:rPr>
          <w:rFonts w:ascii="Cambria" w:hAnsi="Cambria"/>
          <w:bCs/>
        </w:rPr>
      </w:pPr>
      <w:r w:rsidRPr="00F02444">
        <w:rPr>
          <w:rFonts w:ascii="Cambria" w:hAnsi="Cambria"/>
        </w:rPr>
        <w:t xml:space="preserve">Для участия в эколого-просветительском проекте приглашаются представители ОУ Адмиралтейского района, </w:t>
      </w:r>
      <w:r w:rsidRPr="00F02444">
        <w:rPr>
          <w:rFonts w:ascii="Cambria" w:hAnsi="Cambria"/>
          <w:bCs/>
        </w:rPr>
        <w:t>заинтересованные в развитии школьной экологической среды.</w:t>
      </w:r>
    </w:p>
    <w:p w:rsidR="00117733" w:rsidRPr="00F02444" w:rsidRDefault="00117733">
      <w:pPr>
        <w:jc w:val="both"/>
        <w:rPr>
          <w:rFonts w:ascii="Cambria" w:hAnsi="Cambria"/>
          <w:b/>
          <w:bCs/>
        </w:rPr>
      </w:pPr>
      <w:r w:rsidRPr="00F02444">
        <w:rPr>
          <w:rFonts w:ascii="Cambria" w:hAnsi="Cambria"/>
          <w:b/>
          <w:bCs/>
        </w:rPr>
        <w:t>1 этап – подготовительный</w:t>
      </w:r>
    </w:p>
    <w:p w:rsidR="00117733" w:rsidRPr="00F02444" w:rsidRDefault="00117733">
      <w:pPr>
        <w:widowControl/>
        <w:numPr>
          <w:ilvl w:val="0"/>
          <w:numId w:val="51"/>
        </w:numPr>
        <w:tabs>
          <w:tab w:val="left" w:pos="0"/>
        </w:tabs>
        <w:suppressAutoHyphens w:val="0"/>
        <w:jc w:val="both"/>
        <w:rPr>
          <w:rFonts w:ascii="Cambria" w:hAnsi="Cambria"/>
          <w:bCs/>
        </w:rPr>
      </w:pPr>
      <w:r w:rsidRPr="00F02444">
        <w:rPr>
          <w:rFonts w:ascii="Cambria" w:hAnsi="Cambria"/>
          <w:bCs/>
        </w:rPr>
        <w:t>Подача заявок на участие в проекте в оргкомитет (с 2 сентября по 23 сентября 2019 года).</w:t>
      </w:r>
    </w:p>
    <w:p w:rsidR="00117733" w:rsidRPr="00F02444" w:rsidRDefault="00117733">
      <w:pPr>
        <w:widowControl/>
        <w:numPr>
          <w:ilvl w:val="0"/>
          <w:numId w:val="51"/>
        </w:numPr>
        <w:tabs>
          <w:tab w:val="left" w:pos="0"/>
        </w:tabs>
        <w:suppressAutoHyphens w:val="0"/>
        <w:jc w:val="both"/>
        <w:rPr>
          <w:rFonts w:ascii="Cambria" w:hAnsi="Cambria"/>
          <w:b/>
          <w:bCs/>
        </w:rPr>
      </w:pPr>
      <w:r w:rsidRPr="00F02444">
        <w:rPr>
          <w:rFonts w:ascii="Cambria" w:hAnsi="Cambria"/>
          <w:bCs/>
        </w:rPr>
        <w:t xml:space="preserve">Проведение установочного семинара №1 на базе ДТ «У Вознесенского моста» для обсуждения основных идей проекта и их реализации </w:t>
      </w:r>
      <w:r w:rsidRPr="00F02444">
        <w:rPr>
          <w:rFonts w:ascii="Cambria" w:hAnsi="Cambria"/>
          <w:b/>
          <w:bCs/>
        </w:rPr>
        <w:t xml:space="preserve">(каб. 94, 25 сентября 2019 в 15 час.30 мин). </w:t>
      </w:r>
    </w:p>
    <w:p w:rsidR="00117733" w:rsidRPr="00F02444" w:rsidRDefault="00117733">
      <w:pPr>
        <w:jc w:val="both"/>
        <w:rPr>
          <w:rFonts w:ascii="Cambria" w:hAnsi="Cambria"/>
          <w:b/>
          <w:bCs/>
        </w:rPr>
      </w:pPr>
      <w:r w:rsidRPr="00F02444">
        <w:rPr>
          <w:rFonts w:ascii="Cambria" w:hAnsi="Cambria"/>
          <w:b/>
          <w:bCs/>
        </w:rPr>
        <w:t>2 этап – основной (26 сентября 2019 г. – 31 марта 2020 г.)</w:t>
      </w:r>
    </w:p>
    <w:p w:rsidR="00117733" w:rsidRPr="00F02444" w:rsidRDefault="00117733">
      <w:pPr>
        <w:widowControl/>
        <w:numPr>
          <w:ilvl w:val="0"/>
          <w:numId w:val="41"/>
        </w:numPr>
        <w:tabs>
          <w:tab w:val="left" w:pos="720"/>
        </w:tabs>
        <w:suppressAutoHyphens w:val="0"/>
        <w:ind w:left="720"/>
        <w:jc w:val="both"/>
        <w:rPr>
          <w:rFonts w:ascii="Cambria" w:hAnsi="Cambria"/>
          <w:bCs/>
        </w:rPr>
      </w:pPr>
      <w:r w:rsidRPr="00F02444">
        <w:rPr>
          <w:rFonts w:ascii="Cambria" w:hAnsi="Cambria"/>
          <w:bCs/>
        </w:rPr>
        <w:t xml:space="preserve">Выбор участниками рекреации, в которой планируется осуществление работы по озеленению. Это может быть учебный класс, холл, коридор, лестница, пришкольная территория. </w:t>
      </w:r>
    </w:p>
    <w:p w:rsidR="00117733" w:rsidRPr="00F02444" w:rsidRDefault="00117733">
      <w:pPr>
        <w:widowControl/>
        <w:numPr>
          <w:ilvl w:val="0"/>
          <w:numId w:val="41"/>
        </w:numPr>
        <w:tabs>
          <w:tab w:val="left" w:pos="720"/>
        </w:tabs>
        <w:suppressAutoHyphens w:val="0"/>
        <w:ind w:left="720"/>
        <w:jc w:val="both"/>
        <w:rPr>
          <w:rFonts w:ascii="Cambria" w:hAnsi="Cambria"/>
          <w:b/>
          <w:bCs/>
        </w:rPr>
      </w:pPr>
      <w:r w:rsidRPr="00F02444">
        <w:rPr>
          <w:rFonts w:ascii="Cambria" w:hAnsi="Cambria"/>
          <w:bCs/>
        </w:rPr>
        <w:lastRenderedPageBreak/>
        <w:t xml:space="preserve">Проведение консультаций по озеленению ОУ, в соответствии с требованиями СанПиН и выбранных представителями школ мест озеленения </w:t>
      </w:r>
      <w:r w:rsidRPr="00F02444">
        <w:rPr>
          <w:rFonts w:ascii="Cambria" w:hAnsi="Cambria"/>
          <w:b/>
          <w:bCs/>
        </w:rPr>
        <w:t>(по понедельникам, 16.00 -18.00, каб.94, т. 571-01-09).</w:t>
      </w:r>
    </w:p>
    <w:p w:rsidR="00117733" w:rsidRPr="00F02444" w:rsidRDefault="00117733">
      <w:pPr>
        <w:widowControl/>
        <w:numPr>
          <w:ilvl w:val="0"/>
          <w:numId w:val="41"/>
        </w:numPr>
        <w:tabs>
          <w:tab w:val="left" w:pos="720"/>
        </w:tabs>
        <w:suppressAutoHyphens w:val="0"/>
        <w:ind w:left="720"/>
        <w:jc w:val="both"/>
        <w:rPr>
          <w:rFonts w:ascii="Cambria" w:hAnsi="Cambria"/>
          <w:bCs/>
        </w:rPr>
      </w:pPr>
      <w:r w:rsidRPr="00F02444">
        <w:rPr>
          <w:rFonts w:ascii="Cambria" w:hAnsi="Cambria"/>
          <w:bCs/>
        </w:rPr>
        <w:t>Анализ условий, необходимых для озеленения выбранной территории.</w:t>
      </w:r>
    </w:p>
    <w:p w:rsidR="00117733" w:rsidRPr="00F02444" w:rsidRDefault="00117733">
      <w:pPr>
        <w:widowControl/>
        <w:numPr>
          <w:ilvl w:val="0"/>
          <w:numId w:val="41"/>
        </w:numPr>
        <w:tabs>
          <w:tab w:val="left" w:pos="720"/>
        </w:tabs>
        <w:suppressAutoHyphens w:val="0"/>
        <w:ind w:left="720"/>
        <w:jc w:val="both"/>
        <w:rPr>
          <w:rFonts w:ascii="Cambria" w:hAnsi="Cambria"/>
          <w:bCs/>
        </w:rPr>
      </w:pPr>
      <w:r w:rsidRPr="00F02444">
        <w:rPr>
          <w:rFonts w:ascii="Cambria" w:hAnsi="Cambria"/>
          <w:bCs/>
        </w:rPr>
        <w:t xml:space="preserve">Проведение семинара №2: по озеленению школьных помещений (учебный класс, холл, коридор, лестница и др.) и пришкольных территорий; по созданию «зелёного маршрута» как внутри помещения школы, так и на территории, прилегающей к зданию школы. </w:t>
      </w:r>
    </w:p>
    <w:p w:rsidR="00117733" w:rsidRPr="00F02444" w:rsidRDefault="00117733">
      <w:pPr>
        <w:widowControl/>
        <w:numPr>
          <w:ilvl w:val="0"/>
          <w:numId w:val="41"/>
        </w:numPr>
        <w:tabs>
          <w:tab w:val="left" w:pos="720"/>
        </w:tabs>
        <w:suppressAutoHyphens w:val="0"/>
        <w:ind w:left="720"/>
        <w:jc w:val="both"/>
        <w:rPr>
          <w:rFonts w:ascii="Cambria" w:hAnsi="Cambria"/>
          <w:bCs/>
        </w:rPr>
      </w:pPr>
      <w:r w:rsidRPr="00F02444">
        <w:rPr>
          <w:rFonts w:ascii="Cambria" w:hAnsi="Cambria"/>
          <w:bCs/>
        </w:rPr>
        <w:t xml:space="preserve">Выполнение работ по озеленению выбранной территории, сотрудниками ОУ и учащимися в рамках внеурочной деятельности. </w:t>
      </w:r>
    </w:p>
    <w:p w:rsidR="00117733" w:rsidRPr="00B370F0" w:rsidRDefault="00117733">
      <w:pPr>
        <w:widowControl/>
        <w:numPr>
          <w:ilvl w:val="0"/>
          <w:numId w:val="41"/>
        </w:numPr>
        <w:tabs>
          <w:tab w:val="left" w:pos="720"/>
        </w:tabs>
        <w:suppressAutoHyphens w:val="0"/>
        <w:spacing w:after="200" w:line="276" w:lineRule="auto"/>
        <w:ind w:left="720"/>
        <w:jc w:val="both"/>
        <w:rPr>
          <w:rFonts w:ascii="Cambria" w:hAnsi="Cambria"/>
          <w:bCs/>
        </w:rPr>
      </w:pPr>
      <w:r w:rsidRPr="00B370F0">
        <w:rPr>
          <w:rFonts w:ascii="Cambria" w:hAnsi="Cambria"/>
          <w:bCs/>
        </w:rPr>
        <w:t>Проведение экскурсий на школьных и пришкольных территориях, создание участниками творческих отчетов.</w:t>
      </w:r>
    </w:p>
    <w:p w:rsidR="00117733" w:rsidRPr="00B370F0" w:rsidRDefault="00117733">
      <w:pPr>
        <w:ind w:left="720"/>
        <w:rPr>
          <w:rFonts w:ascii="Cambria" w:hAnsi="Cambria"/>
          <w:b/>
          <w:bCs/>
        </w:rPr>
      </w:pPr>
      <w:r w:rsidRPr="00B370F0">
        <w:rPr>
          <w:rFonts w:ascii="Cambria" w:hAnsi="Cambria"/>
          <w:b/>
          <w:bCs/>
        </w:rPr>
        <w:t>3 этап – оценочный (1 апреля – 21 апреля 2020 г.)</w:t>
      </w:r>
    </w:p>
    <w:p w:rsidR="00117733" w:rsidRPr="00B370F0" w:rsidRDefault="00117733">
      <w:pPr>
        <w:widowControl/>
        <w:numPr>
          <w:ilvl w:val="0"/>
          <w:numId w:val="41"/>
        </w:numPr>
        <w:tabs>
          <w:tab w:val="left" w:pos="426"/>
          <w:tab w:val="left" w:pos="720"/>
        </w:tabs>
        <w:suppressAutoHyphens w:val="0"/>
        <w:ind w:left="426" w:firstLine="0"/>
        <w:jc w:val="both"/>
        <w:rPr>
          <w:rFonts w:ascii="Cambria" w:hAnsi="Cambria"/>
          <w:bCs/>
        </w:rPr>
      </w:pPr>
      <w:r w:rsidRPr="00B370F0">
        <w:rPr>
          <w:rFonts w:ascii="Cambria" w:hAnsi="Cambria"/>
          <w:bCs/>
        </w:rPr>
        <w:t xml:space="preserve">Согласование с оргкомитетом даты представления экскурсии или её видеозаписи по электронной почте </w:t>
      </w:r>
      <w:hyperlink r:id="rId126" w:anchor="_blank" w:history="1">
        <w:r w:rsidRPr="00B370F0">
          <w:rPr>
            <w:rStyle w:val="a3"/>
            <w:rFonts w:ascii="Cambria" w:hAnsi="Cambria"/>
          </w:rPr>
          <w:t>ecobiologddt</w:t>
        </w:r>
      </w:hyperlink>
      <w:hyperlink r:id="rId127" w:anchor="_blank" w:history="1">
        <w:r w:rsidRPr="00B370F0">
          <w:rPr>
            <w:rStyle w:val="a3"/>
            <w:rFonts w:ascii="Cambria" w:hAnsi="Cambria"/>
          </w:rPr>
          <w:t>@</w:t>
        </w:r>
      </w:hyperlink>
      <w:hyperlink r:id="rId128" w:anchor="_blank" w:history="1">
        <w:r w:rsidRPr="00B370F0">
          <w:rPr>
            <w:rStyle w:val="a3"/>
            <w:rFonts w:ascii="Cambria" w:hAnsi="Cambria"/>
          </w:rPr>
          <w:t>mail</w:t>
        </w:r>
      </w:hyperlink>
      <w:hyperlink r:id="rId129" w:anchor="_blank" w:history="1">
        <w:r w:rsidRPr="00B370F0">
          <w:rPr>
            <w:rStyle w:val="a3"/>
            <w:rFonts w:ascii="Cambria" w:hAnsi="Cambria"/>
          </w:rPr>
          <w:t>.</w:t>
        </w:r>
      </w:hyperlink>
      <w:hyperlink r:id="rId130" w:anchor="_blank" w:history="1">
        <w:r w:rsidRPr="00B370F0">
          <w:rPr>
            <w:rStyle w:val="a3"/>
            <w:rFonts w:ascii="Cambria" w:hAnsi="Cambria"/>
          </w:rPr>
          <w:t>r</w:t>
        </w:r>
      </w:hyperlink>
      <w:hyperlink r:id="rId131" w:anchor="_blank" w:history="1">
        <w:r w:rsidRPr="00B370F0">
          <w:rPr>
            <w:rStyle w:val="a3"/>
            <w:rFonts w:ascii="Cambria" w:hAnsi="Cambria"/>
          </w:rPr>
          <w:t>u</w:t>
        </w:r>
      </w:hyperlink>
      <w:r w:rsidRPr="00B370F0">
        <w:rPr>
          <w:rFonts w:ascii="Cambria" w:hAnsi="Cambria"/>
          <w:bCs/>
        </w:rPr>
        <w:t xml:space="preserve">. </w:t>
      </w:r>
    </w:p>
    <w:p w:rsidR="00117733" w:rsidRPr="00B370F0" w:rsidRDefault="00117733">
      <w:pPr>
        <w:jc w:val="both"/>
        <w:rPr>
          <w:rFonts w:ascii="Cambria" w:hAnsi="Cambria"/>
          <w:bCs/>
        </w:rPr>
      </w:pPr>
    </w:p>
    <w:p w:rsidR="00117733" w:rsidRPr="00B370F0" w:rsidRDefault="00117733">
      <w:pPr>
        <w:jc w:val="both"/>
        <w:rPr>
          <w:rFonts w:ascii="Cambria" w:hAnsi="Cambria"/>
          <w:b/>
          <w:bCs/>
        </w:rPr>
      </w:pPr>
      <w:r w:rsidRPr="00B370F0">
        <w:rPr>
          <w:rFonts w:ascii="Cambria" w:hAnsi="Cambria"/>
          <w:b/>
          <w:bCs/>
        </w:rPr>
        <w:t>4 этап</w:t>
      </w:r>
      <w:r w:rsidRPr="00B370F0">
        <w:rPr>
          <w:rFonts w:ascii="Cambria" w:hAnsi="Cambria"/>
          <w:bCs/>
        </w:rPr>
        <w:t xml:space="preserve"> – </w:t>
      </w:r>
      <w:r w:rsidRPr="00B370F0">
        <w:rPr>
          <w:rFonts w:ascii="Cambria" w:hAnsi="Cambria"/>
          <w:b/>
          <w:bCs/>
        </w:rPr>
        <w:t>заключительный (22 апреля 2020 г.)</w:t>
      </w:r>
    </w:p>
    <w:p w:rsidR="00117733" w:rsidRPr="00B370F0" w:rsidRDefault="00117733">
      <w:pPr>
        <w:widowControl/>
        <w:suppressAutoHyphens w:val="0"/>
        <w:ind w:left="720"/>
        <w:jc w:val="both"/>
        <w:rPr>
          <w:rFonts w:ascii="Cambria" w:hAnsi="Cambria"/>
          <w:bCs/>
        </w:rPr>
      </w:pPr>
      <w:r w:rsidRPr="00B370F0">
        <w:rPr>
          <w:rFonts w:ascii="Cambria" w:hAnsi="Cambria"/>
          <w:bCs/>
        </w:rPr>
        <w:t xml:space="preserve">Организация круглого стола для участников проекта </w:t>
      </w:r>
      <w:r w:rsidRPr="00B370F0">
        <w:rPr>
          <w:rFonts w:ascii="Cambria" w:hAnsi="Cambria"/>
          <w:b/>
          <w:bCs/>
        </w:rPr>
        <w:t>22 апреля 2020 года в 16.00 в каб. 94</w:t>
      </w:r>
      <w:r w:rsidRPr="00B370F0">
        <w:rPr>
          <w:rFonts w:ascii="Cambria" w:hAnsi="Cambria"/>
          <w:bCs/>
        </w:rPr>
        <w:t xml:space="preserve"> ДТ «У Вознесенского моста» и размещение информации об участниках проекта на сайте ДТ «У Вознесенского моста». </w:t>
      </w:r>
    </w:p>
    <w:p w:rsidR="00117733" w:rsidRPr="00B370F0" w:rsidRDefault="00117733">
      <w:pPr>
        <w:jc w:val="both"/>
        <w:rPr>
          <w:rFonts w:ascii="Cambria" w:hAnsi="Cambria"/>
          <w:bCs/>
        </w:rPr>
      </w:pPr>
      <w:r w:rsidRPr="00B370F0">
        <w:rPr>
          <w:rFonts w:ascii="Cambria" w:hAnsi="Cambria"/>
          <w:bCs/>
        </w:rPr>
        <w:t xml:space="preserve">Образовательные учреждения, уже имеющие зеленые зоны, могут принять участие в проекте «Зеленая школа», представив свои работы в соответствии с требованиями к формам предъявления результатов. </w:t>
      </w:r>
    </w:p>
    <w:p w:rsidR="00117733" w:rsidRPr="00B370F0" w:rsidRDefault="00117733">
      <w:pPr>
        <w:jc w:val="both"/>
        <w:rPr>
          <w:rFonts w:ascii="Cambria" w:hAnsi="Cambria"/>
          <w:b/>
          <w:bCs/>
        </w:rPr>
      </w:pPr>
      <w:r w:rsidRPr="00B370F0">
        <w:rPr>
          <w:rFonts w:ascii="Cambria" w:hAnsi="Cambria"/>
          <w:b/>
          <w:bCs/>
        </w:rPr>
        <w:t>Требования к выбранным формам предъявления результатов</w:t>
      </w:r>
    </w:p>
    <w:p w:rsidR="00117733" w:rsidRPr="00B370F0" w:rsidRDefault="00117733">
      <w:pPr>
        <w:jc w:val="both"/>
        <w:rPr>
          <w:rFonts w:ascii="Cambria" w:hAnsi="Cambria"/>
          <w:bCs/>
        </w:rPr>
      </w:pPr>
      <w:r w:rsidRPr="00B370F0">
        <w:rPr>
          <w:rFonts w:ascii="Cambria" w:hAnsi="Cambria"/>
          <w:bCs/>
        </w:rPr>
        <w:t>Результаты могут быть представлены педагогами и/или воспитанниками ОУ, работа с которыми проводилась в рамках школьной внеурочной деятельности.</w:t>
      </w:r>
    </w:p>
    <w:p w:rsidR="00117733" w:rsidRPr="00B370F0" w:rsidRDefault="00117733">
      <w:pPr>
        <w:jc w:val="both"/>
        <w:rPr>
          <w:rFonts w:ascii="Cambria" w:hAnsi="Cambria"/>
          <w:bCs/>
        </w:rPr>
      </w:pPr>
      <w:r w:rsidRPr="00B370F0">
        <w:rPr>
          <w:rFonts w:ascii="Cambria" w:hAnsi="Cambria"/>
          <w:bCs/>
        </w:rPr>
        <w:t xml:space="preserve">Формы представления результатов: </w:t>
      </w:r>
    </w:p>
    <w:p w:rsidR="00117733" w:rsidRPr="00B370F0" w:rsidRDefault="00117733">
      <w:pPr>
        <w:widowControl/>
        <w:numPr>
          <w:ilvl w:val="0"/>
          <w:numId w:val="116"/>
        </w:numPr>
        <w:suppressAutoHyphens w:val="0"/>
        <w:jc w:val="both"/>
        <w:rPr>
          <w:rFonts w:ascii="Cambria" w:hAnsi="Cambria"/>
          <w:bCs/>
        </w:rPr>
      </w:pPr>
      <w:r w:rsidRPr="00B370F0">
        <w:rPr>
          <w:rFonts w:ascii="Cambria" w:hAnsi="Cambria"/>
          <w:b/>
          <w:bCs/>
          <w:i/>
          <w:iCs/>
        </w:rPr>
        <w:t xml:space="preserve">Экскурсия </w:t>
      </w:r>
      <w:r w:rsidRPr="00B370F0">
        <w:rPr>
          <w:rFonts w:ascii="Cambria" w:hAnsi="Cambria"/>
          <w:bCs/>
        </w:rPr>
        <w:t>по зеленой зоне школы продолжительностью не более 15 минут.</w:t>
      </w:r>
    </w:p>
    <w:p w:rsidR="00117733" w:rsidRPr="00B370F0" w:rsidRDefault="00117733">
      <w:pPr>
        <w:widowControl/>
        <w:numPr>
          <w:ilvl w:val="0"/>
          <w:numId w:val="116"/>
        </w:numPr>
        <w:suppressAutoHyphens w:val="0"/>
        <w:jc w:val="both"/>
        <w:rPr>
          <w:rFonts w:ascii="Cambria" w:hAnsi="Cambria"/>
          <w:bCs/>
        </w:rPr>
      </w:pPr>
      <w:r w:rsidRPr="00B370F0">
        <w:rPr>
          <w:rFonts w:ascii="Cambria" w:hAnsi="Cambria"/>
          <w:b/>
          <w:bCs/>
          <w:i/>
          <w:iCs/>
        </w:rPr>
        <w:t xml:space="preserve">Видеоролик о зеленой зоне, </w:t>
      </w:r>
      <w:r w:rsidRPr="00B370F0">
        <w:rPr>
          <w:rFonts w:ascii="Cambria" w:hAnsi="Cambria"/>
          <w:bCs/>
        </w:rPr>
        <w:t>продолжительность ролика не более 3 минут (видеоролики необходимо передавать в электронном виде).</w:t>
      </w:r>
    </w:p>
    <w:p w:rsidR="00117733" w:rsidRPr="00B370F0" w:rsidRDefault="00117733">
      <w:pPr>
        <w:jc w:val="both"/>
        <w:rPr>
          <w:rFonts w:ascii="Cambria" w:hAnsi="Cambria"/>
          <w:b/>
          <w:bCs/>
        </w:rPr>
      </w:pPr>
    </w:p>
    <w:p w:rsidR="00117733" w:rsidRPr="00B370F0" w:rsidRDefault="00117733">
      <w:pPr>
        <w:jc w:val="both"/>
        <w:rPr>
          <w:rFonts w:ascii="Cambria" w:hAnsi="Cambria"/>
          <w:b/>
          <w:bCs/>
        </w:rPr>
      </w:pPr>
      <w:r w:rsidRPr="00B370F0">
        <w:rPr>
          <w:rFonts w:ascii="Cambria" w:hAnsi="Cambria"/>
          <w:b/>
          <w:bCs/>
        </w:rPr>
        <w:t>Подведение итогов</w:t>
      </w:r>
    </w:p>
    <w:p w:rsidR="00117733" w:rsidRPr="00B370F0" w:rsidRDefault="00117733">
      <w:pPr>
        <w:jc w:val="both"/>
        <w:rPr>
          <w:rFonts w:ascii="Cambria" w:hAnsi="Cambria"/>
          <w:bCs/>
        </w:rPr>
      </w:pPr>
      <w:r w:rsidRPr="00B370F0">
        <w:rPr>
          <w:rFonts w:ascii="Cambria" w:hAnsi="Cambria"/>
          <w:bCs/>
        </w:rPr>
        <w:t xml:space="preserve">По итогам проекта всем участникам (педагогам, ОУ) выдается диплом участника в районном эколого-просветительском проекте «Зеленая школа». </w:t>
      </w:r>
    </w:p>
    <w:p w:rsidR="00117733" w:rsidRPr="00B370F0" w:rsidRDefault="00117733">
      <w:pPr>
        <w:jc w:val="both"/>
        <w:rPr>
          <w:rFonts w:ascii="Cambria" w:hAnsi="Cambria"/>
          <w:bCs/>
        </w:rPr>
      </w:pPr>
      <w:r w:rsidRPr="00B370F0">
        <w:rPr>
          <w:rFonts w:ascii="Cambria" w:hAnsi="Cambria"/>
          <w:bCs/>
        </w:rPr>
        <w:t>Образовательные учреждения, принявшие наиболее активное участие в проекте, получат благодарности от ИМЦ и ДТ «У Вознесенского моста».</w:t>
      </w:r>
    </w:p>
    <w:p w:rsidR="00117733" w:rsidRPr="00B370F0" w:rsidRDefault="00117733">
      <w:pPr>
        <w:jc w:val="both"/>
        <w:rPr>
          <w:rFonts w:ascii="Cambria" w:hAnsi="Cambria"/>
        </w:rPr>
      </w:pPr>
      <w:r w:rsidRPr="00B370F0">
        <w:rPr>
          <w:rFonts w:ascii="Cambria" w:hAnsi="Cambria"/>
          <w:bCs/>
        </w:rPr>
        <w:t xml:space="preserve">Материалы проекта будут опубликованы в группе </w:t>
      </w:r>
      <w:r w:rsidRPr="00B370F0">
        <w:rPr>
          <w:rFonts w:ascii="Cambria" w:hAnsi="Cambria"/>
        </w:rPr>
        <w:t>ДТ «У Вознесенского моста» ВКонтакте (http://vk.com/club36570995).</w:t>
      </w:r>
    </w:p>
    <w:p w:rsidR="00117733" w:rsidRPr="00B370F0" w:rsidRDefault="00117733">
      <w:pPr>
        <w:jc w:val="both"/>
        <w:rPr>
          <w:rFonts w:ascii="Cambria" w:hAnsi="Cambria"/>
        </w:rPr>
      </w:pPr>
    </w:p>
    <w:p w:rsidR="00117733" w:rsidRPr="00B370F0" w:rsidRDefault="00117733">
      <w:pPr>
        <w:jc w:val="both"/>
        <w:rPr>
          <w:rFonts w:ascii="Cambria" w:hAnsi="Cambria"/>
          <w:b/>
          <w:bCs/>
        </w:rPr>
      </w:pPr>
      <w:r w:rsidRPr="00B370F0">
        <w:rPr>
          <w:rFonts w:ascii="Cambria" w:hAnsi="Cambria"/>
          <w:b/>
          <w:bCs/>
        </w:rPr>
        <w:t>Контактная информация</w:t>
      </w:r>
    </w:p>
    <w:p w:rsidR="00117733" w:rsidRPr="00B370F0" w:rsidRDefault="00117733">
      <w:pPr>
        <w:jc w:val="both"/>
        <w:rPr>
          <w:rFonts w:ascii="Cambria" w:hAnsi="Cambria"/>
        </w:rPr>
      </w:pPr>
      <w:r w:rsidRPr="00B370F0">
        <w:rPr>
          <w:rFonts w:ascii="Cambria" w:hAnsi="Cambria"/>
        </w:rPr>
        <w:t>Берендеева Алла Борисовна – педагог-организатор, педагог дополнительного образования эколого-биологического отдела ДТ «У Вознесенского моста» - 911-227-44-01;</w:t>
      </w:r>
    </w:p>
    <w:p w:rsidR="00117733" w:rsidRPr="00B370F0" w:rsidRDefault="00117733">
      <w:pPr>
        <w:jc w:val="both"/>
        <w:rPr>
          <w:rFonts w:ascii="Cambria" w:hAnsi="Cambria"/>
        </w:rPr>
      </w:pPr>
      <w:r w:rsidRPr="00B370F0">
        <w:rPr>
          <w:rFonts w:ascii="Cambria" w:hAnsi="Cambria"/>
        </w:rPr>
        <w:t>Серова Лидия Ивановна – методист по экологии ДТ «У Вознесенского моста» - 905-281-65-38.</w:t>
      </w:r>
    </w:p>
    <w:p w:rsidR="00117733" w:rsidRPr="00B370F0" w:rsidRDefault="00117733">
      <w:pPr>
        <w:jc w:val="both"/>
        <w:rPr>
          <w:rFonts w:ascii="Cambria" w:hAnsi="Cambria"/>
        </w:rPr>
      </w:pPr>
      <w:r w:rsidRPr="00B370F0">
        <w:rPr>
          <w:rFonts w:ascii="Cambria" w:hAnsi="Cambria"/>
        </w:rPr>
        <w:t xml:space="preserve">Телефон отдела биологии – 571-01-09 </w:t>
      </w:r>
    </w:p>
    <w:p w:rsidR="00117733" w:rsidRPr="00B370F0" w:rsidRDefault="00117733">
      <w:pPr>
        <w:jc w:val="both"/>
        <w:rPr>
          <w:rFonts w:ascii="Cambria" w:hAnsi="Cambria"/>
          <w:u w:val="single"/>
        </w:rPr>
      </w:pPr>
      <w:r w:rsidRPr="00B370F0">
        <w:rPr>
          <w:rFonts w:ascii="Cambria" w:hAnsi="Cambria"/>
        </w:rPr>
        <w:t xml:space="preserve">Сайт ДТ «У Вознесенского моста» </w:t>
      </w:r>
      <w:r w:rsidRPr="00B370F0">
        <w:rPr>
          <w:rFonts w:ascii="Cambria" w:hAnsi="Cambria"/>
          <w:u w:val="single"/>
        </w:rPr>
        <w:t>ddtvm.</w:t>
      </w:r>
      <w:r w:rsidRPr="00B370F0">
        <w:rPr>
          <w:rFonts w:ascii="Cambria" w:hAnsi="Cambria"/>
          <w:u w:val="single"/>
          <w:lang w:val="en-US"/>
        </w:rPr>
        <w:t>ru</w:t>
      </w:r>
    </w:p>
    <w:p w:rsidR="00117733" w:rsidRPr="00B370F0" w:rsidRDefault="00117733">
      <w:pPr>
        <w:jc w:val="both"/>
        <w:rPr>
          <w:rFonts w:ascii="Cambria" w:hAnsi="Cambria"/>
        </w:rPr>
      </w:pPr>
      <w:r w:rsidRPr="00B370F0">
        <w:rPr>
          <w:rFonts w:ascii="Cambria" w:hAnsi="Cambria"/>
        </w:rPr>
        <w:t xml:space="preserve">Группа ВКонтакте эколого-биологического отдела: </w:t>
      </w:r>
      <w:hyperlink r:id="rId132" w:history="1">
        <w:r w:rsidRPr="00B370F0">
          <w:rPr>
            <w:rStyle w:val="a3"/>
            <w:rFonts w:ascii="Cambria" w:hAnsi="Cambria"/>
          </w:rPr>
          <w:t>http://vk.com/club36570995</w:t>
        </w:r>
      </w:hyperlink>
    </w:p>
    <w:p w:rsidR="00117733" w:rsidRPr="00B370F0" w:rsidRDefault="00117733">
      <w:pPr>
        <w:jc w:val="both"/>
        <w:rPr>
          <w:rFonts w:ascii="Cambria" w:hAnsi="Cambria"/>
        </w:rPr>
      </w:pPr>
      <w:r w:rsidRPr="00B370F0">
        <w:rPr>
          <w:rFonts w:ascii="Cambria" w:hAnsi="Cambria"/>
        </w:rPr>
        <w:t xml:space="preserve">Электронная почта эколого-биологического отдела ДТ «У Вознесенского моста» </w:t>
      </w:r>
      <w:hyperlink r:id="rId133" w:history="1">
        <w:r w:rsidRPr="00B370F0">
          <w:rPr>
            <w:rStyle w:val="a3"/>
            <w:rFonts w:ascii="Cambria" w:hAnsi="Cambria"/>
          </w:rPr>
          <w:t>ecobiologddt@mail.ru</w:t>
        </w:r>
      </w:hyperlink>
    </w:p>
    <w:p w:rsidR="00117733" w:rsidRPr="00B370F0" w:rsidRDefault="00117733">
      <w:pPr>
        <w:jc w:val="both"/>
        <w:rPr>
          <w:rFonts w:ascii="Cambria" w:hAnsi="Cambria"/>
        </w:rPr>
      </w:pPr>
    </w:p>
    <w:p w:rsidR="00117733" w:rsidRPr="00B370F0" w:rsidRDefault="00117733">
      <w:pPr>
        <w:jc w:val="both"/>
        <w:rPr>
          <w:rFonts w:ascii="Cambria" w:hAnsi="Cambria"/>
        </w:rPr>
      </w:pPr>
    </w:p>
    <w:p w:rsidR="00117733" w:rsidRPr="00B370F0" w:rsidRDefault="00117733">
      <w:pPr>
        <w:jc w:val="right"/>
        <w:rPr>
          <w:rFonts w:ascii="Cambria" w:hAnsi="Cambria"/>
          <w:i/>
        </w:rPr>
      </w:pPr>
      <w:r w:rsidRPr="00B370F0">
        <w:rPr>
          <w:rFonts w:ascii="Cambria" w:hAnsi="Cambria"/>
          <w:i/>
        </w:rPr>
        <w:t>Приложение 1.</w:t>
      </w:r>
    </w:p>
    <w:p w:rsidR="00117733" w:rsidRPr="00B370F0" w:rsidRDefault="00117733" w:rsidP="00F40203">
      <w:pPr>
        <w:jc w:val="center"/>
        <w:rPr>
          <w:rFonts w:ascii="Cambria" w:hAnsi="Cambria"/>
          <w:b/>
          <w:bCs/>
        </w:rPr>
      </w:pPr>
      <w:r w:rsidRPr="00B370F0">
        <w:rPr>
          <w:rFonts w:ascii="Cambria" w:hAnsi="Cambria"/>
          <w:b/>
          <w:bCs/>
        </w:rPr>
        <w:t>Заявка</w:t>
      </w:r>
      <w:r w:rsidRPr="00B370F0">
        <w:rPr>
          <w:rFonts w:ascii="Cambria" w:hAnsi="Cambria"/>
          <w:b/>
          <w:bCs/>
        </w:rPr>
        <w:tab/>
      </w:r>
      <w:r w:rsidRPr="00B370F0">
        <w:rPr>
          <w:rFonts w:ascii="Cambria" w:hAnsi="Cambria"/>
          <w:b/>
          <w:bCs/>
        </w:rPr>
        <w:br/>
        <w:t>на участие в эколого-просветительском проекте «Зеленая школа»</w:t>
      </w:r>
      <w:r w:rsidRPr="00B370F0">
        <w:rPr>
          <w:rFonts w:ascii="Cambria" w:hAnsi="Cambria"/>
          <w:b/>
          <w:bCs/>
        </w:rPr>
        <w:br/>
        <w:t>для образовательных учреждений Адмиралтейского района</w:t>
      </w:r>
    </w:p>
    <w:p w:rsidR="00117733" w:rsidRPr="00B370F0" w:rsidRDefault="00117733" w:rsidP="00F02444">
      <w:pPr>
        <w:widowControl/>
        <w:suppressAutoHyphens w:val="0"/>
        <w:jc w:val="center"/>
        <w:rPr>
          <w:rFonts w:ascii="Cambria" w:hAnsi="Cambria"/>
        </w:rPr>
      </w:pPr>
      <w:r w:rsidRPr="00B370F0">
        <w:rPr>
          <w:rFonts w:ascii="Cambria" w:hAnsi="Cambria"/>
        </w:rPr>
        <w:t>________________</w:t>
      </w:r>
      <w:r w:rsidR="00F02444">
        <w:rPr>
          <w:rFonts w:ascii="Cambria" w:hAnsi="Cambria"/>
        </w:rPr>
        <w:t>________________________________________________________</w:t>
      </w:r>
      <w:r w:rsidRPr="00B370F0">
        <w:rPr>
          <w:rFonts w:ascii="Cambria" w:hAnsi="Cambria"/>
        </w:rPr>
        <w:t>____________________________________________________</w:t>
      </w:r>
    </w:p>
    <w:p w:rsidR="00117733" w:rsidRPr="00F02444" w:rsidRDefault="00117733" w:rsidP="00F02444">
      <w:pPr>
        <w:widowControl/>
        <w:suppressAutoHyphens w:val="0"/>
        <w:jc w:val="center"/>
        <w:rPr>
          <w:rFonts w:ascii="Cambria" w:hAnsi="Cambria"/>
          <w:i/>
          <w:iCs/>
        </w:rPr>
      </w:pPr>
      <w:r w:rsidRPr="00F02444">
        <w:rPr>
          <w:rFonts w:ascii="Cambria" w:hAnsi="Cambria"/>
          <w:i/>
          <w:iCs/>
        </w:rPr>
        <w:t>Наименование образовательного учреждения (полностью)</w:t>
      </w:r>
    </w:p>
    <w:p w:rsidR="00117733" w:rsidRPr="00B370F0" w:rsidRDefault="00117733" w:rsidP="00F02444">
      <w:pPr>
        <w:widowControl/>
        <w:suppressAutoHyphens w:val="0"/>
        <w:jc w:val="center"/>
        <w:rPr>
          <w:rFonts w:ascii="Cambria" w:hAnsi="Cambria"/>
          <w:i/>
        </w:rPr>
      </w:pPr>
      <w:r w:rsidRPr="00B370F0">
        <w:rPr>
          <w:rFonts w:ascii="Cambria" w:hAnsi="Cambria"/>
          <w:i/>
        </w:rPr>
        <w:t>Внимание! В заявке указывается название учреждения, на базе которого выполняется проект</w:t>
      </w:r>
    </w:p>
    <w:p w:rsidR="00F02444" w:rsidRDefault="00117733" w:rsidP="00F02444">
      <w:pPr>
        <w:widowControl/>
        <w:suppressAutoHyphens w:val="0"/>
        <w:jc w:val="center"/>
        <w:rPr>
          <w:rFonts w:ascii="Cambria" w:hAnsi="Cambria"/>
        </w:rPr>
      </w:pPr>
      <w:r w:rsidRPr="00B370F0">
        <w:rPr>
          <w:rFonts w:ascii="Cambria" w:hAnsi="Cambria"/>
        </w:rPr>
        <w:t>________________________________</w:t>
      </w:r>
      <w:r w:rsidR="00F02444">
        <w:rPr>
          <w:rFonts w:ascii="Cambria" w:hAnsi="Cambria"/>
        </w:rPr>
        <w:t>________________________________________________________</w:t>
      </w:r>
      <w:r w:rsidRPr="00B370F0">
        <w:rPr>
          <w:rFonts w:ascii="Cambria" w:hAnsi="Cambria"/>
        </w:rPr>
        <w:t>____________________________________</w:t>
      </w:r>
    </w:p>
    <w:p w:rsidR="00117733" w:rsidRPr="00F02444" w:rsidRDefault="00117733" w:rsidP="00F02444">
      <w:pPr>
        <w:widowControl/>
        <w:suppressAutoHyphens w:val="0"/>
        <w:jc w:val="center"/>
        <w:rPr>
          <w:rFonts w:ascii="Cambria" w:hAnsi="Cambria"/>
          <w:i/>
          <w:iCs/>
        </w:rPr>
      </w:pPr>
      <w:r w:rsidRPr="00F02444">
        <w:rPr>
          <w:rFonts w:ascii="Cambria" w:hAnsi="Cambria"/>
          <w:i/>
          <w:iCs/>
        </w:rPr>
        <w:t>Ф.И.О. ответственного контактного лица (полностью), должность</w:t>
      </w:r>
    </w:p>
    <w:p w:rsidR="00F02444" w:rsidRDefault="00117733" w:rsidP="00F02444">
      <w:pPr>
        <w:jc w:val="center"/>
        <w:rPr>
          <w:rFonts w:ascii="Cambria" w:hAnsi="Cambria"/>
        </w:rPr>
      </w:pPr>
      <w:r w:rsidRPr="00B370F0">
        <w:rPr>
          <w:rFonts w:ascii="Cambria" w:hAnsi="Cambria"/>
        </w:rPr>
        <w:t>_________________________________________________</w:t>
      </w:r>
      <w:r w:rsidR="00F02444">
        <w:rPr>
          <w:rFonts w:ascii="Cambria" w:hAnsi="Cambria"/>
        </w:rPr>
        <w:t>__________________________________________</w:t>
      </w:r>
      <w:r w:rsidRPr="00B370F0">
        <w:rPr>
          <w:rFonts w:ascii="Cambria" w:hAnsi="Cambria"/>
        </w:rPr>
        <w:t>_________________________________</w:t>
      </w:r>
    </w:p>
    <w:p w:rsidR="00117733" w:rsidRPr="00F02444" w:rsidRDefault="00117733" w:rsidP="00F02444">
      <w:pPr>
        <w:jc w:val="center"/>
        <w:rPr>
          <w:rFonts w:ascii="Cambria" w:hAnsi="Cambria"/>
          <w:i/>
          <w:iCs/>
        </w:rPr>
      </w:pPr>
      <w:r w:rsidRPr="00F02444">
        <w:rPr>
          <w:rFonts w:ascii="Cambria" w:hAnsi="Cambria"/>
          <w:i/>
          <w:iCs/>
        </w:rPr>
        <w:t>контактные телефоны (рабочий и мобильный – обязательно), электронная почта ответственного контактного лица</w:t>
      </w:r>
    </w:p>
    <w:p w:rsidR="00117733" w:rsidRPr="00B370F0" w:rsidRDefault="00117733" w:rsidP="00F02444">
      <w:pPr>
        <w:rPr>
          <w:rFonts w:ascii="Cambria" w:hAnsi="Cambria"/>
        </w:rPr>
      </w:pPr>
    </w:p>
    <w:p w:rsidR="00117733" w:rsidRPr="00B370F0" w:rsidRDefault="00117733" w:rsidP="00F02444">
      <w:pPr>
        <w:rPr>
          <w:rFonts w:ascii="Cambria" w:hAnsi="Cambria"/>
        </w:rPr>
      </w:pPr>
      <w:r w:rsidRPr="00B370F0">
        <w:rPr>
          <w:rFonts w:ascii="Cambria" w:hAnsi="Cambria"/>
        </w:rPr>
        <w:t>Заполнение полностью всех пунктов заявки строго обязательно. Заявка набирается шрифтом Times New Roman, кегль 14, интервал одинарный.</w:t>
      </w:r>
    </w:p>
    <w:p w:rsidR="00117733" w:rsidRPr="00B370F0" w:rsidRDefault="00117733">
      <w:pPr>
        <w:widowControl/>
        <w:suppressAutoHyphens w:val="0"/>
        <w:autoSpaceDE w:val="0"/>
        <w:jc w:val="right"/>
        <w:rPr>
          <w:rFonts w:ascii="Cambria" w:eastAsia="Calibri" w:hAnsi="Cambria"/>
          <w:i/>
          <w:szCs w:val="23"/>
        </w:rPr>
      </w:pPr>
      <w:r w:rsidRPr="00B370F0">
        <w:rPr>
          <w:rFonts w:ascii="Cambria" w:eastAsia="Calibri" w:hAnsi="Cambria"/>
          <w:i/>
          <w:szCs w:val="23"/>
        </w:rPr>
        <w:lastRenderedPageBreak/>
        <w:t>Приложение 2</w:t>
      </w:r>
    </w:p>
    <w:p w:rsidR="00117733" w:rsidRPr="00B370F0" w:rsidRDefault="00117733">
      <w:pPr>
        <w:widowControl/>
        <w:suppressAutoHyphens w:val="0"/>
        <w:autoSpaceDE w:val="0"/>
        <w:jc w:val="center"/>
        <w:rPr>
          <w:rFonts w:ascii="Cambria" w:eastAsia="Calibri" w:hAnsi="Cambria"/>
          <w:b/>
          <w:bCs/>
          <w:color w:val="00B050"/>
        </w:rPr>
      </w:pPr>
      <w:r w:rsidRPr="00B370F0">
        <w:rPr>
          <w:rFonts w:ascii="Cambria" w:eastAsia="Calibri" w:hAnsi="Cambria"/>
          <w:b/>
          <w:bCs/>
        </w:rPr>
        <w:t>Положение</w:t>
      </w:r>
      <w:r w:rsidR="00F02444">
        <w:rPr>
          <w:rFonts w:ascii="Cambria" w:eastAsia="Calibri" w:hAnsi="Cambria"/>
          <w:b/>
          <w:bCs/>
        </w:rPr>
        <w:br/>
      </w:r>
      <w:r w:rsidRPr="00B370F0">
        <w:rPr>
          <w:rFonts w:ascii="Cambria" w:eastAsia="Calibri" w:hAnsi="Cambria"/>
          <w:b/>
          <w:bCs/>
        </w:rPr>
        <w:t>о проведении круглого стола</w:t>
      </w:r>
      <w:r w:rsidR="00F02444">
        <w:rPr>
          <w:rFonts w:ascii="Cambria" w:eastAsia="Calibri" w:hAnsi="Cambria"/>
          <w:b/>
          <w:bCs/>
        </w:rPr>
        <w:br/>
      </w:r>
      <w:r w:rsidRPr="00B370F0">
        <w:rPr>
          <w:rFonts w:ascii="Cambria" w:eastAsia="Calibri" w:hAnsi="Cambria"/>
          <w:b/>
          <w:bCs/>
        </w:rPr>
        <w:t>«Возрождение зелёных традиций» в рамках районного проекта «Зелёная школа»</w:t>
      </w:r>
      <w:r w:rsidR="00F02444">
        <w:rPr>
          <w:rFonts w:ascii="Cambria" w:eastAsia="Calibri" w:hAnsi="Cambria"/>
          <w:b/>
          <w:bCs/>
        </w:rPr>
        <w:br/>
      </w:r>
      <w:r w:rsidRPr="00B370F0">
        <w:rPr>
          <w:rFonts w:ascii="Cambria" w:eastAsia="Calibri" w:hAnsi="Cambria"/>
          <w:b/>
          <w:bCs/>
        </w:rPr>
        <w:t>23 апреля 2020 года</w:t>
      </w: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 xml:space="preserve">1. Общие положения </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 xml:space="preserve">1.1. Круглый стол проводится в рамках районного проекта «Зелёная школа» с целью обобщения опыта образовательных учреждений (далее – ОУ) по озеленению школьных и пришкольных территорий и профессионального общения по вопросам </w:t>
      </w:r>
      <w:r w:rsidRPr="00B370F0">
        <w:rPr>
          <w:rFonts w:ascii="Cambria" w:eastAsia="Calibri" w:hAnsi="Cambria"/>
          <w:bCs/>
        </w:rPr>
        <w:t>перспектив развития</w:t>
      </w:r>
      <w:r w:rsidRPr="00B370F0">
        <w:rPr>
          <w:rFonts w:ascii="Cambria" w:eastAsia="Calibri" w:hAnsi="Cambria"/>
          <w:b/>
          <w:bCs/>
        </w:rPr>
        <w:t xml:space="preserve"> </w:t>
      </w:r>
      <w:r w:rsidRPr="00B370F0">
        <w:rPr>
          <w:rFonts w:ascii="Cambria" w:eastAsia="Calibri" w:hAnsi="Cambria"/>
          <w:bCs/>
        </w:rPr>
        <w:t>этого проекта</w:t>
      </w:r>
      <w:r w:rsidRPr="00B370F0">
        <w:rPr>
          <w:rFonts w:ascii="Cambria" w:eastAsia="Calibri" w:hAnsi="Cambria"/>
        </w:rPr>
        <w:t xml:space="preserve">. </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 xml:space="preserve">1.2. Организаторами проекта являются </w:t>
      </w:r>
      <w:r w:rsidRPr="00B370F0">
        <w:rPr>
          <w:rFonts w:ascii="Cambria" w:hAnsi="Cambria"/>
        </w:rPr>
        <w:t xml:space="preserve">эколого-биологический </w:t>
      </w:r>
      <w:r w:rsidRPr="00B370F0">
        <w:rPr>
          <w:rFonts w:ascii="Cambria" w:eastAsia="Calibri" w:hAnsi="Cambria"/>
        </w:rPr>
        <w:t>отдел ГБУ ДО ДТ «У Вознесенского моста» и ИМЦ Адмиралтейского района (далее – организаторы).</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xml:space="preserve">1.3. Круглый стол проводится для специалистов средних общеобразовательных учреждений. </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xml:space="preserve">1.4. Настоящее Положение регулирует порядок организации и проведения круглого стола. </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 xml:space="preserve">1.5. Оргкомитет круглого стола осуществляет руководство и координацию работы всех участников, общий контроль за ходом данного мероприятия и, при необходимости, вносит в него корректировки. </w:t>
      </w: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 xml:space="preserve">2. Цель круглого стола: </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 xml:space="preserve">- создание условий для обобщения опыта работы и профессионального общения по вопросам </w:t>
      </w:r>
      <w:r w:rsidRPr="00B370F0">
        <w:rPr>
          <w:rFonts w:ascii="Cambria" w:eastAsia="Calibri" w:hAnsi="Cambria"/>
          <w:bCs/>
        </w:rPr>
        <w:t>перспектив развития озеленения территорий</w:t>
      </w:r>
      <w:r w:rsidRPr="00B370F0">
        <w:rPr>
          <w:rFonts w:ascii="Cambria" w:eastAsia="Calibri" w:hAnsi="Cambria"/>
          <w:b/>
          <w:bCs/>
        </w:rPr>
        <w:t xml:space="preserve"> ОУ, </w:t>
      </w:r>
      <w:r w:rsidRPr="00B370F0">
        <w:rPr>
          <w:rFonts w:ascii="Cambria" w:eastAsia="Calibri" w:hAnsi="Cambria"/>
        </w:rPr>
        <w:t xml:space="preserve">организация взаимодействия между педагогами, планирование мероприятий. </w:t>
      </w: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 xml:space="preserve">3. Задачи круглого стола: </w:t>
      </w:r>
    </w:p>
    <w:p w:rsidR="00117733" w:rsidRPr="00B370F0" w:rsidRDefault="00117733">
      <w:pPr>
        <w:widowControl/>
        <w:suppressAutoHyphens w:val="0"/>
        <w:autoSpaceDE w:val="0"/>
        <w:spacing w:after="47"/>
        <w:jc w:val="both"/>
        <w:rPr>
          <w:rFonts w:ascii="Cambria" w:eastAsia="Calibri" w:hAnsi="Cambria"/>
        </w:rPr>
      </w:pPr>
      <w:r w:rsidRPr="00B370F0">
        <w:rPr>
          <w:rFonts w:ascii="Cambria" w:eastAsia="Calibri" w:hAnsi="Cambria"/>
        </w:rPr>
        <w:t xml:space="preserve"> - предоставить площадку для обмена опытом работы по организации и реализации проекта; </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xml:space="preserve">- выявить проблемы, возникающие в процессе реализации проекта в ОУ; </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создать условия для комфортного и предметного общения педагогов, реализующих или предполагающих реализовывать проект «Зелёная школа» в ОУ;</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xml:space="preserve">- награждение и вручение дипломов и благодарностей участникам проекта. </w:t>
      </w:r>
    </w:p>
    <w:p w:rsidR="00117733" w:rsidRPr="00B370F0" w:rsidRDefault="00117733">
      <w:pPr>
        <w:widowControl/>
        <w:suppressAutoHyphens w:val="0"/>
        <w:autoSpaceDE w:val="0"/>
        <w:rPr>
          <w:rFonts w:ascii="Cambria" w:eastAsia="Calibri" w:hAnsi="Cambria"/>
        </w:rPr>
      </w:pP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4. Предмет</w:t>
      </w:r>
      <w:r w:rsidRPr="00B370F0">
        <w:rPr>
          <w:rFonts w:ascii="Cambria" w:eastAsia="Calibri" w:hAnsi="Cambria"/>
        </w:rPr>
        <w:t xml:space="preserve"> </w:t>
      </w:r>
      <w:r w:rsidRPr="00B370F0">
        <w:rPr>
          <w:rFonts w:ascii="Cambria" w:eastAsia="Calibri" w:hAnsi="Cambria"/>
          <w:b/>
          <w:bCs/>
        </w:rPr>
        <w:t xml:space="preserve">круглого стола </w:t>
      </w:r>
    </w:p>
    <w:p w:rsidR="00117733" w:rsidRPr="00B370F0" w:rsidRDefault="00117733">
      <w:pPr>
        <w:widowControl/>
        <w:suppressAutoHyphens w:val="0"/>
        <w:spacing w:after="200" w:line="276" w:lineRule="auto"/>
        <w:rPr>
          <w:rFonts w:ascii="Cambria" w:eastAsia="Calibri" w:hAnsi="Cambria"/>
        </w:rPr>
      </w:pPr>
      <w:r w:rsidRPr="00B370F0">
        <w:rPr>
          <w:rFonts w:ascii="Cambria" w:eastAsia="Calibri" w:hAnsi="Cambria"/>
        </w:rPr>
        <w:t>4.1. Предметом Круглого стола является обсуждение актуальных проблем при озеленении школьных и пришкольных территорий, обмен опытом.</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xml:space="preserve">4.2. Темы обсуждений круглого стола: </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возрождение традиций озеленения в школах Адмиралтейского района;</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проект «Зелёная школа» как инструмент экологического воспитания;</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озеленение учебного кабинета – основа создания здоровой среды;</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гардеотерапия для детей с особенностями развития;</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создание зимнего сада;</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создание «зеленого маршрута»;</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новый стиль в оформлении школы;</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озеленение плюс творчество;</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xml:space="preserve">- планирование мероприятий и перспективы развития проекта; </w:t>
      </w:r>
    </w:p>
    <w:p w:rsidR="00117733" w:rsidRPr="00B370F0" w:rsidRDefault="00117733">
      <w:pPr>
        <w:widowControl/>
        <w:suppressAutoHyphens w:val="0"/>
        <w:autoSpaceDE w:val="0"/>
        <w:spacing w:after="47"/>
        <w:rPr>
          <w:rFonts w:ascii="Cambria" w:eastAsia="Calibri" w:hAnsi="Cambria"/>
        </w:rPr>
      </w:pPr>
      <w:r w:rsidRPr="00B370F0">
        <w:rPr>
          <w:rFonts w:ascii="Cambria" w:eastAsia="Calibri" w:hAnsi="Cambria"/>
        </w:rPr>
        <w:t>- согласование направлений совместной деятельности ОУ.</w:t>
      </w:r>
    </w:p>
    <w:p w:rsidR="00117733" w:rsidRPr="00B370F0" w:rsidRDefault="00117733">
      <w:pPr>
        <w:widowControl/>
        <w:suppressAutoHyphens w:val="0"/>
        <w:autoSpaceDE w:val="0"/>
        <w:rPr>
          <w:rFonts w:ascii="Cambria" w:eastAsia="Calibri" w:hAnsi="Cambria"/>
        </w:rPr>
      </w:pP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 xml:space="preserve">5. Участники круглого стола </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5.1. Участие в круглом столе на добровольной и равноправной основе могут принять педагогические работники всех видов образовательных учреждений Адмиралтейского района, заинтересованные в организации и использования традиций озеленения в учебном процессе.</w:t>
      </w:r>
    </w:p>
    <w:p w:rsidR="00117733" w:rsidRPr="00B370F0" w:rsidRDefault="00117733">
      <w:pPr>
        <w:widowControl/>
        <w:suppressAutoHyphens w:val="0"/>
        <w:autoSpaceDE w:val="0"/>
        <w:jc w:val="both"/>
        <w:rPr>
          <w:rFonts w:ascii="Cambria" w:eastAsia="Calibri" w:hAnsi="Cambria"/>
        </w:rPr>
      </w:pPr>
      <w:r w:rsidRPr="00B370F0">
        <w:rPr>
          <w:rFonts w:ascii="Cambria" w:eastAsia="Calibri" w:hAnsi="Cambria"/>
        </w:rPr>
        <w:t xml:space="preserve">5.2. Для участия в круглом столе необходимо заполнить заявку в свободной форме с указанием темы выступления и отправить её организаторам по электронной почте </w:t>
      </w:r>
      <w:hyperlink r:id="rId134" w:history="1">
        <w:r w:rsidRPr="00B370F0">
          <w:rPr>
            <w:rStyle w:val="a3"/>
            <w:rFonts w:ascii="Cambria" w:eastAsia="Calibri" w:hAnsi="Cambria"/>
          </w:rPr>
          <w:t>ecobiologddt@mail.ru/</w:t>
        </w:r>
      </w:hyperlink>
      <w:r w:rsidRPr="00B370F0">
        <w:rPr>
          <w:rFonts w:ascii="Cambria" w:eastAsia="Calibri" w:hAnsi="Cambria"/>
        </w:rPr>
        <w:t xml:space="preserve"> . Предварительная регистрация закрывается не позднее, чем за 3 дня до начала Круглого стола. </w:t>
      </w:r>
    </w:p>
    <w:p w:rsidR="00117733" w:rsidRPr="00B370F0" w:rsidRDefault="00117733">
      <w:pPr>
        <w:widowControl/>
        <w:suppressAutoHyphens w:val="0"/>
        <w:autoSpaceDE w:val="0"/>
        <w:rPr>
          <w:rFonts w:ascii="Cambria" w:eastAsia="Calibri" w:hAnsi="Cambria"/>
          <w:b/>
          <w:bCs/>
        </w:rPr>
      </w:pPr>
      <w:r w:rsidRPr="00B370F0">
        <w:rPr>
          <w:rFonts w:ascii="Cambria" w:eastAsia="Calibri" w:hAnsi="Cambria"/>
          <w:b/>
          <w:bCs/>
        </w:rPr>
        <w:t xml:space="preserve">6. Дата проведения круглого стола </w:t>
      </w:r>
    </w:p>
    <w:p w:rsidR="00117733" w:rsidRPr="00B370F0" w:rsidRDefault="00117733">
      <w:pPr>
        <w:widowControl/>
        <w:suppressAutoHyphens w:val="0"/>
        <w:autoSpaceDE w:val="0"/>
        <w:rPr>
          <w:rFonts w:ascii="Cambria" w:eastAsia="Calibri" w:hAnsi="Cambria"/>
        </w:rPr>
      </w:pPr>
      <w:r w:rsidRPr="00B370F0">
        <w:rPr>
          <w:rFonts w:ascii="Cambria" w:eastAsia="Calibri" w:hAnsi="Cambria"/>
        </w:rPr>
        <w:t xml:space="preserve">23 апреля 2020 года, 16.00, Санкт-Петербург, ул. Гражданская, дом 26, каб. 94. </w:t>
      </w:r>
    </w:p>
    <w:p w:rsidR="00117733" w:rsidRPr="00B370F0" w:rsidRDefault="00117733">
      <w:pPr>
        <w:widowControl/>
        <w:suppressAutoHyphens w:val="0"/>
        <w:autoSpaceDE w:val="0"/>
        <w:rPr>
          <w:rFonts w:ascii="Cambria" w:eastAsia="Calibri" w:hAnsi="Cambria"/>
        </w:rPr>
      </w:pPr>
    </w:p>
    <w:p w:rsidR="00117733" w:rsidRPr="00B370F0" w:rsidRDefault="00117733" w:rsidP="00F02444">
      <w:pPr>
        <w:widowControl/>
        <w:suppressAutoHyphens w:val="0"/>
        <w:spacing w:line="276" w:lineRule="auto"/>
        <w:jc w:val="both"/>
        <w:rPr>
          <w:rFonts w:ascii="Cambria" w:eastAsia="Calibri" w:hAnsi="Cambria"/>
          <w:i/>
        </w:rPr>
      </w:pPr>
      <w:r w:rsidRPr="00B370F0">
        <w:rPr>
          <w:rFonts w:ascii="Cambria" w:eastAsia="Calibri" w:hAnsi="Cambria"/>
          <w:i/>
        </w:rPr>
        <w:t>По результатам проекта будет создана методическая разработка.</w:t>
      </w:r>
    </w:p>
    <w:p w:rsidR="00F02444" w:rsidRDefault="00F02444" w:rsidP="00F02444">
      <w:pPr>
        <w:pStyle w:val="1f0"/>
      </w:pPr>
    </w:p>
    <w:p w:rsidR="00F02444" w:rsidRDefault="00F02444" w:rsidP="00F02444">
      <w:pPr>
        <w:pStyle w:val="1f0"/>
      </w:pPr>
    </w:p>
    <w:p w:rsidR="00F02444" w:rsidRDefault="00F02444" w:rsidP="00F02444">
      <w:pPr>
        <w:pStyle w:val="1f0"/>
      </w:pPr>
    </w:p>
    <w:p w:rsidR="00F02444" w:rsidRDefault="00F02444" w:rsidP="00F02444">
      <w:pPr>
        <w:pStyle w:val="1f0"/>
      </w:pPr>
    </w:p>
    <w:p w:rsidR="00117733" w:rsidRPr="00B370F0" w:rsidRDefault="00F40203" w:rsidP="00F02444">
      <w:pPr>
        <w:pStyle w:val="1f0"/>
        <w:rPr>
          <w:color w:val="FF0000"/>
        </w:rPr>
      </w:pPr>
      <w:r>
        <w:br w:type="page"/>
      </w:r>
      <w:r w:rsidR="00117733" w:rsidRPr="00B370F0">
        <w:lastRenderedPageBreak/>
        <w:t xml:space="preserve">Районный экологический марафон </w:t>
      </w:r>
      <w:r w:rsidR="00F02444">
        <w:br/>
      </w:r>
      <w:r w:rsidR="00117733" w:rsidRPr="00B370F0">
        <w:t>«Зоомегаполис»</w:t>
      </w:r>
    </w:p>
    <w:p w:rsidR="00117733" w:rsidRPr="00B370F0" w:rsidRDefault="00117733">
      <w:pPr>
        <w:pStyle w:val="afd"/>
        <w:jc w:val="center"/>
        <w:rPr>
          <w:rFonts w:ascii="Cambria" w:hAnsi="Cambria"/>
          <w:b/>
          <w:sz w:val="20"/>
          <w:szCs w:val="20"/>
        </w:rPr>
      </w:pPr>
    </w:p>
    <w:p w:rsidR="00117733" w:rsidRPr="00B370F0" w:rsidRDefault="00117733">
      <w:pPr>
        <w:pStyle w:val="afd"/>
        <w:jc w:val="center"/>
        <w:rPr>
          <w:rFonts w:ascii="Cambria" w:hAnsi="Cambria"/>
          <w:b/>
          <w:sz w:val="20"/>
          <w:szCs w:val="20"/>
        </w:rPr>
      </w:pPr>
      <w:r w:rsidRPr="00B370F0">
        <w:rPr>
          <w:rFonts w:ascii="Cambria" w:hAnsi="Cambria"/>
          <w:b/>
          <w:sz w:val="20"/>
          <w:szCs w:val="20"/>
        </w:rPr>
        <w:t xml:space="preserve">Положение </w:t>
      </w:r>
    </w:p>
    <w:p w:rsidR="00F02444" w:rsidRDefault="00F02444">
      <w:pPr>
        <w:widowControl/>
        <w:suppressAutoHyphens w:val="0"/>
        <w:jc w:val="both"/>
        <w:rPr>
          <w:rFonts w:ascii="Cambria" w:eastAsia="Calibri" w:hAnsi="Cambria"/>
        </w:rPr>
      </w:pPr>
    </w:p>
    <w:p w:rsidR="00117733" w:rsidRPr="00B370F0" w:rsidRDefault="00117733">
      <w:pPr>
        <w:widowControl/>
        <w:suppressAutoHyphens w:val="0"/>
        <w:jc w:val="both"/>
        <w:rPr>
          <w:rFonts w:ascii="Cambria" w:eastAsia="Calibri" w:hAnsi="Cambria"/>
        </w:rPr>
      </w:pPr>
      <w:r w:rsidRPr="00B370F0">
        <w:rPr>
          <w:rFonts w:ascii="Cambria" w:eastAsia="Calibri" w:hAnsi="Cambria"/>
        </w:rPr>
        <w:t>Многие жители Санкт-Петербурга проявляют интерес к животным и растениям, обитающим рядом с нами в городе. Интерес к животным иногда переходит в желание помочь, когда, с точки зрения человека, птице или зверю это требуется. Кроме того, сегодня популярно содержание и разведение в домашних условиях не только традиционных видов животных, но и экзотических или диких видов, изъятых по каким-либо причинам из дикой природы. К сожалению, повышенный интерес не сопровождается столь же высоким уровнем грамотности и сознания ответственности за питомцев – четвероногих или пернатых соседей по мегаполису. Для привлечения внимания и поиска возможных путей решения данной проблемы и организован экологический марафон «Зоомегаполис».</w:t>
      </w:r>
    </w:p>
    <w:p w:rsidR="00117733" w:rsidRPr="00B370F0" w:rsidRDefault="00117733">
      <w:pPr>
        <w:widowControl/>
        <w:suppressAutoHyphens w:val="0"/>
        <w:jc w:val="both"/>
        <w:rPr>
          <w:rFonts w:ascii="Cambria" w:eastAsia="Calibri" w:hAnsi="Cambria"/>
        </w:rPr>
      </w:pPr>
    </w:p>
    <w:p w:rsidR="00117733" w:rsidRPr="00B370F0" w:rsidRDefault="00117733">
      <w:pPr>
        <w:widowControl/>
        <w:suppressAutoHyphens w:val="0"/>
        <w:jc w:val="both"/>
        <w:rPr>
          <w:rFonts w:ascii="Cambria" w:eastAsia="Calibri" w:hAnsi="Cambria"/>
        </w:rPr>
      </w:pPr>
      <w:r w:rsidRPr="00B370F0">
        <w:rPr>
          <w:rFonts w:ascii="Cambria" w:eastAsia="Calibri" w:hAnsi="Cambria"/>
          <w:b/>
        </w:rPr>
        <w:t xml:space="preserve">Цель: </w:t>
      </w:r>
      <w:r w:rsidRPr="00B370F0">
        <w:rPr>
          <w:rFonts w:ascii="Cambria" w:eastAsia="Calibri" w:hAnsi="Cambria"/>
        </w:rPr>
        <w:t>повышение уровня грамотности и ответственности у учащихся при содержании и разведении домашних питомцев, взаимодействии с дикими и безнадзорными животными Санкт-Петербурга.</w:t>
      </w:r>
    </w:p>
    <w:p w:rsidR="00117733" w:rsidRPr="00B370F0" w:rsidRDefault="00117733">
      <w:pPr>
        <w:widowControl/>
        <w:suppressAutoHyphens w:val="0"/>
        <w:jc w:val="both"/>
        <w:rPr>
          <w:rFonts w:ascii="Cambria" w:eastAsia="Calibri" w:hAnsi="Cambria"/>
          <w:b/>
        </w:rPr>
      </w:pPr>
      <w:r w:rsidRPr="00B370F0">
        <w:rPr>
          <w:rFonts w:ascii="Cambria" w:eastAsia="Calibri" w:hAnsi="Cambria"/>
          <w:b/>
        </w:rPr>
        <w:t>Задачи:</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предоставить информацию об основных правилах взаимодействии</w:t>
      </w:r>
      <w:r w:rsidRPr="00B370F0">
        <w:rPr>
          <w:rFonts w:ascii="Cambria" w:eastAsia="Calibri" w:hAnsi="Cambria"/>
          <w:color w:val="FF0000"/>
        </w:rPr>
        <w:t xml:space="preserve"> </w:t>
      </w:r>
      <w:r w:rsidRPr="00B370F0">
        <w:rPr>
          <w:rFonts w:ascii="Cambria" w:eastAsia="Calibri" w:hAnsi="Cambria"/>
        </w:rPr>
        <w:t>с дикими и безнадзорными животными СПб;</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предоставить информацию об особенностях содержания и разведения домашних и экзотических животных, диких видов животных в домашних условиях;</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предоставить информацию о законодательных требованиях к содержанию и разведению домашних, экзотических и диких видов животных;</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способствовать формированию умений и навыков по уходу за домашними питомцами, взаимодействию с дикими и безнадзорными животными города;</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способствовать формированию чувства ответственности за своих домашних питомцев:</w:t>
      </w:r>
    </w:p>
    <w:p w:rsidR="00117733" w:rsidRPr="00B370F0" w:rsidRDefault="00117733">
      <w:pPr>
        <w:widowControl/>
        <w:numPr>
          <w:ilvl w:val="0"/>
          <w:numId w:val="99"/>
        </w:numPr>
        <w:suppressAutoHyphens w:val="0"/>
        <w:jc w:val="both"/>
        <w:rPr>
          <w:rFonts w:ascii="Cambria" w:eastAsia="Calibri" w:hAnsi="Cambria"/>
        </w:rPr>
      </w:pPr>
      <w:r w:rsidRPr="00B370F0">
        <w:rPr>
          <w:rFonts w:ascii="Cambria" w:eastAsia="Calibri" w:hAnsi="Cambria"/>
        </w:rPr>
        <w:t>способствовать формированию чувства ответственности за поступки, совершаемые в отношении диких и безнадзорных животных, обитающих в городе.</w:t>
      </w:r>
    </w:p>
    <w:p w:rsidR="00F02444" w:rsidRDefault="00F02444">
      <w:pPr>
        <w:widowControl/>
        <w:suppressAutoHyphens w:val="0"/>
        <w:jc w:val="both"/>
        <w:rPr>
          <w:rFonts w:ascii="Cambria" w:eastAsia="Calibri" w:hAnsi="Cambria"/>
          <w:b/>
          <w:bCs/>
        </w:rPr>
      </w:pPr>
    </w:p>
    <w:p w:rsidR="00117733" w:rsidRPr="00B370F0" w:rsidRDefault="00117733" w:rsidP="00F02444">
      <w:pPr>
        <w:widowControl/>
        <w:suppressAutoHyphens w:val="0"/>
        <w:jc w:val="both"/>
        <w:rPr>
          <w:rFonts w:ascii="Cambria" w:eastAsia="Calibri" w:hAnsi="Cambria"/>
        </w:rPr>
      </w:pPr>
      <w:r w:rsidRPr="00B370F0">
        <w:rPr>
          <w:rFonts w:ascii="Cambria" w:eastAsia="Calibri" w:hAnsi="Cambria"/>
          <w:b/>
          <w:bCs/>
        </w:rPr>
        <w:t xml:space="preserve">Участники: </w:t>
      </w:r>
      <w:r w:rsidRPr="00F40203">
        <w:rPr>
          <w:rFonts w:ascii="Cambria" w:eastAsia="Calibri" w:hAnsi="Cambria"/>
        </w:rPr>
        <w:t>учащиеся 3-х –</w:t>
      </w:r>
      <w:r w:rsidRPr="00B370F0">
        <w:rPr>
          <w:rFonts w:ascii="Cambria" w:eastAsia="Calibri" w:hAnsi="Cambria"/>
        </w:rPr>
        <w:t xml:space="preserve"> 10-х классов ОУ Адмиралтейского района, педагоги ОУ Адмиралтейского района. </w:t>
      </w:r>
    </w:p>
    <w:p w:rsidR="00F02444" w:rsidRDefault="00F02444" w:rsidP="00F02444">
      <w:pPr>
        <w:jc w:val="both"/>
        <w:textAlignment w:val="baseline"/>
        <w:rPr>
          <w:rFonts w:ascii="Cambria" w:hAnsi="Cambria"/>
          <w:b/>
          <w:bCs/>
        </w:rPr>
      </w:pPr>
    </w:p>
    <w:p w:rsidR="00117733" w:rsidRPr="00B370F0" w:rsidRDefault="00117733" w:rsidP="00F02444">
      <w:pPr>
        <w:jc w:val="both"/>
        <w:textAlignment w:val="baseline"/>
        <w:rPr>
          <w:rFonts w:ascii="Cambria" w:hAnsi="Cambria"/>
        </w:rPr>
      </w:pPr>
      <w:r w:rsidRPr="00B370F0">
        <w:rPr>
          <w:rFonts w:ascii="Cambria" w:hAnsi="Cambria"/>
          <w:b/>
          <w:bCs/>
        </w:rPr>
        <w:t>Организатор:</w:t>
      </w:r>
      <w:r w:rsidRPr="00B370F0">
        <w:rPr>
          <w:rFonts w:ascii="Cambria" w:hAnsi="Cambria"/>
        </w:rPr>
        <w:t xml:space="preserve"> эколого-биологический отдел ГБУ ДО ДТ «У Вознесенского моста» при поддержке МОО «Природоохранный союз» СПб и центра реабилитации и реинтродукции диких животных «Сирин».</w:t>
      </w:r>
    </w:p>
    <w:p w:rsidR="00F02444" w:rsidRDefault="00F02444" w:rsidP="00F02444">
      <w:pPr>
        <w:jc w:val="both"/>
        <w:textAlignment w:val="baseline"/>
        <w:rPr>
          <w:rFonts w:ascii="Cambria" w:hAnsi="Cambria"/>
          <w:b/>
          <w:bCs/>
        </w:rPr>
      </w:pPr>
    </w:p>
    <w:p w:rsidR="00117733" w:rsidRPr="00B370F0" w:rsidRDefault="00117733" w:rsidP="00F02444">
      <w:pPr>
        <w:jc w:val="both"/>
        <w:textAlignment w:val="baseline"/>
        <w:rPr>
          <w:rFonts w:ascii="Cambria" w:hAnsi="Cambria"/>
          <w:b/>
          <w:bCs/>
        </w:rPr>
      </w:pPr>
      <w:r w:rsidRPr="00B370F0">
        <w:rPr>
          <w:rFonts w:ascii="Cambria" w:hAnsi="Cambria"/>
          <w:b/>
          <w:bCs/>
        </w:rPr>
        <w:t>Ответственные за организацию и проведение:</w:t>
      </w:r>
    </w:p>
    <w:p w:rsidR="00117733" w:rsidRPr="00B370F0" w:rsidRDefault="00117733" w:rsidP="00F02444">
      <w:pPr>
        <w:jc w:val="both"/>
        <w:textAlignment w:val="baseline"/>
        <w:rPr>
          <w:rFonts w:ascii="Cambria" w:hAnsi="Cambria"/>
        </w:rPr>
      </w:pPr>
      <w:r w:rsidRPr="00B370F0">
        <w:rPr>
          <w:rFonts w:ascii="Cambria" w:hAnsi="Cambria"/>
        </w:rPr>
        <w:t>Малышева Зинаида Валерьевна — зав. эколого-биологическим отделом, педагог дополнительного образования,</w:t>
      </w:r>
    </w:p>
    <w:p w:rsidR="00117733" w:rsidRPr="00B370F0" w:rsidRDefault="00117733" w:rsidP="00F02444">
      <w:pPr>
        <w:jc w:val="both"/>
        <w:textAlignment w:val="baseline"/>
        <w:rPr>
          <w:rFonts w:ascii="Cambria" w:hAnsi="Cambria"/>
        </w:rPr>
      </w:pPr>
      <w:r w:rsidRPr="00B370F0">
        <w:rPr>
          <w:rFonts w:ascii="Cambria" w:hAnsi="Cambria"/>
        </w:rPr>
        <w:t>Фурман Лариса Станиславовна - педагог-организатор эколого-биологического отдела, педагог дополнительного образования.</w:t>
      </w:r>
    </w:p>
    <w:p w:rsidR="00F02444" w:rsidRDefault="00F02444" w:rsidP="00F02444">
      <w:pPr>
        <w:jc w:val="both"/>
        <w:textAlignment w:val="baseline"/>
        <w:rPr>
          <w:rFonts w:ascii="Cambria" w:hAnsi="Cambria"/>
          <w:b/>
          <w:bCs/>
        </w:rPr>
      </w:pPr>
    </w:p>
    <w:p w:rsidR="00117733" w:rsidRPr="00B370F0" w:rsidRDefault="00117733" w:rsidP="00F02444">
      <w:pPr>
        <w:jc w:val="both"/>
        <w:textAlignment w:val="baseline"/>
        <w:rPr>
          <w:rFonts w:ascii="Cambria" w:hAnsi="Cambria"/>
          <w:b/>
          <w:bCs/>
        </w:rPr>
      </w:pPr>
      <w:r w:rsidRPr="00B370F0">
        <w:rPr>
          <w:rFonts w:ascii="Cambria" w:hAnsi="Cambria"/>
          <w:b/>
          <w:bCs/>
        </w:rPr>
        <w:t>Оргкомитет конкурса:</w:t>
      </w:r>
    </w:p>
    <w:p w:rsidR="00117733" w:rsidRPr="00B370F0" w:rsidRDefault="00117733" w:rsidP="00F02444">
      <w:pPr>
        <w:jc w:val="both"/>
        <w:textAlignment w:val="baseline"/>
        <w:rPr>
          <w:rFonts w:ascii="Cambria" w:hAnsi="Cambria"/>
        </w:rPr>
      </w:pPr>
      <w:r w:rsidRPr="00B370F0">
        <w:rPr>
          <w:rFonts w:ascii="Cambria" w:hAnsi="Cambria"/>
        </w:rPr>
        <w:t>Малышева Зинаида Валерьевна — зав. эколого-биологическим отделом, педагог дополнительного образования,</w:t>
      </w:r>
    </w:p>
    <w:p w:rsidR="00117733" w:rsidRPr="00F02444" w:rsidRDefault="00117733" w:rsidP="00F02444">
      <w:pPr>
        <w:jc w:val="both"/>
        <w:textAlignment w:val="baseline"/>
        <w:rPr>
          <w:rFonts w:ascii="Cambria" w:hAnsi="Cambria"/>
        </w:rPr>
      </w:pPr>
      <w:r w:rsidRPr="00B370F0">
        <w:rPr>
          <w:rFonts w:ascii="Cambria" w:hAnsi="Cambria"/>
        </w:rPr>
        <w:t xml:space="preserve">Фурман Лариса </w:t>
      </w:r>
      <w:r w:rsidRPr="00F02444">
        <w:rPr>
          <w:rFonts w:ascii="Cambria" w:hAnsi="Cambria"/>
        </w:rPr>
        <w:t>Станиславовна — педагог-организатор, педагог дополнительного образования,</w:t>
      </w:r>
    </w:p>
    <w:p w:rsidR="00117733" w:rsidRPr="00F02444" w:rsidRDefault="00117733" w:rsidP="00F02444">
      <w:pPr>
        <w:jc w:val="both"/>
        <w:textAlignment w:val="baseline"/>
        <w:rPr>
          <w:rFonts w:ascii="Cambria" w:hAnsi="Cambria"/>
        </w:rPr>
      </w:pPr>
      <w:r w:rsidRPr="00F02444">
        <w:rPr>
          <w:rFonts w:ascii="Cambria" w:hAnsi="Cambria"/>
        </w:rPr>
        <w:t>Покровская Юлия Валентиновна — педагог дополнительного образования, кандидат биологических наук, эксперт-кинолог международной категории,</w:t>
      </w:r>
    </w:p>
    <w:p w:rsidR="00F02444" w:rsidRDefault="00F02444" w:rsidP="00F02444">
      <w:pPr>
        <w:jc w:val="both"/>
        <w:textAlignment w:val="baseline"/>
        <w:rPr>
          <w:rFonts w:ascii="Cambria" w:hAnsi="Cambria"/>
          <w:b/>
          <w:bCs/>
        </w:rPr>
      </w:pPr>
    </w:p>
    <w:p w:rsidR="00117733" w:rsidRPr="00F02444" w:rsidRDefault="00117733" w:rsidP="00F02444">
      <w:pPr>
        <w:jc w:val="both"/>
        <w:textAlignment w:val="baseline"/>
        <w:rPr>
          <w:rFonts w:ascii="Cambria" w:hAnsi="Cambria"/>
          <w:b/>
          <w:bCs/>
        </w:rPr>
      </w:pPr>
      <w:r w:rsidRPr="00F02444">
        <w:rPr>
          <w:rFonts w:ascii="Cambria" w:hAnsi="Cambria"/>
          <w:b/>
          <w:bCs/>
        </w:rPr>
        <w:t>Порядок проведения экологического марафона</w:t>
      </w:r>
    </w:p>
    <w:p w:rsidR="00117733" w:rsidRPr="00F02444" w:rsidRDefault="00117733" w:rsidP="00F02444">
      <w:pPr>
        <w:jc w:val="both"/>
        <w:textAlignment w:val="baseline"/>
        <w:rPr>
          <w:rFonts w:ascii="Cambria" w:hAnsi="Cambria"/>
        </w:rPr>
      </w:pPr>
      <w:r w:rsidRPr="00F02444">
        <w:rPr>
          <w:rFonts w:ascii="Cambria" w:hAnsi="Cambria"/>
        </w:rPr>
        <w:t>Сроки проведения марафона: сентябрь 2019 г. — апрель 2020 г.</w:t>
      </w:r>
    </w:p>
    <w:p w:rsidR="00F02444" w:rsidRDefault="00F02444" w:rsidP="00F02444">
      <w:pPr>
        <w:jc w:val="both"/>
        <w:textAlignment w:val="baseline"/>
        <w:rPr>
          <w:rFonts w:ascii="Cambria" w:hAnsi="Cambria"/>
          <w:b/>
        </w:rPr>
      </w:pPr>
    </w:p>
    <w:p w:rsidR="00117733" w:rsidRPr="00F02444" w:rsidRDefault="00117733" w:rsidP="00F02444">
      <w:pPr>
        <w:jc w:val="both"/>
        <w:textAlignment w:val="baseline"/>
        <w:rPr>
          <w:rFonts w:ascii="Cambria" w:hAnsi="Cambria"/>
          <w:b/>
        </w:rPr>
      </w:pPr>
      <w:r w:rsidRPr="00F02444">
        <w:rPr>
          <w:rFonts w:ascii="Cambria" w:hAnsi="Cambria"/>
          <w:b/>
        </w:rPr>
        <w:t>Мероприятия экологического марафона:</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Цикл тематических встреч с участниками на базе образовательных учреждений Адмиралтейского района.</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Фотоконкурс «Мой питомец».</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Конкурс рисунков «Мы в ответе за тех, кого приручили».</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Экологическая акция «Не навреди!».</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Районная выставка творческих работ «Зооград».</w:t>
      </w:r>
    </w:p>
    <w:p w:rsidR="00117733" w:rsidRPr="00F02444" w:rsidRDefault="00117733" w:rsidP="00F02444">
      <w:pPr>
        <w:widowControl/>
        <w:numPr>
          <w:ilvl w:val="0"/>
          <w:numId w:val="59"/>
        </w:numPr>
        <w:jc w:val="both"/>
        <w:textAlignment w:val="baseline"/>
        <w:rPr>
          <w:rFonts w:ascii="Cambria" w:hAnsi="Cambria"/>
        </w:rPr>
      </w:pPr>
      <w:r w:rsidRPr="00F02444">
        <w:rPr>
          <w:rFonts w:ascii="Cambria" w:hAnsi="Cambria"/>
        </w:rPr>
        <w:t>Итоговая игровая программа «Зооград».</w:t>
      </w:r>
    </w:p>
    <w:p w:rsidR="00F02444" w:rsidRDefault="00F02444" w:rsidP="00F02444">
      <w:pPr>
        <w:jc w:val="both"/>
        <w:textAlignment w:val="baseline"/>
        <w:rPr>
          <w:rFonts w:ascii="Cambria" w:hAnsi="Cambria"/>
          <w:b/>
          <w:bCs/>
        </w:rPr>
      </w:pPr>
    </w:p>
    <w:p w:rsidR="00117733" w:rsidRPr="00F02444" w:rsidRDefault="00117733" w:rsidP="00F02444">
      <w:pPr>
        <w:jc w:val="both"/>
        <w:textAlignment w:val="baseline"/>
        <w:rPr>
          <w:rFonts w:ascii="Cambria" w:hAnsi="Cambria"/>
          <w:b/>
          <w:bCs/>
        </w:rPr>
      </w:pPr>
      <w:r w:rsidRPr="00F02444">
        <w:rPr>
          <w:rFonts w:ascii="Cambria" w:hAnsi="Cambria"/>
          <w:b/>
          <w:bCs/>
        </w:rPr>
        <w:t>Этапы экологического марафона:</w:t>
      </w:r>
    </w:p>
    <w:p w:rsidR="00117733" w:rsidRPr="00F02444" w:rsidRDefault="00117733" w:rsidP="00F02444">
      <w:pPr>
        <w:widowControl/>
        <w:numPr>
          <w:ilvl w:val="0"/>
          <w:numId w:val="88"/>
        </w:numPr>
        <w:jc w:val="both"/>
        <w:textAlignment w:val="baseline"/>
        <w:rPr>
          <w:rFonts w:ascii="Cambria" w:hAnsi="Cambria"/>
          <w:bCs/>
        </w:rPr>
      </w:pPr>
      <w:r w:rsidRPr="00F02444">
        <w:rPr>
          <w:rFonts w:ascii="Cambria" w:hAnsi="Cambria"/>
          <w:bCs/>
        </w:rPr>
        <w:t>Организационный этап – сентябрь 2019 г. Приём и регистрация заявок. Составление индивидуального графика проведения первого этапа экологического марафона для каждого ОУ.</w:t>
      </w:r>
    </w:p>
    <w:p w:rsidR="00117733" w:rsidRPr="00B370F0" w:rsidRDefault="00117733" w:rsidP="00F02444">
      <w:pPr>
        <w:widowControl/>
        <w:numPr>
          <w:ilvl w:val="0"/>
          <w:numId w:val="88"/>
        </w:numPr>
        <w:jc w:val="both"/>
        <w:textAlignment w:val="baseline"/>
        <w:rPr>
          <w:rFonts w:ascii="Cambria" w:hAnsi="Cambria"/>
          <w:bCs/>
        </w:rPr>
      </w:pPr>
      <w:r w:rsidRPr="00F02444">
        <w:rPr>
          <w:rFonts w:ascii="Cambria" w:hAnsi="Cambria"/>
          <w:bCs/>
        </w:rPr>
        <w:lastRenderedPageBreak/>
        <w:t xml:space="preserve">Первый этап. Цикл </w:t>
      </w:r>
      <w:r w:rsidRPr="00F02444">
        <w:rPr>
          <w:rFonts w:ascii="Cambria" w:hAnsi="Cambria"/>
        </w:rPr>
        <w:t>тематических встреч на базе ОУ Адмиралтейского района — октябрь 2019 г. — март 2020 г. Тематические встречи с участниками марафона проводят организаторы по предварительно согласованному графику.</w:t>
      </w:r>
      <w:r w:rsidRPr="00B370F0">
        <w:rPr>
          <w:rFonts w:ascii="Cambria" w:hAnsi="Cambria"/>
        </w:rPr>
        <w:t xml:space="preserve"> </w:t>
      </w:r>
      <w:r w:rsidRPr="00B370F0">
        <w:rPr>
          <w:rFonts w:ascii="Cambria" w:hAnsi="Cambria"/>
          <w:bCs/>
        </w:rPr>
        <w:t>На встречу приглашаются все заинтересованные.</w:t>
      </w:r>
    </w:p>
    <w:p w:rsidR="00117733" w:rsidRPr="00B370F0" w:rsidRDefault="00117733">
      <w:pPr>
        <w:ind w:left="720"/>
        <w:jc w:val="both"/>
        <w:textAlignment w:val="baseline"/>
        <w:rPr>
          <w:rFonts w:ascii="Cambria" w:hAnsi="Cambria"/>
          <w:bCs/>
        </w:rPr>
      </w:pPr>
      <w:r w:rsidRPr="00B370F0">
        <w:rPr>
          <w:rFonts w:ascii="Cambria" w:hAnsi="Cambria"/>
          <w:bCs/>
        </w:rPr>
        <w:t>По завершении каждой встречи учащимся предоставляется возможность стать участниками одного из мероприятий второго этапа экологического марафона.</w:t>
      </w:r>
    </w:p>
    <w:p w:rsidR="00F02444" w:rsidRDefault="00F02444" w:rsidP="00F02444">
      <w:pPr>
        <w:pStyle w:val="1f0"/>
      </w:pPr>
    </w:p>
    <w:p w:rsidR="00117733" w:rsidRDefault="00F02444" w:rsidP="00F02444">
      <w:pPr>
        <w:pStyle w:val="1f0"/>
      </w:pPr>
      <w:r w:rsidRPr="00B370F0">
        <w:rPr>
          <w:caps w:val="0"/>
        </w:rPr>
        <w:t>Тематический план встреч</w:t>
      </w:r>
    </w:p>
    <w:p w:rsidR="00F02444" w:rsidRPr="00B370F0" w:rsidRDefault="00F02444" w:rsidP="00F02444">
      <w:pPr>
        <w:pStyle w:val="1f0"/>
      </w:pPr>
    </w:p>
    <w:tbl>
      <w:tblPr>
        <w:tblW w:w="9924" w:type="dxa"/>
        <w:tblInd w:w="-35" w:type="dxa"/>
        <w:tblLayout w:type="fixed"/>
        <w:tblLook w:val="0000" w:firstRow="0" w:lastRow="0" w:firstColumn="0" w:lastColumn="0" w:noHBand="0" w:noVBand="0"/>
      </w:tblPr>
      <w:tblGrid>
        <w:gridCol w:w="727"/>
        <w:gridCol w:w="6929"/>
        <w:gridCol w:w="1134"/>
        <w:gridCol w:w="1134"/>
      </w:tblGrid>
      <w:tr w:rsidR="00117733" w:rsidRPr="00B370F0" w:rsidTr="00F02444">
        <w:trPr>
          <w:trHeight w:val="278"/>
        </w:trPr>
        <w:tc>
          <w:tcPr>
            <w:tcW w:w="727"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w:t>
            </w:r>
          </w:p>
        </w:tc>
        <w:tc>
          <w:tcPr>
            <w:tcW w:w="6929"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Тема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Количество</w:t>
            </w:r>
          </w:p>
        </w:tc>
      </w:tr>
      <w:tr w:rsidR="00117733" w:rsidRPr="00B370F0" w:rsidTr="00F02444">
        <w:trPr>
          <w:trHeight w:val="277"/>
        </w:trPr>
        <w:tc>
          <w:tcPr>
            <w:tcW w:w="727" w:type="dxa"/>
            <w:vMerge/>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p>
        </w:tc>
        <w:tc>
          <w:tcPr>
            <w:tcW w:w="6929" w:type="dxa"/>
            <w:vMerge/>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p>
        </w:tc>
        <w:tc>
          <w:tcPr>
            <w:tcW w:w="1134"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встреч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часов</w:t>
            </w:r>
          </w:p>
        </w:tc>
      </w:tr>
      <w:tr w:rsidR="00117733" w:rsidRPr="00B370F0" w:rsidTr="00F02444">
        <w:tc>
          <w:tcPr>
            <w:tcW w:w="72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692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Содержание и разведение домашних животных в условиях мегаполиса</w:t>
            </w:r>
          </w:p>
        </w:tc>
        <w:tc>
          <w:tcPr>
            <w:tcW w:w="1134"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r>
      <w:tr w:rsidR="00117733" w:rsidRPr="00B370F0" w:rsidTr="00F02444">
        <w:tc>
          <w:tcPr>
            <w:tcW w:w="72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c>
          <w:tcPr>
            <w:tcW w:w="692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 xml:space="preserve">Содержание экзотических и диких видов животных в условиях мегаполиса </w:t>
            </w:r>
          </w:p>
        </w:tc>
        <w:tc>
          <w:tcPr>
            <w:tcW w:w="1134"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r>
      <w:tr w:rsidR="00117733" w:rsidRPr="00B370F0" w:rsidTr="00F02444">
        <w:tc>
          <w:tcPr>
            <w:tcW w:w="72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3</w:t>
            </w:r>
          </w:p>
        </w:tc>
        <w:tc>
          <w:tcPr>
            <w:tcW w:w="692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Дикие и безнадзорные животные – обитатели Санкт-Петербурга</w:t>
            </w:r>
          </w:p>
        </w:tc>
        <w:tc>
          <w:tcPr>
            <w:tcW w:w="1134"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r>
    </w:tbl>
    <w:p w:rsidR="00117733" w:rsidRPr="00F02444" w:rsidRDefault="00117733">
      <w:pPr>
        <w:ind w:left="720"/>
        <w:jc w:val="center"/>
        <w:textAlignment w:val="baseline"/>
        <w:rPr>
          <w:rFonts w:ascii="Cambria" w:hAnsi="Cambria"/>
        </w:rPr>
      </w:pPr>
    </w:p>
    <w:p w:rsidR="00117733" w:rsidRPr="00F02444" w:rsidRDefault="00117733">
      <w:pPr>
        <w:widowControl/>
        <w:numPr>
          <w:ilvl w:val="0"/>
          <w:numId w:val="88"/>
        </w:numPr>
        <w:jc w:val="both"/>
        <w:textAlignment w:val="baseline"/>
        <w:rPr>
          <w:rFonts w:ascii="Cambria" w:hAnsi="Cambria"/>
          <w:bCs/>
        </w:rPr>
      </w:pPr>
      <w:r w:rsidRPr="00F02444">
        <w:rPr>
          <w:rFonts w:ascii="Cambria" w:hAnsi="Cambria"/>
          <w:bCs/>
        </w:rPr>
        <w:t>Второй этап – октябрь 2019 г. – март 2020 г. Участниками мероприятий второго этапа становятся учащиеся и педагоги, принимавшие участие в тематических встречах.</w:t>
      </w:r>
    </w:p>
    <w:tbl>
      <w:tblPr>
        <w:tblW w:w="9924" w:type="dxa"/>
        <w:tblInd w:w="-35" w:type="dxa"/>
        <w:tblLayout w:type="fixed"/>
        <w:tblLook w:val="0000" w:firstRow="0" w:lastRow="0" w:firstColumn="0" w:lastColumn="0" w:noHBand="0" w:noVBand="0"/>
      </w:tblPr>
      <w:tblGrid>
        <w:gridCol w:w="739"/>
        <w:gridCol w:w="4082"/>
        <w:gridCol w:w="5103"/>
      </w:tblGrid>
      <w:tr w:rsidR="00F02444" w:rsidRPr="00F02444" w:rsidTr="00F02444">
        <w:tc>
          <w:tcPr>
            <w:tcW w:w="739" w:type="dxa"/>
            <w:tcBorders>
              <w:top w:val="single" w:sz="4" w:space="0" w:color="000000"/>
              <w:left w:val="single" w:sz="4" w:space="0" w:color="000000"/>
              <w:bottom w:val="single" w:sz="4" w:space="0" w:color="000000"/>
            </w:tcBorders>
            <w:shd w:val="clear" w:color="auto" w:fill="auto"/>
          </w:tcPr>
          <w:p w:rsidR="00117733" w:rsidRPr="00F02444" w:rsidRDefault="00117733">
            <w:pPr>
              <w:snapToGrid w:val="0"/>
              <w:jc w:val="center"/>
              <w:textAlignment w:val="baseline"/>
              <w:rPr>
                <w:rFonts w:ascii="Cambria" w:hAnsi="Cambria"/>
                <w:bCs/>
              </w:rPr>
            </w:pPr>
            <w:r w:rsidRPr="00F02444">
              <w:rPr>
                <w:rFonts w:ascii="Cambria" w:hAnsi="Cambria"/>
                <w:bCs/>
              </w:rPr>
              <w:t>№</w:t>
            </w:r>
          </w:p>
        </w:tc>
        <w:tc>
          <w:tcPr>
            <w:tcW w:w="4082" w:type="dxa"/>
            <w:tcBorders>
              <w:top w:val="single" w:sz="4" w:space="0" w:color="000000"/>
              <w:left w:val="single" w:sz="4" w:space="0" w:color="000000"/>
              <w:bottom w:val="single" w:sz="4" w:space="0" w:color="000000"/>
            </w:tcBorders>
            <w:shd w:val="clear" w:color="auto" w:fill="auto"/>
          </w:tcPr>
          <w:p w:rsidR="00117733" w:rsidRPr="00F02444" w:rsidRDefault="00117733">
            <w:pPr>
              <w:snapToGrid w:val="0"/>
              <w:jc w:val="center"/>
              <w:textAlignment w:val="baseline"/>
              <w:rPr>
                <w:rFonts w:ascii="Cambria" w:hAnsi="Cambria"/>
                <w:bCs/>
              </w:rPr>
            </w:pPr>
            <w:r w:rsidRPr="00F02444">
              <w:rPr>
                <w:rFonts w:ascii="Cambria" w:hAnsi="Cambria"/>
                <w:bCs/>
              </w:rPr>
              <w:t>Тематика встречи первого этапа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117733" w:rsidRPr="00F02444" w:rsidRDefault="00117733">
            <w:pPr>
              <w:snapToGrid w:val="0"/>
              <w:jc w:val="center"/>
              <w:textAlignment w:val="baseline"/>
              <w:rPr>
                <w:rFonts w:ascii="Cambria" w:hAnsi="Cambria"/>
                <w:bCs/>
              </w:rPr>
            </w:pPr>
            <w:r w:rsidRPr="00F02444">
              <w:rPr>
                <w:rFonts w:ascii="Cambria" w:hAnsi="Cambria"/>
                <w:bCs/>
              </w:rPr>
              <w:t>Мероприятия второго этапа</w:t>
            </w:r>
          </w:p>
        </w:tc>
      </w:tr>
      <w:tr w:rsidR="00117733" w:rsidRPr="00B370F0" w:rsidTr="00F02444">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408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Содержание и разведение домашних животных в условиях мегаполиса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rPr>
            </w:pPr>
            <w:r w:rsidRPr="00B370F0">
              <w:rPr>
                <w:rFonts w:ascii="Cambria" w:hAnsi="Cambria"/>
              </w:rPr>
              <w:t>Фотоконкурс «Мой питомец» (См. Приложение № 1)</w:t>
            </w:r>
          </w:p>
        </w:tc>
      </w:tr>
      <w:tr w:rsidR="00117733" w:rsidRPr="00B370F0" w:rsidTr="00F02444">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c>
          <w:tcPr>
            <w:tcW w:w="408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Содержание экзотических и диких видов животных в условиях мегаполиса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rPr>
            </w:pPr>
            <w:r w:rsidRPr="00B370F0">
              <w:rPr>
                <w:rFonts w:ascii="Cambria" w:hAnsi="Cambria"/>
              </w:rPr>
              <w:t>Конкурс рисунков «Мы в ответе за тех, кого приручили» (См. Приложение № 2)</w:t>
            </w:r>
          </w:p>
          <w:p w:rsidR="00117733" w:rsidRPr="00B370F0" w:rsidRDefault="00117733">
            <w:pPr>
              <w:jc w:val="center"/>
              <w:textAlignment w:val="baseline"/>
              <w:rPr>
                <w:rFonts w:ascii="Cambria" w:hAnsi="Cambria"/>
                <w:bCs/>
              </w:rPr>
            </w:pPr>
          </w:p>
        </w:tc>
      </w:tr>
      <w:tr w:rsidR="00117733" w:rsidRPr="00B370F0" w:rsidTr="00F02444">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3</w:t>
            </w:r>
          </w:p>
        </w:tc>
        <w:tc>
          <w:tcPr>
            <w:tcW w:w="408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Дикие и безнадзорные животные – обитатели Санкт-Петербурга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rPr>
            </w:pPr>
            <w:r w:rsidRPr="00B370F0">
              <w:rPr>
                <w:rFonts w:ascii="Cambria" w:hAnsi="Cambria"/>
              </w:rPr>
              <w:t>Экологическая акция «Не навреди!» (См. Приложение № 3)</w:t>
            </w:r>
          </w:p>
          <w:p w:rsidR="00117733" w:rsidRPr="00B370F0" w:rsidRDefault="00117733">
            <w:pPr>
              <w:jc w:val="center"/>
              <w:textAlignment w:val="baseline"/>
              <w:rPr>
                <w:rFonts w:ascii="Cambria" w:hAnsi="Cambria"/>
                <w:bCs/>
              </w:rPr>
            </w:pPr>
          </w:p>
        </w:tc>
      </w:tr>
    </w:tbl>
    <w:p w:rsidR="00117733" w:rsidRPr="00B370F0" w:rsidRDefault="00117733">
      <w:pPr>
        <w:jc w:val="both"/>
        <w:textAlignment w:val="baseline"/>
        <w:rPr>
          <w:rFonts w:ascii="Cambria" w:hAnsi="Cambria"/>
        </w:rPr>
      </w:pPr>
    </w:p>
    <w:p w:rsidR="00117733" w:rsidRPr="00B370F0" w:rsidRDefault="00117733">
      <w:pPr>
        <w:widowControl/>
        <w:numPr>
          <w:ilvl w:val="0"/>
          <w:numId w:val="88"/>
        </w:numPr>
        <w:jc w:val="both"/>
        <w:textAlignment w:val="baseline"/>
        <w:rPr>
          <w:rFonts w:ascii="Cambria" w:hAnsi="Cambria"/>
          <w:bCs/>
        </w:rPr>
      </w:pPr>
      <w:r w:rsidRPr="00B370F0">
        <w:rPr>
          <w:rFonts w:ascii="Cambria" w:hAnsi="Cambria"/>
          <w:bCs/>
        </w:rPr>
        <w:t xml:space="preserve">Итоговый этап – </w:t>
      </w:r>
      <w:r w:rsidRPr="00F02444">
        <w:rPr>
          <w:rFonts w:ascii="Cambria" w:hAnsi="Cambria"/>
          <w:bCs/>
        </w:rPr>
        <w:t>апрель 2020 г. Участниками мероприятий итогового этапа становятся учащиеся и педагоги ОУ Адмиралтейского района призёры и победители конкурсов второго этапа. От каждого ОУ Адмиралтейского</w:t>
      </w:r>
      <w:r w:rsidRPr="00B370F0">
        <w:rPr>
          <w:rFonts w:ascii="Cambria" w:hAnsi="Cambria"/>
          <w:bCs/>
        </w:rPr>
        <w:t xml:space="preserve"> района, участвовавшего в марафоне, приглашаются авторы (авторские коллективы) лучших конкурсных работ.</w:t>
      </w:r>
    </w:p>
    <w:tbl>
      <w:tblPr>
        <w:tblW w:w="9924" w:type="dxa"/>
        <w:tblInd w:w="-35" w:type="dxa"/>
        <w:tblLayout w:type="fixed"/>
        <w:tblLook w:val="0000" w:firstRow="0" w:lastRow="0" w:firstColumn="0" w:lastColumn="0" w:noHBand="0" w:noVBand="0"/>
      </w:tblPr>
      <w:tblGrid>
        <w:gridCol w:w="739"/>
        <w:gridCol w:w="4791"/>
        <w:gridCol w:w="4394"/>
      </w:tblGrid>
      <w:tr w:rsidR="00117733" w:rsidRPr="00B370F0" w:rsidTr="009F151F">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w:t>
            </w:r>
          </w:p>
        </w:tc>
        <w:tc>
          <w:tcPr>
            <w:tcW w:w="479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Мероприятия итогового этапа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Время и место проведения</w:t>
            </w:r>
          </w:p>
        </w:tc>
      </w:tr>
      <w:tr w:rsidR="00117733" w:rsidRPr="00B370F0" w:rsidTr="009F151F">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1</w:t>
            </w:r>
          </w:p>
        </w:tc>
        <w:tc>
          <w:tcPr>
            <w:tcW w:w="479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rPr>
            </w:pPr>
            <w:r w:rsidRPr="00B370F0">
              <w:rPr>
                <w:rFonts w:ascii="Cambria" w:hAnsi="Cambria"/>
              </w:rPr>
              <w:t>Районная выставка творческих работ «Зооград»</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color w:val="FF0000"/>
              </w:rPr>
              <w:t>23 апреля 2020 года</w:t>
            </w:r>
            <w:r w:rsidRPr="00B370F0">
              <w:rPr>
                <w:rFonts w:ascii="Cambria" w:hAnsi="Cambria"/>
                <w:bCs/>
              </w:rPr>
              <w:t>,</w:t>
            </w:r>
          </w:p>
          <w:p w:rsidR="00117733" w:rsidRPr="00B370F0" w:rsidRDefault="00117733" w:rsidP="009F151F">
            <w:pPr>
              <w:jc w:val="center"/>
              <w:textAlignment w:val="baseline"/>
              <w:rPr>
                <w:rFonts w:ascii="Cambria" w:hAnsi="Cambria"/>
                <w:bCs/>
              </w:rPr>
            </w:pPr>
            <w:r w:rsidRPr="00B370F0">
              <w:rPr>
                <w:rFonts w:ascii="Cambria" w:hAnsi="Cambria"/>
                <w:bCs/>
              </w:rPr>
              <w:t>каб. 85, 94</w:t>
            </w:r>
            <w:r w:rsidR="009F151F">
              <w:rPr>
                <w:rFonts w:ascii="Cambria" w:hAnsi="Cambria"/>
                <w:bCs/>
              </w:rPr>
              <w:t xml:space="preserve"> (</w:t>
            </w:r>
            <w:r w:rsidRPr="00B370F0">
              <w:rPr>
                <w:rFonts w:ascii="Cambria" w:hAnsi="Cambria"/>
                <w:bCs/>
              </w:rPr>
              <w:t>ДТ «У Вознесенского моста»</w:t>
            </w:r>
            <w:r w:rsidR="009F151F">
              <w:rPr>
                <w:rFonts w:ascii="Cambria" w:hAnsi="Cambria"/>
                <w:bCs/>
              </w:rPr>
              <w:t>)</w:t>
            </w:r>
          </w:p>
        </w:tc>
      </w:tr>
      <w:tr w:rsidR="00117733" w:rsidRPr="00B370F0" w:rsidTr="009F151F">
        <w:tc>
          <w:tcPr>
            <w:tcW w:w="739"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2</w:t>
            </w:r>
          </w:p>
        </w:tc>
        <w:tc>
          <w:tcPr>
            <w:tcW w:w="479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rPr>
            </w:pPr>
            <w:r w:rsidRPr="00B370F0">
              <w:rPr>
                <w:rFonts w:ascii="Cambria" w:hAnsi="Cambria"/>
              </w:rPr>
              <w:t>Итоговая игровая программа «Зооград»</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color w:val="FF0000"/>
              </w:rPr>
              <w:t>23 апреля 2020</w:t>
            </w:r>
            <w:r w:rsidRPr="00B370F0">
              <w:rPr>
                <w:rFonts w:ascii="Cambria" w:hAnsi="Cambria"/>
                <w:bCs/>
              </w:rPr>
              <w:t xml:space="preserve"> года 15.00,</w:t>
            </w:r>
          </w:p>
          <w:p w:rsidR="00117733" w:rsidRPr="00B370F0" w:rsidRDefault="00117733" w:rsidP="009F151F">
            <w:pPr>
              <w:jc w:val="center"/>
              <w:textAlignment w:val="baseline"/>
              <w:rPr>
                <w:rFonts w:ascii="Cambria" w:hAnsi="Cambria"/>
                <w:bCs/>
              </w:rPr>
            </w:pPr>
            <w:r w:rsidRPr="00B370F0">
              <w:rPr>
                <w:rFonts w:ascii="Cambria" w:hAnsi="Cambria"/>
                <w:bCs/>
              </w:rPr>
              <w:t>каб. 87</w:t>
            </w:r>
            <w:r w:rsidR="009F151F">
              <w:rPr>
                <w:rFonts w:ascii="Cambria" w:hAnsi="Cambria"/>
                <w:bCs/>
              </w:rPr>
              <w:t xml:space="preserve"> (</w:t>
            </w:r>
            <w:r w:rsidRPr="00B370F0">
              <w:rPr>
                <w:rFonts w:ascii="Cambria" w:hAnsi="Cambria"/>
                <w:bCs/>
              </w:rPr>
              <w:t>ДТ «У Вознесенского моста»</w:t>
            </w:r>
            <w:r w:rsidR="009F151F">
              <w:rPr>
                <w:rFonts w:ascii="Cambria" w:hAnsi="Cambria"/>
                <w:bCs/>
              </w:rPr>
              <w:t>)</w:t>
            </w:r>
          </w:p>
        </w:tc>
      </w:tr>
    </w:tbl>
    <w:p w:rsidR="009F151F" w:rsidRDefault="009F151F">
      <w:pPr>
        <w:widowControl/>
        <w:suppressAutoHyphens w:val="0"/>
        <w:jc w:val="both"/>
        <w:rPr>
          <w:rFonts w:ascii="Cambria" w:eastAsia="Calibri" w:hAnsi="Cambria"/>
          <w:b/>
        </w:rPr>
      </w:pPr>
    </w:p>
    <w:p w:rsidR="00117733" w:rsidRPr="00B370F0" w:rsidRDefault="00117733">
      <w:pPr>
        <w:widowControl/>
        <w:suppressAutoHyphens w:val="0"/>
        <w:jc w:val="both"/>
        <w:rPr>
          <w:rFonts w:ascii="Cambria" w:eastAsia="Calibri" w:hAnsi="Cambria"/>
          <w:b/>
        </w:rPr>
      </w:pPr>
      <w:r w:rsidRPr="00B370F0">
        <w:rPr>
          <w:rFonts w:ascii="Cambria" w:eastAsia="Calibri" w:hAnsi="Cambria"/>
          <w:b/>
        </w:rPr>
        <w:t>Подведение итогов экологического марафона «Зоомегаполис»</w:t>
      </w:r>
    </w:p>
    <w:p w:rsidR="00117733" w:rsidRPr="00B370F0" w:rsidRDefault="00117733">
      <w:pPr>
        <w:widowControl/>
        <w:suppressAutoHyphens w:val="0"/>
        <w:jc w:val="both"/>
        <w:rPr>
          <w:rFonts w:ascii="Cambria" w:eastAsia="Calibri" w:hAnsi="Cambria"/>
        </w:rPr>
      </w:pPr>
      <w:r w:rsidRPr="00B370F0">
        <w:rPr>
          <w:rFonts w:ascii="Cambria" w:eastAsia="Calibri" w:hAnsi="Cambria"/>
        </w:rPr>
        <w:t>Подведение итогов экологического марафона проходит в рамках игровой программы «Зооград». Все участники итоговой игровой программы получают дипломы призёров или победителей в соответствии с занятым местом.</w:t>
      </w:r>
    </w:p>
    <w:p w:rsidR="009F151F" w:rsidRDefault="009F151F">
      <w:pPr>
        <w:textAlignment w:val="baseline"/>
        <w:rPr>
          <w:rFonts w:ascii="Cambria" w:hAnsi="Cambria"/>
          <w:b/>
          <w:kern w:val="1"/>
        </w:rPr>
      </w:pPr>
    </w:p>
    <w:p w:rsidR="00117733" w:rsidRPr="00B370F0" w:rsidRDefault="00117733">
      <w:pPr>
        <w:textAlignment w:val="baseline"/>
        <w:rPr>
          <w:rFonts w:ascii="Cambria" w:hAnsi="Cambria"/>
          <w:b/>
          <w:kern w:val="1"/>
        </w:rPr>
      </w:pPr>
      <w:r w:rsidRPr="00B370F0">
        <w:rPr>
          <w:rFonts w:ascii="Cambria" w:hAnsi="Cambria"/>
          <w:b/>
          <w:kern w:val="1"/>
        </w:rPr>
        <w:t>Порядок и сроки сдачи заявок</w:t>
      </w:r>
    </w:p>
    <w:p w:rsidR="00117733" w:rsidRPr="00B370F0" w:rsidRDefault="00117733">
      <w:pPr>
        <w:textAlignment w:val="baseline"/>
        <w:rPr>
          <w:rFonts w:ascii="Cambria" w:hAnsi="Cambria"/>
          <w:kern w:val="1"/>
        </w:rPr>
      </w:pPr>
      <w:r w:rsidRPr="00B370F0">
        <w:rPr>
          <w:rFonts w:ascii="Cambria" w:hAnsi="Cambria"/>
          <w:kern w:val="1"/>
        </w:rPr>
        <w:t>Образовательные учреждения, желающие участвовать в экомарафоне «Зоомегаполис», заключают договор о сетевом взаимодействии школы с ГБУ ДО ДТ «У Вознесенского моста» и присылают заявку.</w:t>
      </w:r>
    </w:p>
    <w:p w:rsidR="00117733" w:rsidRPr="00B370F0" w:rsidRDefault="00117733">
      <w:pPr>
        <w:textAlignment w:val="baseline"/>
        <w:rPr>
          <w:rFonts w:ascii="Cambria" w:hAnsi="Cambria"/>
          <w:b/>
          <w:bCs/>
          <w:color w:val="000080"/>
          <w:kern w:val="1"/>
        </w:rPr>
      </w:pPr>
      <w:r w:rsidRPr="00B370F0">
        <w:rPr>
          <w:rFonts w:ascii="Cambria" w:hAnsi="Cambria"/>
          <w:kern w:val="1"/>
        </w:rPr>
        <w:t xml:space="preserve">Заявки можно переслать на </w:t>
      </w:r>
      <w:hyperlink r:id="rId135" w:history="1">
        <w:r w:rsidRPr="00B370F0">
          <w:rPr>
            <w:rStyle w:val="a3"/>
            <w:rFonts w:ascii="Cambria" w:hAnsi="Cambria"/>
          </w:rPr>
          <w:t>ecobiologddt</w:t>
        </w:r>
      </w:hyperlink>
      <w:hyperlink r:id="rId136" w:history="1">
        <w:r w:rsidRPr="00B370F0">
          <w:rPr>
            <w:rStyle w:val="a3"/>
            <w:rFonts w:ascii="Cambria" w:hAnsi="Cambria"/>
          </w:rPr>
          <w:t>@</w:t>
        </w:r>
      </w:hyperlink>
      <w:hyperlink r:id="rId137" w:history="1">
        <w:r w:rsidRPr="00B370F0">
          <w:rPr>
            <w:rStyle w:val="a3"/>
            <w:rFonts w:ascii="Cambria" w:hAnsi="Cambria"/>
          </w:rPr>
          <w:t>mail</w:t>
        </w:r>
      </w:hyperlink>
      <w:hyperlink r:id="rId138" w:history="1">
        <w:r w:rsidRPr="00B370F0">
          <w:rPr>
            <w:rStyle w:val="a3"/>
            <w:rFonts w:ascii="Cambria" w:hAnsi="Cambria"/>
          </w:rPr>
          <w:t>.</w:t>
        </w:r>
      </w:hyperlink>
      <w:hyperlink r:id="rId139" w:history="1">
        <w:r w:rsidRPr="00B370F0">
          <w:rPr>
            <w:rStyle w:val="a3"/>
            <w:rFonts w:ascii="Cambria" w:hAnsi="Cambria"/>
          </w:rPr>
          <w:t>ru</w:t>
        </w:r>
      </w:hyperlink>
      <w:r w:rsidRPr="00B370F0">
        <w:rPr>
          <w:rFonts w:ascii="Cambria" w:hAnsi="Cambria"/>
          <w:b/>
          <w:bCs/>
          <w:color w:val="000080"/>
          <w:kern w:val="1"/>
        </w:rPr>
        <w:t>.</w:t>
      </w:r>
    </w:p>
    <w:p w:rsidR="009F151F" w:rsidRDefault="009F151F">
      <w:pPr>
        <w:textAlignment w:val="baseline"/>
        <w:rPr>
          <w:rFonts w:ascii="Cambria" w:hAnsi="Cambria"/>
          <w:b/>
          <w:kern w:val="1"/>
        </w:rPr>
      </w:pPr>
    </w:p>
    <w:p w:rsidR="00117733" w:rsidRPr="00B370F0" w:rsidRDefault="00117733">
      <w:pPr>
        <w:textAlignment w:val="baseline"/>
        <w:rPr>
          <w:rFonts w:ascii="Cambria" w:hAnsi="Cambria"/>
          <w:b/>
          <w:kern w:val="1"/>
        </w:rPr>
      </w:pPr>
      <w:r w:rsidRPr="00B370F0">
        <w:rPr>
          <w:rFonts w:ascii="Cambria" w:hAnsi="Cambria"/>
          <w:b/>
          <w:kern w:val="1"/>
        </w:rPr>
        <w:t>Контактные лица и телефоны</w:t>
      </w:r>
    </w:p>
    <w:p w:rsidR="00117733" w:rsidRPr="00B370F0" w:rsidRDefault="00117733">
      <w:pPr>
        <w:textAlignment w:val="baseline"/>
        <w:rPr>
          <w:rFonts w:ascii="Cambria" w:hAnsi="Cambria"/>
          <w:b/>
          <w:bCs/>
        </w:rPr>
      </w:pPr>
      <w:r w:rsidRPr="00B370F0">
        <w:rPr>
          <w:rFonts w:ascii="Cambria" w:hAnsi="Cambria"/>
        </w:rPr>
        <w:t xml:space="preserve">Фурман Лариса Станиславовна – педагог-организатор эколого-биологического отдела, педагог дополнительного образования - </w:t>
      </w:r>
      <w:r w:rsidRPr="00B370F0">
        <w:rPr>
          <w:rFonts w:ascii="Cambria" w:hAnsi="Cambria"/>
          <w:b/>
          <w:bCs/>
        </w:rPr>
        <w:t>904-638-60-33.</w:t>
      </w:r>
    </w:p>
    <w:p w:rsidR="00117733" w:rsidRPr="00B370F0" w:rsidRDefault="00117733">
      <w:pPr>
        <w:autoSpaceDE w:val="0"/>
        <w:jc w:val="both"/>
        <w:rPr>
          <w:rFonts w:ascii="Cambria" w:hAnsi="Cambria"/>
        </w:rPr>
      </w:pPr>
      <w:r w:rsidRPr="00B370F0">
        <w:rPr>
          <w:rFonts w:ascii="Cambria" w:hAnsi="Cambria"/>
        </w:rPr>
        <w:t>Телефон эколого-биологического отдела ДТ «У Вознесенского моста» - 571-01-09 (З. В. Малышева, Л. С. Фурман).</w:t>
      </w:r>
    </w:p>
    <w:p w:rsidR="00117733" w:rsidRPr="00B370F0" w:rsidRDefault="00117733">
      <w:pPr>
        <w:jc w:val="right"/>
        <w:textAlignment w:val="baseline"/>
        <w:rPr>
          <w:rFonts w:ascii="Cambria" w:hAnsi="Cambria"/>
          <w:b/>
          <w:kern w:val="1"/>
        </w:rPr>
      </w:pPr>
      <w:r w:rsidRPr="00B370F0">
        <w:rPr>
          <w:rFonts w:ascii="Cambria" w:hAnsi="Cambria"/>
        </w:rPr>
        <w:t xml:space="preserve">Электронная почта эколого-биологического отдела ДТ «У Вознесенского моста» </w:t>
      </w:r>
      <w:hyperlink r:id="rId140" w:history="1">
        <w:r w:rsidRPr="00B370F0">
          <w:rPr>
            <w:rStyle w:val="a3"/>
            <w:rFonts w:ascii="Cambria" w:hAnsi="Cambria"/>
          </w:rPr>
          <w:t>ecobiologddt@mail.ru</w:t>
        </w:r>
      </w:hyperlink>
      <w:r w:rsidRPr="00B370F0">
        <w:rPr>
          <w:rFonts w:ascii="Cambria" w:hAnsi="Cambria"/>
          <w:b/>
          <w:kern w:val="1"/>
        </w:rPr>
        <w:tab/>
      </w:r>
    </w:p>
    <w:p w:rsidR="00117733" w:rsidRPr="00B370F0" w:rsidRDefault="00117733">
      <w:pPr>
        <w:jc w:val="center"/>
        <w:textAlignment w:val="baseline"/>
        <w:rPr>
          <w:rFonts w:ascii="Cambria" w:hAnsi="Cambria"/>
          <w:b/>
          <w:bCs/>
          <w:kern w:val="1"/>
        </w:rPr>
      </w:pPr>
      <w:r w:rsidRPr="00B370F0">
        <w:rPr>
          <w:rFonts w:ascii="Cambria" w:hAnsi="Cambria"/>
          <w:b/>
          <w:bCs/>
          <w:kern w:val="1"/>
        </w:rPr>
        <w:t>Заявка</w:t>
      </w:r>
      <w:r w:rsidRPr="00B370F0">
        <w:rPr>
          <w:rFonts w:ascii="Cambria" w:hAnsi="Cambria"/>
          <w:b/>
          <w:bCs/>
          <w:kern w:val="1"/>
        </w:rPr>
        <w:br/>
        <w:t xml:space="preserve"> на участие в районном экологическом марафоне</w:t>
      </w:r>
      <w:r w:rsidR="009F151F">
        <w:rPr>
          <w:rFonts w:ascii="Cambria" w:hAnsi="Cambria"/>
          <w:b/>
          <w:bCs/>
          <w:kern w:val="1"/>
        </w:rPr>
        <w:br/>
      </w:r>
      <w:r w:rsidRPr="00B370F0">
        <w:rPr>
          <w:rFonts w:ascii="Cambria" w:hAnsi="Cambria"/>
          <w:b/>
          <w:bCs/>
          <w:kern w:val="1"/>
        </w:rPr>
        <w:t xml:space="preserve"> «</w:t>
      </w:r>
      <w:r w:rsidRPr="00B370F0">
        <w:rPr>
          <w:rFonts w:ascii="Cambria" w:hAnsi="Cambria"/>
          <w:b/>
        </w:rPr>
        <w:t>Зоомегаполис</w:t>
      </w:r>
      <w:r w:rsidRPr="00B370F0">
        <w:rPr>
          <w:rFonts w:ascii="Cambria" w:hAnsi="Cambria"/>
          <w:b/>
          <w:bCs/>
          <w:kern w:val="1"/>
        </w:rPr>
        <w:t>»</w:t>
      </w:r>
    </w:p>
    <w:p w:rsidR="00117733" w:rsidRPr="00B370F0" w:rsidRDefault="00117733">
      <w:pPr>
        <w:jc w:val="center"/>
        <w:textAlignment w:val="baseline"/>
        <w:rPr>
          <w:rFonts w:ascii="Cambria" w:hAnsi="Cambria"/>
          <w:kern w:val="1"/>
        </w:rPr>
      </w:pPr>
    </w:p>
    <w:tbl>
      <w:tblPr>
        <w:tblW w:w="0" w:type="auto"/>
        <w:tblInd w:w="-35" w:type="dxa"/>
        <w:tblLayout w:type="fixed"/>
        <w:tblLook w:val="0000" w:firstRow="0" w:lastRow="0" w:firstColumn="0" w:lastColumn="0" w:noHBand="0" w:noVBand="0"/>
      </w:tblPr>
      <w:tblGrid>
        <w:gridCol w:w="4785"/>
        <w:gridCol w:w="4856"/>
      </w:tblGrid>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color w:val="000000"/>
              </w:rPr>
            </w:pPr>
            <w:r w:rsidRPr="00B370F0">
              <w:rPr>
                <w:rFonts w:ascii="Cambria" w:hAnsi="Cambria"/>
                <w:color w:val="000000"/>
              </w:rPr>
              <w:t>Полное наименование образовательного учреждения</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kern w:val="1"/>
              </w:rPr>
            </w:pPr>
            <w:r w:rsidRPr="00B370F0">
              <w:rPr>
                <w:rFonts w:ascii="Cambria" w:hAnsi="Cambria"/>
                <w:kern w:val="1"/>
              </w:rPr>
              <w:t>Ф.И.О. ответственного лица (полностью)</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kern w:val="1"/>
              </w:rPr>
            </w:pPr>
            <w:r w:rsidRPr="00B370F0">
              <w:rPr>
                <w:rFonts w:ascii="Cambria" w:hAnsi="Cambria"/>
                <w:kern w:val="1"/>
              </w:rPr>
              <w:t>Контактный телефон ответственного лица</w:t>
            </w:r>
          </w:p>
          <w:p w:rsidR="00117733" w:rsidRPr="00B370F0" w:rsidRDefault="00117733">
            <w:pPr>
              <w:jc w:val="center"/>
              <w:textAlignment w:val="baseline"/>
              <w:rPr>
                <w:rFonts w:ascii="Cambria" w:hAnsi="Cambria"/>
                <w:kern w:val="1"/>
              </w:rPr>
            </w:pPr>
            <w:r w:rsidRPr="00B370F0">
              <w:rPr>
                <w:rFonts w:ascii="Cambria" w:hAnsi="Cambria"/>
                <w:kern w:val="1"/>
              </w:rPr>
              <w:lastRenderedPageBreak/>
              <w:t xml:space="preserve">(рабочий и мобильный – </w:t>
            </w:r>
            <w:r w:rsidRPr="00B370F0">
              <w:rPr>
                <w:rFonts w:ascii="Cambria" w:hAnsi="Cambria"/>
                <w:i/>
                <w:kern w:val="1"/>
              </w:rPr>
              <w:t>обязательно</w:t>
            </w:r>
            <w:r w:rsidRPr="00B370F0">
              <w:rPr>
                <w:rFonts w:ascii="Cambria" w:hAnsi="Cambria"/>
                <w:kern w:val="1"/>
              </w:rPr>
              <w:t>)</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kern w:val="1"/>
              </w:rPr>
            </w:pPr>
            <w:r w:rsidRPr="00B370F0">
              <w:rPr>
                <w:rFonts w:ascii="Cambria" w:hAnsi="Cambria"/>
                <w:kern w:val="1"/>
              </w:rPr>
              <w:t>Адрес электронной почты ответственного лица</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kern w:val="1"/>
              </w:rPr>
            </w:pPr>
            <w:r w:rsidRPr="00B370F0">
              <w:rPr>
                <w:rFonts w:ascii="Cambria" w:hAnsi="Cambria"/>
                <w:kern w:val="1"/>
              </w:rPr>
              <w:t>Ориентировочное количество участников</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r w:rsidR="00117733" w:rsidRPr="00B370F0">
        <w:tc>
          <w:tcPr>
            <w:tcW w:w="4785"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textAlignment w:val="baseline"/>
              <w:rPr>
                <w:rFonts w:ascii="Cambria" w:hAnsi="Cambria"/>
                <w:kern w:val="1"/>
              </w:rPr>
            </w:pPr>
            <w:r w:rsidRPr="00B370F0">
              <w:rPr>
                <w:rFonts w:ascii="Cambria" w:hAnsi="Cambria"/>
                <w:kern w:val="1"/>
              </w:rPr>
              <w:t>Возрастной диапазон участников</w:t>
            </w:r>
          </w:p>
        </w:tc>
        <w:tc>
          <w:tcPr>
            <w:tcW w:w="4856"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kern w:val="1"/>
              </w:rPr>
            </w:pPr>
          </w:p>
        </w:tc>
      </w:tr>
    </w:tbl>
    <w:p w:rsidR="00117733" w:rsidRPr="00B370F0" w:rsidRDefault="00117733">
      <w:pPr>
        <w:jc w:val="center"/>
        <w:textAlignment w:val="baseline"/>
        <w:rPr>
          <w:rFonts w:ascii="Cambria" w:hAnsi="Cambria"/>
          <w:b/>
          <w:bCs/>
        </w:rPr>
      </w:pPr>
      <w:r w:rsidRPr="00B370F0">
        <w:rPr>
          <w:rFonts w:ascii="Cambria" w:hAnsi="Cambria"/>
          <w:b/>
          <w:bCs/>
        </w:rPr>
        <w:t xml:space="preserve"> </w:t>
      </w:r>
    </w:p>
    <w:p w:rsidR="00617E80" w:rsidRDefault="00617E80" w:rsidP="00617E80">
      <w:pPr>
        <w:pStyle w:val="1f0"/>
        <w:jc w:val="right"/>
      </w:pPr>
    </w:p>
    <w:p w:rsidR="00117733" w:rsidRPr="00B370F0" w:rsidRDefault="00117733" w:rsidP="00617E80">
      <w:pPr>
        <w:pStyle w:val="1f0"/>
        <w:jc w:val="right"/>
      </w:pPr>
      <w:r w:rsidRPr="00B370F0">
        <w:t>Приложение 1</w:t>
      </w:r>
    </w:p>
    <w:p w:rsidR="00617E80" w:rsidRDefault="00617E80">
      <w:pPr>
        <w:jc w:val="center"/>
        <w:textAlignment w:val="baseline"/>
        <w:rPr>
          <w:rFonts w:ascii="Cambria" w:hAnsi="Cambria"/>
          <w:b/>
          <w:bCs/>
        </w:rPr>
      </w:pPr>
    </w:p>
    <w:p w:rsidR="00117733" w:rsidRPr="00B370F0" w:rsidRDefault="00117733">
      <w:pPr>
        <w:jc w:val="center"/>
        <w:textAlignment w:val="baseline"/>
        <w:rPr>
          <w:rFonts w:ascii="Cambria" w:hAnsi="Cambria"/>
          <w:bCs/>
        </w:rPr>
      </w:pPr>
      <w:r w:rsidRPr="00B370F0">
        <w:rPr>
          <w:rFonts w:ascii="Cambria" w:hAnsi="Cambria"/>
          <w:b/>
          <w:bCs/>
        </w:rPr>
        <w:t>Положение</w:t>
      </w:r>
      <w:r w:rsidR="00617E80">
        <w:rPr>
          <w:rFonts w:ascii="Cambria" w:hAnsi="Cambria"/>
          <w:b/>
          <w:bCs/>
        </w:rPr>
        <w:t xml:space="preserve"> </w:t>
      </w:r>
      <w:r w:rsidRPr="00B370F0">
        <w:rPr>
          <w:rFonts w:ascii="Cambria" w:hAnsi="Cambria"/>
          <w:b/>
          <w:bCs/>
        </w:rPr>
        <w:t>о проведении районного фотоконкурса «Мой питомец»</w:t>
      </w:r>
      <w:r w:rsidR="00617E80">
        <w:rPr>
          <w:rFonts w:ascii="Cambria" w:hAnsi="Cambria"/>
          <w:b/>
          <w:bCs/>
        </w:rPr>
        <w:br/>
      </w:r>
      <w:r w:rsidRPr="00B370F0">
        <w:rPr>
          <w:rFonts w:ascii="Cambria" w:hAnsi="Cambria"/>
          <w:bCs/>
        </w:rPr>
        <w:t>в рамках экологического марафона «</w:t>
      </w:r>
      <w:r w:rsidRPr="00B370F0">
        <w:rPr>
          <w:rFonts w:ascii="Cambria" w:hAnsi="Cambria"/>
        </w:rPr>
        <w:t>Зоомегаполис</w:t>
      </w:r>
      <w:r w:rsidRPr="00B370F0">
        <w:rPr>
          <w:rFonts w:ascii="Cambria" w:hAnsi="Cambria"/>
          <w:bCs/>
        </w:rPr>
        <w:t>»</w:t>
      </w:r>
    </w:p>
    <w:p w:rsidR="00117733" w:rsidRPr="00B370F0" w:rsidRDefault="00117733">
      <w:pPr>
        <w:jc w:val="center"/>
        <w:textAlignment w:val="baseline"/>
        <w:rPr>
          <w:rFonts w:ascii="Cambria" w:hAnsi="Cambria"/>
          <w:bCs/>
        </w:rPr>
      </w:pPr>
    </w:p>
    <w:p w:rsidR="00117733" w:rsidRPr="00B370F0" w:rsidRDefault="00117733">
      <w:pPr>
        <w:jc w:val="both"/>
        <w:textAlignment w:val="baseline"/>
        <w:rPr>
          <w:rFonts w:ascii="Cambria" w:hAnsi="Cambria"/>
          <w:bCs/>
        </w:rPr>
      </w:pPr>
      <w:r w:rsidRPr="00B370F0">
        <w:rPr>
          <w:rFonts w:ascii="Cambria" w:hAnsi="Cambria"/>
          <w:b/>
          <w:bCs/>
        </w:rPr>
        <w:t xml:space="preserve">Цель: </w:t>
      </w:r>
      <w:r w:rsidRPr="00B370F0">
        <w:rPr>
          <w:rFonts w:ascii="Cambria" w:hAnsi="Cambria"/>
          <w:bCs/>
        </w:rPr>
        <w:t>содействие воспитанию у участников бережного отношения, чуткости и ответственности по отношению к домашним животным.</w:t>
      </w:r>
    </w:p>
    <w:p w:rsidR="00617E80" w:rsidRDefault="00617E8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Задачи:</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 xml:space="preserve">создать условия для развития эмоциональной сферы и эстетической культуры ребёнка; </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способствовать формированию ответственного отношения к домашним питомцам;</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содействовать развитию способности видеть прекрасное через создание авторской фотографии.</w:t>
      </w:r>
    </w:p>
    <w:p w:rsidR="00617E80" w:rsidRDefault="00617E80">
      <w:pPr>
        <w:widowControl/>
        <w:suppressAutoHyphens w:val="0"/>
        <w:jc w:val="both"/>
        <w:rPr>
          <w:rFonts w:ascii="Cambria" w:eastAsia="Calibri" w:hAnsi="Cambria"/>
          <w:b/>
          <w:bCs/>
        </w:rPr>
      </w:pPr>
    </w:p>
    <w:p w:rsidR="00117733" w:rsidRPr="00B370F0" w:rsidRDefault="00117733">
      <w:pPr>
        <w:widowControl/>
        <w:suppressAutoHyphens w:val="0"/>
        <w:jc w:val="both"/>
        <w:rPr>
          <w:rFonts w:ascii="Cambria" w:eastAsia="Calibri" w:hAnsi="Cambria"/>
        </w:rPr>
      </w:pPr>
      <w:r w:rsidRPr="00B370F0">
        <w:rPr>
          <w:rFonts w:ascii="Cambria" w:eastAsia="Calibri" w:hAnsi="Cambria"/>
          <w:b/>
          <w:bCs/>
        </w:rPr>
        <w:t xml:space="preserve">Участники: </w:t>
      </w:r>
      <w:r w:rsidRPr="00B370F0">
        <w:rPr>
          <w:rFonts w:ascii="Cambria" w:eastAsia="Calibri" w:hAnsi="Cambria"/>
        </w:rPr>
        <w:t>учащиеся 3-х – 10-х классов и педагоги ОУ Адмиралтейского района – участники экологического марафона «Зоомегаполис».</w:t>
      </w:r>
    </w:p>
    <w:p w:rsidR="00617E80" w:rsidRDefault="00617E80">
      <w:pPr>
        <w:widowControl/>
        <w:jc w:val="both"/>
        <w:rPr>
          <w:rFonts w:ascii="Cambria" w:hAnsi="Cambria"/>
          <w:b/>
          <w:bCs/>
        </w:rPr>
      </w:pPr>
    </w:p>
    <w:p w:rsidR="00117733" w:rsidRPr="00B370F0" w:rsidRDefault="00117733">
      <w:pPr>
        <w:widowControl/>
        <w:jc w:val="both"/>
        <w:rPr>
          <w:rFonts w:ascii="Cambria" w:hAnsi="Cambria"/>
        </w:rPr>
      </w:pPr>
      <w:r w:rsidRPr="00B370F0">
        <w:rPr>
          <w:rFonts w:ascii="Cambria" w:hAnsi="Cambria"/>
          <w:b/>
          <w:bCs/>
        </w:rPr>
        <w:t>Организатор:</w:t>
      </w:r>
      <w:r w:rsidRPr="00B370F0">
        <w:rPr>
          <w:rFonts w:ascii="Cambria" w:hAnsi="Cambria"/>
        </w:rPr>
        <w:t xml:space="preserve"> эколого-биологический отдел ГБУ ДО ДТ «У Вознесенского моста».</w:t>
      </w:r>
    </w:p>
    <w:p w:rsidR="00617E80" w:rsidRDefault="00617E80">
      <w:pPr>
        <w:widowControl/>
        <w:jc w:val="both"/>
        <w:rPr>
          <w:rFonts w:ascii="Cambria" w:hAnsi="Cambria"/>
          <w:b/>
          <w:bCs/>
        </w:rPr>
      </w:pPr>
    </w:p>
    <w:p w:rsidR="00117733" w:rsidRPr="00B370F0" w:rsidRDefault="00117733">
      <w:pPr>
        <w:widowControl/>
        <w:jc w:val="both"/>
        <w:rPr>
          <w:rFonts w:ascii="Cambria" w:hAnsi="Cambria"/>
          <w:b/>
          <w:bCs/>
        </w:rPr>
      </w:pPr>
      <w:r w:rsidRPr="00B370F0">
        <w:rPr>
          <w:rFonts w:ascii="Cambria" w:hAnsi="Cambria"/>
          <w:b/>
          <w:bCs/>
        </w:rPr>
        <w:t>Ответственные за организацию и проведение:</w:t>
      </w:r>
    </w:p>
    <w:p w:rsidR="00117733" w:rsidRPr="00B370F0" w:rsidRDefault="00117733">
      <w:pPr>
        <w:widowControl/>
        <w:jc w:val="both"/>
        <w:rPr>
          <w:rFonts w:ascii="Cambria" w:hAnsi="Cambria"/>
        </w:rPr>
      </w:pPr>
      <w:r w:rsidRPr="00B370F0">
        <w:rPr>
          <w:rFonts w:ascii="Cambria" w:hAnsi="Cambria"/>
        </w:rPr>
        <w:t>Малышева Зинаида Валерьевна — зав. эколого-биологическим отделом, педагог дополнительного образования,</w:t>
      </w:r>
    </w:p>
    <w:p w:rsidR="00117733" w:rsidRPr="00B370F0" w:rsidRDefault="00117733">
      <w:pPr>
        <w:widowControl/>
        <w:jc w:val="both"/>
        <w:rPr>
          <w:rFonts w:ascii="Cambria" w:hAnsi="Cambria"/>
        </w:rPr>
      </w:pPr>
      <w:r w:rsidRPr="00B370F0">
        <w:rPr>
          <w:rFonts w:ascii="Cambria" w:hAnsi="Cambria"/>
        </w:rPr>
        <w:t>Фурман Лариса Станиславовна – педагог-организатор эколого-биологического отдела, педагог дополнительного образования.</w:t>
      </w:r>
    </w:p>
    <w:p w:rsidR="00617E80" w:rsidRDefault="00617E80">
      <w:pPr>
        <w:widowControl/>
        <w:jc w:val="both"/>
        <w:rPr>
          <w:rFonts w:ascii="Cambria" w:hAnsi="Cambria"/>
          <w:b/>
        </w:rPr>
      </w:pPr>
    </w:p>
    <w:p w:rsidR="00117733" w:rsidRPr="00B370F0" w:rsidRDefault="00117733">
      <w:pPr>
        <w:widowControl/>
        <w:jc w:val="both"/>
        <w:rPr>
          <w:rFonts w:ascii="Cambria" w:hAnsi="Cambria"/>
          <w:b/>
        </w:rPr>
      </w:pPr>
      <w:r w:rsidRPr="00B370F0">
        <w:rPr>
          <w:rFonts w:ascii="Cambria" w:hAnsi="Cambria"/>
          <w:b/>
        </w:rPr>
        <w:t>Условия проведения конкурса:</w:t>
      </w:r>
    </w:p>
    <w:p w:rsidR="00117733" w:rsidRPr="00617E80" w:rsidRDefault="00117733">
      <w:pPr>
        <w:widowControl/>
        <w:jc w:val="both"/>
        <w:rPr>
          <w:rFonts w:ascii="Cambria" w:hAnsi="Cambria"/>
        </w:rPr>
      </w:pPr>
      <w:r w:rsidRPr="00B370F0">
        <w:rPr>
          <w:rFonts w:ascii="Cambria" w:hAnsi="Cambria"/>
          <w:b/>
        </w:rPr>
        <w:t>1 этап</w:t>
      </w:r>
      <w:r w:rsidRPr="00B370F0">
        <w:rPr>
          <w:rFonts w:ascii="Cambria" w:hAnsi="Cambria"/>
        </w:rPr>
        <w:t xml:space="preserve"> – основной: </w:t>
      </w:r>
      <w:r w:rsidRPr="00617E80">
        <w:rPr>
          <w:rFonts w:ascii="Cambria" w:hAnsi="Cambria"/>
        </w:rPr>
        <w:t>изготовление фотографий и организация конкурсного отбора на базе ОУ Адмиралтейского района – октябрь 2019 года – март 2020 года. Сотрудники ОУ организуют и проводят конкурс внутри учреждений в соответствии с номинациями, требованиями к работам и критериями оценки районного конкурса.</w:t>
      </w:r>
    </w:p>
    <w:p w:rsidR="00117733" w:rsidRPr="00617E80" w:rsidRDefault="00117733">
      <w:pPr>
        <w:widowControl/>
        <w:jc w:val="both"/>
        <w:rPr>
          <w:rFonts w:ascii="Cambria" w:hAnsi="Cambria"/>
        </w:rPr>
      </w:pPr>
      <w:r w:rsidRPr="00617E80">
        <w:rPr>
          <w:rFonts w:ascii="Cambria" w:hAnsi="Cambria"/>
          <w:b/>
        </w:rPr>
        <w:t>2 этап</w:t>
      </w:r>
      <w:r w:rsidRPr="00617E80">
        <w:rPr>
          <w:rFonts w:ascii="Cambria" w:hAnsi="Cambria"/>
        </w:rPr>
        <w:t xml:space="preserve"> – приём конкурсных работ – с 1 ноября 2019 года по 03 апреля 2020 года. Фотографии присылаются на электронную почту </w:t>
      </w:r>
      <w:hyperlink r:id="rId141" w:history="1">
        <w:r w:rsidRPr="00617E80">
          <w:rPr>
            <w:rStyle w:val="a3"/>
            <w:rFonts w:ascii="Cambria" w:hAnsi="Cambria"/>
            <w:color w:val="auto"/>
          </w:rPr>
          <w:t>ecobiologddt</w:t>
        </w:r>
      </w:hyperlink>
      <w:hyperlink r:id="rId142" w:history="1">
        <w:r w:rsidRPr="00617E80">
          <w:rPr>
            <w:rStyle w:val="a3"/>
            <w:rFonts w:ascii="Cambria" w:hAnsi="Cambria"/>
            <w:color w:val="auto"/>
          </w:rPr>
          <w:t>@</w:t>
        </w:r>
      </w:hyperlink>
      <w:hyperlink r:id="rId143" w:history="1">
        <w:r w:rsidRPr="00617E80">
          <w:rPr>
            <w:rStyle w:val="a3"/>
            <w:rFonts w:ascii="Cambria" w:hAnsi="Cambria"/>
            <w:color w:val="auto"/>
          </w:rPr>
          <w:t>mail</w:t>
        </w:r>
      </w:hyperlink>
      <w:hyperlink r:id="rId144" w:history="1">
        <w:r w:rsidRPr="00617E80">
          <w:rPr>
            <w:rStyle w:val="a3"/>
            <w:rFonts w:ascii="Cambria" w:hAnsi="Cambria"/>
            <w:color w:val="auto"/>
          </w:rPr>
          <w:t>.</w:t>
        </w:r>
      </w:hyperlink>
      <w:hyperlink r:id="rId145" w:history="1">
        <w:r w:rsidRPr="00617E80">
          <w:rPr>
            <w:rStyle w:val="a3"/>
            <w:rFonts w:ascii="Cambria" w:hAnsi="Cambria"/>
            <w:color w:val="auto"/>
          </w:rPr>
          <w:t>r</w:t>
        </w:r>
      </w:hyperlink>
      <w:hyperlink r:id="rId146" w:history="1">
        <w:r w:rsidRPr="00617E80">
          <w:rPr>
            <w:rStyle w:val="a3"/>
            <w:rFonts w:ascii="Cambria" w:hAnsi="Cambria"/>
            <w:color w:val="auto"/>
          </w:rPr>
          <w:t>u</w:t>
        </w:r>
      </w:hyperlink>
      <w:r w:rsidRPr="00617E80">
        <w:rPr>
          <w:rFonts w:ascii="Cambria" w:hAnsi="Cambria"/>
        </w:rPr>
        <w:t>. В заголовке письма (тема) следует написать: «Фотоконкурс «Мой питомец», № ОУ. К письму прикрепляется отдельный документ – ЗАЯВКА (обязательно полное название учебного заведения, ФИО и телефон контактного лица, а также список фотографий с указанием для каждой работы номинации, названия, автора (фамилия, имя,  отчество (для педагогов), класс (для учащихся), руководитель (для учащихся). Фотографии, прикреплённые к письму, необходимо озаглавить по названию работ. Всего от учреждения принимается не более 10-ти работ, не более двух от одного участника.</w:t>
      </w:r>
    </w:p>
    <w:p w:rsidR="00117733" w:rsidRPr="00617E80" w:rsidRDefault="00117733">
      <w:pPr>
        <w:widowControl/>
        <w:jc w:val="both"/>
        <w:rPr>
          <w:rFonts w:ascii="Cambria" w:hAnsi="Cambria"/>
        </w:rPr>
      </w:pPr>
      <w:r w:rsidRPr="00617E80">
        <w:rPr>
          <w:rFonts w:ascii="Cambria" w:hAnsi="Cambria"/>
          <w:b/>
        </w:rPr>
        <w:t>3 этап</w:t>
      </w:r>
      <w:r w:rsidRPr="00617E80">
        <w:rPr>
          <w:rFonts w:ascii="Cambria" w:hAnsi="Cambria"/>
        </w:rPr>
        <w:t xml:space="preserve"> – оценка конкурсных работ – с 03 по 10 апреля 2020 года проводится оценка работ членами жюри конкурса, состоящего из представителей организаторов и приглашённых экспертов. С 13-го по 17-е апреля 2020 года организаторы информируют по контактным телефонам представителей ОУ о результатах конкурса. </w:t>
      </w:r>
    </w:p>
    <w:p w:rsidR="00117733" w:rsidRPr="00B370F0" w:rsidRDefault="00117733">
      <w:pPr>
        <w:widowControl/>
        <w:jc w:val="both"/>
        <w:rPr>
          <w:rFonts w:ascii="Cambria" w:hAnsi="Cambria"/>
        </w:rPr>
      </w:pPr>
      <w:r w:rsidRPr="00617E80">
        <w:rPr>
          <w:rFonts w:ascii="Cambria" w:hAnsi="Cambria"/>
          <w:b/>
        </w:rPr>
        <w:t>4 этап</w:t>
      </w:r>
      <w:r w:rsidRPr="00617E80">
        <w:rPr>
          <w:rFonts w:ascii="Cambria" w:hAnsi="Cambria"/>
        </w:rPr>
        <w:t xml:space="preserve"> – итоговый – в рамках итогового этапа экологического марафона «Зоомегаполис»  23 апреля 2020 года в 15.00 каб. 87 состоится итоговая</w:t>
      </w:r>
      <w:r w:rsidRPr="00B370F0">
        <w:rPr>
          <w:rFonts w:ascii="Cambria" w:hAnsi="Cambria"/>
        </w:rPr>
        <w:t xml:space="preserve"> игровая программа «Зооград». Фотографии призёров и победителей конкурса демонстрируются в формате презентации. В рамках программы проводится награждение. На программу приглашаются призёры и победители конкурса.</w:t>
      </w:r>
    </w:p>
    <w:p w:rsidR="00617E80" w:rsidRDefault="00617E8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Номинации:</w:t>
      </w:r>
    </w:p>
    <w:p w:rsidR="00117733" w:rsidRPr="00B370F0" w:rsidRDefault="00117733">
      <w:pPr>
        <w:numPr>
          <w:ilvl w:val="0"/>
          <w:numId w:val="94"/>
        </w:numPr>
        <w:jc w:val="both"/>
        <w:textAlignment w:val="baseline"/>
        <w:rPr>
          <w:rFonts w:ascii="Cambria" w:hAnsi="Cambria"/>
          <w:bCs/>
        </w:rPr>
      </w:pPr>
      <w:r w:rsidRPr="00B370F0">
        <w:rPr>
          <w:rFonts w:ascii="Cambria" w:hAnsi="Cambria"/>
          <w:bCs/>
        </w:rPr>
        <w:t>Портретная фотография.</w:t>
      </w:r>
    </w:p>
    <w:p w:rsidR="00117733" w:rsidRPr="00B370F0" w:rsidRDefault="00117733">
      <w:pPr>
        <w:numPr>
          <w:ilvl w:val="0"/>
          <w:numId w:val="94"/>
        </w:numPr>
        <w:jc w:val="both"/>
        <w:textAlignment w:val="baseline"/>
        <w:rPr>
          <w:rFonts w:ascii="Cambria" w:hAnsi="Cambria"/>
          <w:bCs/>
        </w:rPr>
      </w:pPr>
      <w:r w:rsidRPr="00B370F0">
        <w:rPr>
          <w:rFonts w:ascii="Cambria" w:hAnsi="Cambria"/>
          <w:bCs/>
        </w:rPr>
        <w:t>Сюжетная фотография.</w:t>
      </w:r>
    </w:p>
    <w:p w:rsidR="00117733" w:rsidRPr="00B370F0" w:rsidRDefault="00117733">
      <w:pPr>
        <w:numPr>
          <w:ilvl w:val="0"/>
          <w:numId w:val="94"/>
        </w:numPr>
        <w:jc w:val="both"/>
        <w:textAlignment w:val="baseline"/>
        <w:rPr>
          <w:rFonts w:ascii="Cambria" w:hAnsi="Cambria"/>
          <w:bCs/>
        </w:rPr>
      </w:pPr>
      <w:r w:rsidRPr="00B370F0">
        <w:rPr>
          <w:rFonts w:ascii="Cambria" w:hAnsi="Cambria"/>
          <w:bCs/>
        </w:rPr>
        <w:t>Друзья навек!</w:t>
      </w:r>
    </w:p>
    <w:p w:rsidR="00617E80" w:rsidRDefault="00617E8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Требования к работам и критерии оценки</w:t>
      </w:r>
    </w:p>
    <w:p w:rsidR="00117733" w:rsidRPr="00B370F0" w:rsidRDefault="00117733">
      <w:pPr>
        <w:jc w:val="both"/>
        <w:textAlignment w:val="baseline"/>
        <w:rPr>
          <w:rFonts w:ascii="Cambria" w:hAnsi="Cambria"/>
          <w:bCs/>
        </w:rPr>
      </w:pPr>
      <w:r w:rsidRPr="00B370F0">
        <w:rPr>
          <w:rFonts w:ascii="Cambria" w:hAnsi="Cambria"/>
          <w:bCs/>
        </w:rPr>
        <w:t>На конкурс принимаются фотографии, выполненные одним автором, соответствующие тематике и номинациям мероприятия и не участвовавшие ранее в аналогичных конкурсах. В качестве руководителя работы может выступать только один педагог.</w:t>
      </w:r>
    </w:p>
    <w:p w:rsidR="00117733" w:rsidRPr="00B370F0" w:rsidRDefault="00117733">
      <w:pPr>
        <w:jc w:val="both"/>
        <w:textAlignment w:val="baseline"/>
        <w:rPr>
          <w:rFonts w:ascii="Cambria" w:hAnsi="Cambria"/>
          <w:bCs/>
        </w:rPr>
      </w:pPr>
      <w:r w:rsidRPr="00B370F0">
        <w:rPr>
          <w:rFonts w:ascii="Cambria" w:hAnsi="Cambria"/>
          <w:bCs/>
        </w:rPr>
        <w:t>Критерии оценки:</w:t>
      </w:r>
    </w:p>
    <w:p w:rsidR="00117733" w:rsidRPr="00B370F0" w:rsidRDefault="00117733">
      <w:pPr>
        <w:numPr>
          <w:ilvl w:val="0"/>
          <w:numId w:val="93"/>
        </w:numPr>
        <w:jc w:val="both"/>
        <w:textAlignment w:val="baseline"/>
        <w:rPr>
          <w:rFonts w:ascii="Cambria" w:hAnsi="Cambria"/>
          <w:bCs/>
        </w:rPr>
      </w:pPr>
      <w:r w:rsidRPr="00B370F0">
        <w:rPr>
          <w:rFonts w:ascii="Cambria" w:hAnsi="Cambria"/>
          <w:bCs/>
        </w:rPr>
        <w:t>Оригинальность замысла – 10 баллов.</w:t>
      </w:r>
    </w:p>
    <w:p w:rsidR="00117733" w:rsidRPr="00B370F0" w:rsidRDefault="00117733">
      <w:pPr>
        <w:numPr>
          <w:ilvl w:val="0"/>
          <w:numId w:val="93"/>
        </w:numPr>
        <w:jc w:val="both"/>
        <w:textAlignment w:val="baseline"/>
        <w:rPr>
          <w:rFonts w:ascii="Cambria" w:hAnsi="Cambria"/>
          <w:bCs/>
        </w:rPr>
      </w:pPr>
      <w:r w:rsidRPr="00B370F0">
        <w:rPr>
          <w:rFonts w:ascii="Cambria" w:hAnsi="Cambria"/>
          <w:bCs/>
        </w:rPr>
        <w:lastRenderedPageBreak/>
        <w:t>Выразительность воплощения идеи – 10 баллов.</w:t>
      </w:r>
    </w:p>
    <w:p w:rsidR="00117733" w:rsidRPr="00B370F0" w:rsidRDefault="00117733">
      <w:pPr>
        <w:numPr>
          <w:ilvl w:val="0"/>
          <w:numId w:val="93"/>
        </w:numPr>
        <w:jc w:val="both"/>
        <w:textAlignment w:val="baseline"/>
        <w:rPr>
          <w:rFonts w:ascii="Cambria" w:hAnsi="Cambria"/>
          <w:bCs/>
        </w:rPr>
      </w:pPr>
      <w:r w:rsidRPr="00B370F0">
        <w:rPr>
          <w:rFonts w:ascii="Cambria" w:hAnsi="Cambria"/>
          <w:bCs/>
        </w:rPr>
        <w:t>Степень технического мастерства – 10 баллов.</w:t>
      </w:r>
    </w:p>
    <w:p w:rsidR="00617E80" w:rsidRDefault="00617E8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Награждение</w:t>
      </w:r>
    </w:p>
    <w:p w:rsidR="00117733" w:rsidRPr="00B370F0" w:rsidRDefault="00117733">
      <w:pPr>
        <w:jc w:val="both"/>
        <w:textAlignment w:val="baseline"/>
        <w:rPr>
          <w:rFonts w:ascii="Cambria" w:hAnsi="Cambria"/>
          <w:bCs/>
        </w:rPr>
      </w:pPr>
      <w:r w:rsidRPr="00B370F0">
        <w:rPr>
          <w:rFonts w:ascii="Cambria" w:hAnsi="Cambria"/>
          <w:bCs/>
        </w:rPr>
        <w:t>Все работы – участники районной выставки получают дипломы призёров или победителей конкурса в соответствии с занятым местом.</w:t>
      </w:r>
    </w:p>
    <w:p w:rsidR="00617E80" w:rsidRDefault="00617E80">
      <w:pPr>
        <w:jc w:val="both"/>
        <w:rPr>
          <w:rFonts w:ascii="Cambria" w:hAnsi="Cambria"/>
          <w:b/>
        </w:rPr>
      </w:pPr>
    </w:p>
    <w:p w:rsidR="00117733" w:rsidRPr="00B370F0" w:rsidRDefault="00117733">
      <w:pPr>
        <w:jc w:val="both"/>
        <w:rPr>
          <w:rFonts w:ascii="Cambria" w:hAnsi="Cambria"/>
          <w:b/>
        </w:rPr>
      </w:pPr>
      <w:r w:rsidRPr="00B370F0">
        <w:rPr>
          <w:rFonts w:ascii="Cambria" w:hAnsi="Cambria"/>
          <w:b/>
        </w:rPr>
        <w:t>Контактные лица и телефоны</w:t>
      </w:r>
    </w:p>
    <w:p w:rsidR="00117733" w:rsidRPr="00B370F0" w:rsidRDefault="00117733">
      <w:pPr>
        <w:jc w:val="both"/>
        <w:rPr>
          <w:rFonts w:ascii="Cambria" w:eastAsia="Calibri" w:hAnsi="Cambria"/>
          <w:b/>
          <w:bCs/>
        </w:rPr>
      </w:pPr>
      <w:r w:rsidRPr="00B370F0">
        <w:rPr>
          <w:rFonts w:ascii="Cambria" w:eastAsia="Calibri" w:hAnsi="Cambria"/>
        </w:rPr>
        <w:t xml:space="preserve">Фурман Лариса Станиславовна – педагог-организатор эколого-биологического отдела, педагог дополнительного образования, тел. </w:t>
      </w:r>
      <w:r w:rsidRPr="00B370F0">
        <w:rPr>
          <w:rFonts w:ascii="Cambria" w:eastAsia="Calibri" w:hAnsi="Cambria"/>
          <w:b/>
          <w:bCs/>
        </w:rPr>
        <w:t>904-638-60-33</w:t>
      </w:r>
    </w:p>
    <w:p w:rsidR="00117733" w:rsidRPr="00B370F0" w:rsidRDefault="00117733">
      <w:pPr>
        <w:widowControl/>
        <w:jc w:val="both"/>
        <w:rPr>
          <w:rFonts w:ascii="Cambria" w:hAnsi="Cambria"/>
        </w:rPr>
      </w:pPr>
      <w:r w:rsidRPr="00B370F0">
        <w:rPr>
          <w:rFonts w:ascii="Cambria" w:hAnsi="Cambria"/>
        </w:rPr>
        <w:t>Телефон эколого-биологического отдела ДТ «У Вознесенского моста» - 571-01-09 (З. В. Малышева, Л. С. Фурман).</w:t>
      </w:r>
    </w:p>
    <w:p w:rsidR="00117733" w:rsidRPr="00B370F0" w:rsidRDefault="00117733">
      <w:pPr>
        <w:jc w:val="both"/>
        <w:textAlignment w:val="baseline"/>
        <w:rPr>
          <w:rFonts w:ascii="Cambria" w:hAnsi="Cambria"/>
          <w:color w:val="0000FF"/>
          <w:u w:val="single"/>
        </w:rPr>
      </w:pPr>
      <w:r w:rsidRPr="00B370F0">
        <w:rPr>
          <w:rFonts w:ascii="Cambria" w:hAnsi="Cambria"/>
        </w:rPr>
        <w:t xml:space="preserve">Электронная почта эколого-биологического отдела ДТ «У Вознесенского моста» </w:t>
      </w:r>
      <w:hyperlink r:id="rId147" w:history="1">
        <w:r w:rsidRPr="00B370F0">
          <w:rPr>
            <w:rStyle w:val="a3"/>
            <w:rFonts w:ascii="Cambria" w:hAnsi="Cambria"/>
          </w:rPr>
          <w:t>ecobiologddt@mail.ru</w:t>
        </w:r>
      </w:hyperlink>
    </w:p>
    <w:p w:rsidR="00117733" w:rsidRPr="00B370F0" w:rsidRDefault="00117733">
      <w:pPr>
        <w:jc w:val="both"/>
        <w:textAlignment w:val="baseline"/>
        <w:rPr>
          <w:rFonts w:ascii="Cambria" w:hAnsi="Cambria"/>
          <w:color w:val="0000FF"/>
          <w:u w:val="single"/>
        </w:rPr>
      </w:pPr>
    </w:p>
    <w:p w:rsidR="00117733" w:rsidRPr="00B370F0" w:rsidRDefault="00117733">
      <w:pPr>
        <w:jc w:val="both"/>
        <w:textAlignment w:val="baseline"/>
        <w:rPr>
          <w:rFonts w:ascii="Cambria" w:hAnsi="Cambria"/>
          <w:b/>
        </w:rPr>
      </w:pPr>
      <w:r w:rsidRPr="00B370F0">
        <w:rPr>
          <w:rFonts w:ascii="Cambria" w:hAnsi="Cambria"/>
          <w:b/>
        </w:rPr>
        <w:t>Оформление работы</w:t>
      </w:r>
    </w:p>
    <w:p w:rsidR="00117733" w:rsidRPr="00617E80" w:rsidRDefault="00117733">
      <w:pPr>
        <w:widowControl/>
        <w:jc w:val="both"/>
        <w:rPr>
          <w:rFonts w:ascii="Cambria" w:hAnsi="Cambria"/>
          <w:b/>
          <w:bCs/>
        </w:rPr>
      </w:pPr>
      <w:r w:rsidRPr="00B370F0">
        <w:rPr>
          <w:rFonts w:ascii="Cambria" w:hAnsi="Cambria"/>
        </w:rPr>
        <w:t xml:space="preserve">Фотографии принимаются на конкурс в электронном виде размером до 1 МБ каждая. Каждая фотография/файл </w:t>
      </w:r>
      <w:r w:rsidRPr="00617E80">
        <w:rPr>
          <w:rFonts w:ascii="Cambria" w:hAnsi="Cambria"/>
        </w:rPr>
        <w:t>подписывается – по названию работы. Отдельным файлом в письме прикладывается заявка.</w:t>
      </w:r>
      <w:r w:rsidRPr="00617E80">
        <w:rPr>
          <w:rFonts w:ascii="Cambria" w:hAnsi="Cambria"/>
          <w:b/>
          <w:bCs/>
        </w:rPr>
        <w:t xml:space="preserve"> </w:t>
      </w:r>
    </w:p>
    <w:p w:rsidR="00117733" w:rsidRPr="00B370F0" w:rsidRDefault="00117733">
      <w:pPr>
        <w:widowControl/>
        <w:jc w:val="center"/>
        <w:rPr>
          <w:rFonts w:ascii="Cambria" w:hAnsi="Cambria"/>
          <w:b/>
          <w:bCs/>
        </w:rPr>
      </w:pPr>
      <w:r w:rsidRPr="00B370F0">
        <w:rPr>
          <w:rFonts w:ascii="Cambria" w:hAnsi="Cambria"/>
          <w:b/>
          <w:bCs/>
        </w:rPr>
        <w:t>Заявка</w:t>
      </w:r>
      <w:r w:rsidR="00617E80">
        <w:rPr>
          <w:rFonts w:ascii="Cambria" w:hAnsi="Cambria"/>
          <w:b/>
          <w:bCs/>
        </w:rPr>
        <w:br/>
      </w:r>
      <w:r w:rsidRPr="00B370F0">
        <w:rPr>
          <w:rFonts w:ascii="Cambria" w:hAnsi="Cambria"/>
          <w:b/>
          <w:bCs/>
        </w:rPr>
        <w:t>на районный фотоконкурс «Мой питомец»</w:t>
      </w:r>
    </w:p>
    <w:p w:rsidR="00117733" w:rsidRPr="00617E80" w:rsidRDefault="00117733">
      <w:pPr>
        <w:widowControl/>
        <w:jc w:val="both"/>
        <w:rPr>
          <w:rFonts w:ascii="Cambria" w:hAnsi="Cambria"/>
          <w:bCs/>
        </w:rPr>
      </w:pPr>
      <w:r w:rsidRPr="00617E80">
        <w:rPr>
          <w:rFonts w:ascii="Cambria" w:hAnsi="Cambria"/>
          <w:bCs/>
        </w:rPr>
        <w:t>Название образовательного учреждения _________________________________________________________</w:t>
      </w:r>
    </w:p>
    <w:p w:rsidR="00117733" w:rsidRPr="00617E80" w:rsidRDefault="00117733">
      <w:pPr>
        <w:widowControl/>
        <w:jc w:val="both"/>
        <w:rPr>
          <w:rFonts w:ascii="Cambria" w:hAnsi="Cambria"/>
          <w:bCs/>
        </w:rPr>
      </w:pPr>
      <w:r w:rsidRPr="00617E80">
        <w:rPr>
          <w:rFonts w:ascii="Cambria" w:hAnsi="Cambria"/>
          <w:bCs/>
        </w:rPr>
        <w:t>Контактное лицо (ФИО, моб. телефон) -----------------------------------------------------------------------</w:t>
      </w:r>
    </w:p>
    <w:p w:rsidR="00117733" w:rsidRPr="00617E80" w:rsidRDefault="00117733">
      <w:pPr>
        <w:widowControl/>
        <w:jc w:val="both"/>
        <w:rPr>
          <w:rFonts w:ascii="Cambria" w:hAnsi="Cambria"/>
          <w:bCs/>
        </w:rPr>
      </w:pPr>
      <w:r w:rsidRPr="00617E80">
        <w:rPr>
          <w:rFonts w:ascii="Cambria" w:hAnsi="Cambria"/>
          <w:bCs/>
        </w:rPr>
        <w:t>Перечень работ:</w:t>
      </w:r>
    </w:p>
    <w:p w:rsidR="00117733" w:rsidRPr="00B370F0" w:rsidRDefault="00117733">
      <w:pPr>
        <w:widowControl/>
        <w:numPr>
          <w:ilvl w:val="0"/>
          <w:numId w:val="74"/>
        </w:numPr>
        <w:jc w:val="both"/>
        <w:rPr>
          <w:rFonts w:ascii="Cambria" w:hAnsi="Cambria"/>
          <w:bCs/>
        </w:rPr>
      </w:pPr>
      <w:r w:rsidRPr="00B370F0">
        <w:rPr>
          <w:rFonts w:ascii="Cambria" w:hAnsi="Cambria"/>
          <w:bCs/>
        </w:rPr>
        <w:t>Работа № 1</w:t>
      </w:r>
    </w:p>
    <w:p w:rsidR="00117733" w:rsidRPr="00B370F0" w:rsidRDefault="00117733">
      <w:pPr>
        <w:widowControl/>
        <w:ind w:left="360"/>
        <w:jc w:val="both"/>
        <w:rPr>
          <w:rFonts w:ascii="Cambria" w:hAnsi="Cambria"/>
          <w:bCs/>
        </w:rPr>
      </w:pPr>
      <w:r w:rsidRPr="00B370F0">
        <w:rPr>
          <w:rFonts w:ascii="Cambria" w:hAnsi="Cambria"/>
          <w:bCs/>
        </w:rPr>
        <w:t>Автор (фамилия, имя, отчество (для педагогов), класс (для учащихся)  _________________________________________________________________________________________________</w:t>
      </w:r>
    </w:p>
    <w:p w:rsidR="00117733" w:rsidRPr="00B370F0" w:rsidRDefault="00117733">
      <w:pPr>
        <w:widowControl/>
        <w:ind w:left="360"/>
        <w:jc w:val="both"/>
        <w:rPr>
          <w:rFonts w:ascii="Cambria" w:hAnsi="Cambria"/>
          <w:bCs/>
        </w:rPr>
      </w:pPr>
      <w:r w:rsidRPr="00B370F0">
        <w:rPr>
          <w:rFonts w:ascii="Cambria" w:hAnsi="Cambria"/>
          <w:bCs/>
        </w:rPr>
        <w:t>Название работы ________________________________________________________________________________</w:t>
      </w:r>
    </w:p>
    <w:p w:rsidR="00117733" w:rsidRPr="00B370F0" w:rsidRDefault="00117733">
      <w:pPr>
        <w:widowControl/>
        <w:ind w:left="360"/>
        <w:jc w:val="both"/>
        <w:rPr>
          <w:rFonts w:ascii="Cambria" w:hAnsi="Cambria"/>
          <w:bCs/>
        </w:rPr>
      </w:pPr>
      <w:r w:rsidRPr="00B370F0">
        <w:rPr>
          <w:rFonts w:ascii="Cambria" w:hAnsi="Cambria"/>
          <w:bCs/>
        </w:rPr>
        <w:t>Номинация _______________________________________________________________________________________</w:t>
      </w:r>
    </w:p>
    <w:p w:rsidR="00117733" w:rsidRPr="00B370F0" w:rsidRDefault="00117733">
      <w:pPr>
        <w:widowControl/>
        <w:ind w:left="360"/>
        <w:jc w:val="both"/>
        <w:rPr>
          <w:rFonts w:ascii="Cambria" w:hAnsi="Cambria"/>
          <w:bCs/>
        </w:rPr>
      </w:pPr>
      <w:r w:rsidRPr="00B370F0">
        <w:rPr>
          <w:rFonts w:ascii="Cambria" w:hAnsi="Cambria"/>
          <w:bCs/>
        </w:rPr>
        <w:t>Руководитель (для учащихся) _________________________________________________________________</w:t>
      </w:r>
    </w:p>
    <w:p w:rsidR="00117733" w:rsidRPr="00B370F0" w:rsidRDefault="00117733">
      <w:pPr>
        <w:widowControl/>
        <w:numPr>
          <w:ilvl w:val="0"/>
          <w:numId w:val="74"/>
        </w:numPr>
        <w:jc w:val="both"/>
        <w:rPr>
          <w:rFonts w:ascii="Cambria" w:hAnsi="Cambria"/>
          <w:kern w:val="1"/>
        </w:rPr>
      </w:pPr>
      <w:r w:rsidRPr="00B370F0">
        <w:rPr>
          <w:rFonts w:ascii="Cambria" w:hAnsi="Cambria"/>
          <w:bCs/>
        </w:rPr>
        <w:t xml:space="preserve">Работа № 2 </w:t>
      </w:r>
      <w:r w:rsidRPr="00B370F0">
        <w:rPr>
          <w:rFonts w:ascii="Cambria" w:hAnsi="Cambria"/>
          <w:kern w:val="1"/>
        </w:rPr>
        <w:t>— аналогично №1 и т. д. по списку</w:t>
      </w:r>
    </w:p>
    <w:p w:rsidR="00117733" w:rsidRPr="00B370F0" w:rsidRDefault="00117733">
      <w:pPr>
        <w:widowControl/>
        <w:jc w:val="both"/>
        <w:rPr>
          <w:rFonts w:ascii="Cambria" w:hAnsi="Cambria"/>
          <w:bCs/>
        </w:rPr>
      </w:pPr>
    </w:p>
    <w:p w:rsidR="00117733" w:rsidRPr="00B370F0" w:rsidRDefault="00117733">
      <w:pPr>
        <w:widowControl/>
        <w:jc w:val="both"/>
        <w:rPr>
          <w:rFonts w:ascii="Cambria" w:hAnsi="Cambria"/>
          <w:bCs/>
        </w:rPr>
      </w:pPr>
    </w:p>
    <w:p w:rsidR="00117733" w:rsidRPr="00B370F0" w:rsidRDefault="00117733">
      <w:pPr>
        <w:jc w:val="center"/>
        <w:textAlignment w:val="baseline"/>
        <w:rPr>
          <w:rFonts w:ascii="Cambria" w:hAnsi="Cambria"/>
          <w:b/>
          <w:bCs/>
        </w:rPr>
      </w:pPr>
    </w:p>
    <w:p w:rsidR="00117733" w:rsidRDefault="00117733" w:rsidP="00617E80">
      <w:pPr>
        <w:jc w:val="right"/>
        <w:textAlignment w:val="baseline"/>
        <w:rPr>
          <w:rFonts w:ascii="Cambria" w:hAnsi="Cambria"/>
          <w:b/>
          <w:bCs/>
        </w:rPr>
      </w:pPr>
      <w:r w:rsidRPr="00B370F0">
        <w:rPr>
          <w:rFonts w:ascii="Cambria" w:hAnsi="Cambria"/>
          <w:b/>
          <w:bCs/>
        </w:rPr>
        <w:t>Приложение № 2</w:t>
      </w:r>
    </w:p>
    <w:p w:rsidR="00617E80" w:rsidRPr="00B370F0" w:rsidRDefault="00617E80" w:rsidP="00617E80">
      <w:pPr>
        <w:jc w:val="right"/>
        <w:textAlignment w:val="baseline"/>
        <w:rPr>
          <w:rFonts w:ascii="Cambria" w:hAnsi="Cambria"/>
          <w:b/>
          <w:bCs/>
        </w:rPr>
      </w:pPr>
    </w:p>
    <w:p w:rsidR="00117733" w:rsidRPr="00B370F0" w:rsidRDefault="00117733">
      <w:pPr>
        <w:jc w:val="center"/>
        <w:textAlignment w:val="baseline"/>
        <w:rPr>
          <w:rFonts w:ascii="Cambria" w:hAnsi="Cambria"/>
          <w:bCs/>
        </w:rPr>
      </w:pPr>
      <w:r w:rsidRPr="00B370F0">
        <w:rPr>
          <w:rFonts w:ascii="Cambria" w:hAnsi="Cambria"/>
          <w:b/>
          <w:bCs/>
        </w:rPr>
        <w:t>Положение</w:t>
      </w:r>
      <w:r w:rsidR="00617E80">
        <w:rPr>
          <w:rFonts w:ascii="Cambria" w:hAnsi="Cambria"/>
          <w:b/>
          <w:bCs/>
        </w:rPr>
        <w:t xml:space="preserve"> </w:t>
      </w:r>
      <w:r w:rsidRPr="00B370F0">
        <w:rPr>
          <w:rFonts w:ascii="Cambria" w:hAnsi="Cambria"/>
          <w:b/>
          <w:bCs/>
        </w:rPr>
        <w:t>о проведении районного конкурса рисунков</w:t>
      </w:r>
      <w:r w:rsidR="00617E80">
        <w:rPr>
          <w:rFonts w:ascii="Cambria" w:hAnsi="Cambria"/>
          <w:b/>
          <w:bCs/>
        </w:rPr>
        <w:br/>
      </w:r>
      <w:r w:rsidRPr="00B370F0">
        <w:rPr>
          <w:rFonts w:ascii="Cambria" w:hAnsi="Cambria"/>
          <w:b/>
          <w:bCs/>
        </w:rPr>
        <w:t>«Мы в ответе за тех, кого приручили»</w:t>
      </w:r>
      <w:r w:rsidR="00617E80">
        <w:rPr>
          <w:rFonts w:ascii="Cambria" w:hAnsi="Cambria"/>
          <w:b/>
          <w:bCs/>
        </w:rPr>
        <w:br/>
      </w:r>
      <w:r w:rsidRPr="00B370F0">
        <w:rPr>
          <w:rFonts w:ascii="Cambria" w:hAnsi="Cambria"/>
          <w:bCs/>
        </w:rPr>
        <w:t>в рамках экологического марафона «</w:t>
      </w:r>
      <w:r w:rsidRPr="00B370F0">
        <w:rPr>
          <w:rFonts w:ascii="Cambria" w:hAnsi="Cambria"/>
        </w:rPr>
        <w:t>Зоомегаполис</w:t>
      </w:r>
      <w:r w:rsidRPr="00B370F0">
        <w:rPr>
          <w:rFonts w:ascii="Cambria" w:hAnsi="Cambria"/>
          <w:bCs/>
        </w:rPr>
        <w:t>»</w:t>
      </w:r>
    </w:p>
    <w:p w:rsidR="00617E80" w:rsidRDefault="00617E80">
      <w:pPr>
        <w:jc w:val="both"/>
        <w:textAlignment w:val="baseline"/>
        <w:rPr>
          <w:rFonts w:ascii="Cambria" w:hAnsi="Cambria"/>
          <w:b/>
          <w:bCs/>
          <w:color w:val="FF0000"/>
        </w:rPr>
      </w:pPr>
    </w:p>
    <w:p w:rsidR="00117733" w:rsidRPr="00617E80" w:rsidRDefault="00117733">
      <w:pPr>
        <w:jc w:val="both"/>
        <w:textAlignment w:val="baseline"/>
        <w:rPr>
          <w:rFonts w:ascii="Cambria" w:hAnsi="Cambria"/>
          <w:bCs/>
        </w:rPr>
      </w:pPr>
      <w:r w:rsidRPr="00617E80">
        <w:rPr>
          <w:rFonts w:ascii="Cambria" w:hAnsi="Cambria"/>
          <w:b/>
          <w:bCs/>
        </w:rPr>
        <w:t>Тема конкурса</w:t>
      </w:r>
      <w:r w:rsidRPr="00617E80">
        <w:rPr>
          <w:rFonts w:ascii="Cambria" w:hAnsi="Cambria"/>
          <w:bCs/>
        </w:rPr>
        <w:t xml:space="preserve"> «Домашние животные во время Великой Отечественной войны». В 2019-2020 учебном году конкурс посвящается годовщине Великой Победы.</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Cs/>
        </w:rPr>
      </w:pPr>
      <w:r w:rsidRPr="00617E80">
        <w:rPr>
          <w:rFonts w:ascii="Cambria" w:hAnsi="Cambria"/>
          <w:b/>
          <w:bCs/>
        </w:rPr>
        <w:t xml:space="preserve">Цель: </w:t>
      </w:r>
      <w:r w:rsidRPr="00617E80">
        <w:rPr>
          <w:rFonts w:ascii="Cambria" w:hAnsi="Cambria"/>
          <w:bCs/>
        </w:rPr>
        <w:t>содействие формированию у учащихся грамотного подхода, чуткости и ответственности по</w:t>
      </w:r>
      <w:r w:rsidRPr="00B370F0">
        <w:rPr>
          <w:rFonts w:ascii="Cambria" w:hAnsi="Cambria"/>
          <w:bCs/>
        </w:rPr>
        <w:t xml:space="preserve"> отношению к животным.</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Задачи:</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создать условия для эмоционального и эстетического развития ребёнка через создание творческой работы;</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способствовать формированию ответственного отношения к животным, понимания его потребностей;</w:t>
      </w:r>
    </w:p>
    <w:p w:rsidR="00F030A0" w:rsidRDefault="00F030A0">
      <w:pPr>
        <w:widowControl/>
        <w:suppressAutoHyphens w:val="0"/>
        <w:jc w:val="both"/>
        <w:rPr>
          <w:rFonts w:ascii="Cambria" w:eastAsia="Calibri" w:hAnsi="Cambria"/>
          <w:b/>
          <w:bCs/>
        </w:rPr>
      </w:pPr>
    </w:p>
    <w:p w:rsidR="00117733" w:rsidRPr="00B370F0" w:rsidRDefault="00117733">
      <w:pPr>
        <w:widowControl/>
        <w:suppressAutoHyphens w:val="0"/>
        <w:jc w:val="both"/>
        <w:rPr>
          <w:rFonts w:ascii="Cambria" w:eastAsia="Calibri" w:hAnsi="Cambria"/>
        </w:rPr>
      </w:pPr>
      <w:r w:rsidRPr="00B370F0">
        <w:rPr>
          <w:rFonts w:ascii="Cambria" w:eastAsia="Calibri" w:hAnsi="Cambria"/>
          <w:b/>
          <w:bCs/>
        </w:rPr>
        <w:t xml:space="preserve">Участники: </w:t>
      </w:r>
      <w:r w:rsidRPr="00B370F0">
        <w:rPr>
          <w:rFonts w:ascii="Cambria" w:eastAsia="Calibri" w:hAnsi="Cambria"/>
        </w:rPr>
        <w:t>учащиеся 3-х – 10-х классов ОУ Адмиралтейского района – участники экологического марафона «Зоомегаполис».</w:t>
      </w:r>
    </w:p>
    <w:p w:rsidR="00F030A0" w:rsidRDefault="00F030A0">
      <w:pPr>
        <w:widowControl/>
        <w:jc w:val="both"/>
        <w:rPr>
          <w:rFonts w:ascii="Cambria" w:hAnsi="Cambria"/>
          <w:b/>
          <w:bCs/>
        </w:rPr>
      </w:pPr>
    </w:p>
    <w:p w:rsidR="00117733" w:rsidRPr="00B370F0" w:rsidRDefault="00117733">
      <w:pPr>
        <w:widowControl/>
        <w:jc w:val="both"/>
        <w:rPr>
          <w:rFonts w:ascii="Cambria" w:hAnsi="Cambria"/>
        </w:rPr>
      </w:pPr>
      <w:r w:rsidRPr="00B370F0">
        <w:rPr>
          <w:rFonts w:ascii="Cambria" w:hAnsi="Cambria"/>
          <w:b/>
          <w:bCs/>
        </w:rPr>
        <w:t>Организатор:</w:t>
      </w:r>
      <w:r w:rsidRPr="00B370F0">
        <w:rPr>
          <w:rFonts w:ascii="Cambria" w:hAnsi="Cambria"/>
        </w:rPr>
        <w:t xml:space="preserve"> эколого-биологический отдел ГБУ ДО ДТ «У Вознесенского моста».</w:t>
      </w:r>
    </w:p>
    <w:p w:rsidR="00F030A0" w:rsidRDefault="00F030A0">
      <w:pPr>
        <w:widowControl/>
        <w:jc w:val="both"/>
        <w:rPr>
          <w:rFonts w:ascii="Cambria" w:hAnsi="Cambria"/>
          <w:b/>
          <w:bCs/>
        </w:rPr>
      </w:pPr>
    </w:p>
    <w:p w:rsidR="00117733" w:rsidRPr="00B370F0" w:rsidRDefault="00117733">
      <w:pPr>
        <w:widowControl/>
        <w:jc w:val="both"/>
        <w:rPr>
          <w:rFonts w:ascii="Cambria" w:hAnsi="Cambria"/>
          <w:b/>
          <w:bCs/>
        </w:rPr>
      </w:pPr>
      <w:r w:rsidRPr="00B370F0">
        <w:rPr>
          <w:rFonts w:ascii="Cambria" w:hAnsi="Cambria"/>
          <w:b/>
          <w:bCs/>
        </w:rPr>
        <w:t>Ответственные за организацию и проведение</w:t>
      </w:r>
    </w:p>
    <w:p w:rsidR="00117733" w:rsidRPr="00B370F0" w:rsidRDefault="00117733">
      <w:pPr>
        <w:widowControl/>
        <w:jc w:val="both"/>
        <w:rPr>
          <w:rFonts w:ascii="Cambria" w:hAnsi="Cambria"/>
        </w:rPr>
      </w:pPr>
      <w:r w:rsidRPr="00B370F0">
        <w:rPr>
          <w:rFonts w:ascii="Cambria" w:hAnsi="Cambria"/>
        </w:rPr>
        <w:t>Малышева Зинаида Валерьевна — зав. эколого-биологическим отделом, педагог дополнительного образования, Фурман Лариса Станиславовна - педагог-организатор эколого-биологического отдела, педагог дополнительного образования.</w:t>
      </w:r>
    </w:p>
    <w:p w:rsidR="00F030A0" w:rsidRDefault="00F030A0">
      <w:pPr>
        <w:widowControl/>
        <w:jc w:val="both"/>
        <w:rPr>
          <w:rFonts w:ascii="Cambria" w:hAnsi="Cambria"/>
          <w:b/>
        </w:rPr>
      </w:pPr>
    </w:p>
    <w:p w:rsidR="00F40203" w:rsidRDefault="00F40203">
      <w:pPr>
        <w:widowControl/>
        <w:jc w:val="both"/>
        <w:rPr>
          <w:rFonts w:ascii="Cambria" w:hAnsi="Cambria"/>
          <w:b/>
        </w:rPr>
      </w:pPr>
    </w:p>
    <w:p w:rsidR="00F40203" w:rsidRDefault="00F40203">
      <w:pPr>
        <w:widowControl/>
        <w:jc w:val="both"/>
        <w:rPr>
          <w:rFonts w:ascii="Cambria" w:hAnsi="Cambria"/>
          <w:b/>
        </w:rPr>
      </w:pPr>
    </w:p>
    <w:p w:rsidR="00117733" w:rsidRPr="00B370F0" w:rsidRDefault="00117733">
      <w:pPr>
        <w:widowControl/>
        <w:jc w:val="both"/>
        <w:rPr>
          <w:rFonts w:ascii="Cambria" w:hAnsi="Cambria"/>
          <w:b/>
        </w:rPr>
      </w:pPr>
      <w:r w:rsidRPr="00B370F0">
        <w:rPr>
          <w:rFonts w:ascii="Cambria" w:hAnsi="Cambria"/>
          <w:b/>
        </w:rPr>
        <w:t>Условия проведения конкурса</w:t>
      </w:r>
    </w:p>
    <w:p w:rsidR="00117733" w:rsidRPr="00F030A0" w:rsidRDefault="00117733">
      <w:pPr>
        <w:widowControl/>
        <w:jc w:val="both"/>
        <w:rPr>
          <w:rFonts w:ascii="Cambria" w:hAnsi="Cambria"/>
        </w:rPr>
      </w:pPr>
      <w:r w:rsidRPr="00B370F0">
        <w:rPr>
          <w:rFonts w:ascii="Cambria" w:hAnsi="Cambria"/>
          <w:b/>
        </w:rPr>
        <w:lastRenderedPageBreak/>
        <w:t>1 этап</w:t>
      </w:r>
      <w:r w:rsidRPr="00B370F0">
        <w:rPr>
          <w:rFonts w:ascii="Cambria" w:hAnsi="Cambria"/>
        </w:rPr>
        <w:t xml:space="preserve"> – </w:t>
      </w:r>
      <w:r w:rsidRPr="00F030A0">
        <w:rPr>
          <w:rFonts w:ascii="Cambria" w:hAnsi="Cambria"/>
        </w:rPr>
        <w:t>основной: изготовление рисунков и организация конкурсного отбора на базе ОУ Адмиралтейского района – октябрь 2019 года – март 2020 года. Сотрудники ОУ организуют и проводят конкурс внутри учреждений в соответствии с номинациями, требованиями к работам и критериями оценки районного конкурса.</w:t>
      </w:r>
    </w:p>
    <w:p w:rsidR="00117733" w:rsidRPr="00F030A0" w:rsidRDefault="00117733">
      <w:pPr>
        <w:widowControl/>
        <w:jc w:val="both"/>
        <w:rPr>
          <w:rFonts w:ascii="Cambria" w:hAnsi="Cambria"/>
        </w:rPr>
      </w:pPr>
      <w:r w:rsidRPr="00F030A0">
        <w:rPr>
          <w:rFonts w:ascii="Cambria" w:hAnsi="Cambria"/>
          <w:b/>
        </w:rPr>
        <w:t>2 этап</w:t>
      </w:r>
      <w:r w:rsidRPr="00F030A0">
        <w:rPr>
          <w:rFonts w:ascii="Cambria" w:hAnsi="Cambria"/>
        </w:rPr>
        <w:t xml:space="preserve"> – приём конкурсных работ – с 1 ноября 2019 года по 03 апреля 2020 года. Всего от учреждения принимается не более 10-ти работ, от одного участника принимается только одна работа.</w:t>
      </w:r>
    </w:p>
    <w:p w:rsidR="00117733" w:rsidRPr="00F030A0" w:rsidRDefault="00117733">
      <w:pPr>
        <w:widowControl/>
        <w:jc w:val="both"/>
        <w:rPr>
          <w:rFonts w:ascii="Cambria" w:hAnsi="Cambria"/>
        </w:rPr>
      </w:pPr>
      <w:r w:rsidRPr="00F030A0">
        <w:rPr>
          <w:rFonts w:ascii="Cambria" w:hAnsi="Cambria"/>
          <w:b/>
        </w:rPr>
        <w:t>3 этап</w:t>
      </w:r>
      <w:r w:rsidRPr="00F030A0">
        <w:rPr>
          <w:rFonts w:ascii="Cambria" w:hAnsi="Cambria"/>
        </w:rPr>
        <w:t xml:space="preserve"> – оценка конкурсных работ – 03 по 10 апреля 2020 года проводится оценка работ членами жюри конкурса, состоящего из представителей организаторов и приглашённых экспертов. С 13-го по 17-е апреля 2020 года организаторы информируют по контактным телефонам представителей ОУ о результатах конкурса. Работы от каждого ОУ, занявшие призовые места, становятся участниками районной выставки «Зооград».</w:t>
      </w:r>
    </w:p>
    <w:p w:rsidR="00117733" w:rsidRPr="00F030A0" w:rsidRDefault="00117733">
      <w:pPr>
        <w:widowControl/>
        <w:jc w:val="both"/>
        <w:rPr>
          <w:rFonts w:ascii="Cambria" w:hAnsi="Cambria"/>
        </w:rPr>
      </w:pPr>
      <w:r w:rsidRPr="00F030A0">
        <w:rPr>
          <w:rFonts w:ascii="Cambria" w:hAnsi="Cambria"/>
          <w:b/>
        </w:rPr>
        <w:t>4 этап</w:t>
      </w:r>
      <w:r w:rsidRPr="00F030A0">
        <w:rPr>
          <w:rFonts w:ascii="Cambria" w:hAnsi="Cambria"/>
        </w:rPr>
        <w:t xml:space="preserve"> – итоговый – в рамках итогового этапа экологического марафона «Зоомегаполис» 23 апреля 2020 года в каб. 85, 94 проходит районная выставка творческих работ «Зооград», в этот же день, 23 апреля 2020 года в 15.00, в каб. 87 состоится итоговая игровая программа. На программу приглашаются призёры и победители конкурса. В рамках программы проводится награждение.</w:t>
      </w:r>
    </w:p>
    <w:p w:rsidR="00F030A0" w:rsidRDefault="00F030A0">
      <w:pPr>
        <w:widowControl/>
        <w:jc w:val="both"/>
        <w:rPr>
          <w:rFonts w:ascii="Cambria" w:hAnsi="Cambria"/>
          <w:b/>
        </w:rPr>
      </w:pPr>
    </w:p>
    <w:p w:rsidR="00117733" w:rsidRPr="00F030A0" w:rsidRDefault="00117733">
      <w:pPr>
        <w:widowControl/>
        <w:jc w:val="both"/>
        <w:rPr>
          <w:rFonts w:ascii="Cambria" w:hAnsi="Cambria"/>
          <w:b/>
        </w:rPr>
      </w:pPr>
      <w:r w:rsidRPr="00F030A0">
        <w:rPr>
          <w:rFonts w:ascii="Cambria" w:hAnsi="Cambria"/>
          <w:b/>
        </w:rPr>
        <w:t>Порядок и условия приёмки конкурсных работ</w:t>
      </w:r>
    </w:p>
    <w:p w:rsidR="00117733" w:rsidRPr="00B370F0" w:rsidRDefault="00117733">
      <w:pPr>
        <w:widowControl/>
        <w:jc w:val="both"/>
        <w:rPr>
          <w:rFonts w:ascii="Cambria" w:hAnsi="Cambria"/>
        </w:rPr>
      </w:pPr>
      <w:r w:rsidRPr="00F030A0">
        <w:rPr>
          <w:rFonts w:ascii="Cambria" w:hAnsi="Cambria"/>
        </w:rPr>
        <w:t>Конкурсные работы принимаются организаторами конкурса с 1 ноября 2019 года по 03 апреля 2020 года в кабинете 94 (эколого-биологический отдел) ДТ «У Вознесенского моста» по предварительной договорённости. Рисунки принимают</w:t>
      </w:r>
      <w:r w:rsidRPr="00B370F0">
        <w:rPr>
          <w:rFonts w:ascii="Cambria" w:hAnsi="Cambria"/>
        </w:rPr>
        <w:t xml:space="preserve"> ответственные за организацию – Малышева Зинаида Валерьевна и Фурман Лариса Станиславовна. </w:t>
      </w:r>
    </w:p>
    <w:p w:rsidR="00117733" w:rsidRPr="00B370F0" w:rsidRDefault="00117733">
      <w:pPr>
        <w:widowControl/>
        <w:jc w:val="both"/>
        <w:rPr>
          <w:rFonts w:ascii="Cambria" w:hAnsi="Cambria"/>
        </w:rPr>
      </w:pPr>
      <w:r w:rsidRPr="00B370F0">
        <w:rPr>
          <w:rFonts w:ascii="Cambria" w:hAnsi="Cambria"/>
        </w:rPr>
        <w:t xml:space="preserve">На конкурс принимаются авторские индивидуальные рисунки формата А3, соответствующие тематике и номинациям конкурса. </w:t>
      </w:r>
      <w:r w:rsidRPr="00B370F0">
        <w:rPr>
          <w:rFonts w:ascii="Cambria" w:hAnsi="Cambria"/>
          <w:bCs/>
        </w:rPr>
        <w:t xml:space="preserve">В качестве руководителя работы может выступать только один педагог. </w:t>
      </w:r>
      <w:r w:rsidRPr="00B370F0">
        <w:rPr>
          <w:rFonts w:ascii="Cambria" w:hAnsi="Cambria"/>
        </w:rPr>
        <w:t>Каждый рисунок снабжается этикеткой (См. ниже). Этикетка крепится в правом нижнем углу работы. Работы без этикеток или с неправильно заполненными этикетками не принимаются.</w:t>
      </w:r>
    </w:p>
    <w:p w:rsidR="00117733" w:rsidRPr="00B370F0" w:rsidRDefault="00117733">
      <w:pPr>
        <w:widowControl/>
        <w:jc w:val="both"/>
        <w:rPr>
          <w:rFonts w:ascii="Cambria" w:hAnsi="Cambria"/>
        </w:rPr>
      </w:pPr>
      <w:r w:rsidRPr="00B370F0">
        <w:rPr>
          <w:rFonts w:ascii="Cambria" w:hAnsi="Cambria"/>
        </w:rPr>
        <w:t xml:space="preserve">Каждое ОУ представляет все свои работы собранными в одну папку (пакет), единовременно. На упаковке (папке, пакете) пишется название конкурса и ОУ. </w:t>
      </w:r>
    </w:p>
    <w:p w:rsidR="00117733" w:rsidRPr="00B370F0" w:rsidRDefault="00117733">
      <w:pPr>
        <w:widowControl/>
        <w:jc w:val="both"/>
        <w:rPr>
          <w:rFonts w:ascii="Cambria" w:hAnsi="Cambria"/>
        </w:rPr>
      </w:pPr>
    </w:p>
    <w:p w:rsidR="00117733" w:rsidRPr="00B370F0" w:rsidRDefault="00117733">
      <w:pPr>
        <w:widowControl/>
        <w:jc w:val="both"/>
        <w:rPr>
          <w:rFonts w:ascii="Cambria" w:hAnsi="Cambria"/>
          <w:b/>
        </w:rPr>
      </w:pPr>
      <w:r w:rsidRPr="00B370F0">
        <w:rPr>
          <w:rFonts w:ascii="Cambria" w:hAnsi="Cambria"/>
          <w:b/>
        </w:rPr>
        <w:t>Номинации</w:t>
      </w:r>
    </w:p>
    <w:p w:rsidR="00117733" w:rsidRPr="00B370F0" w:rsidRDefault="00117733">
      <w:pPr>
        <w:widowControl/>
        <w:numPr>
          <w:ilvl w:val="0"/>
          <w:numId w:val="72"/>
        </w:numPr>
        <w:jc w:val="both"/>
        <w:textAlignment w:val="baseline"/>
        <w:rPr>
          <w:rFonts w:ascii="Cambria" w:hAnsi="Cambria"/>
        </w:rPr>
      </w:pPr>
      <w:r w:rsidRPr="00B370F0">
        <w:rPr>
          <w:rFonts w:ascii="Cambria" w:hAnsi="Cambria"/>
        </w:rPr>
        <w:t>Портрет.</w:t>
      </w:r>
    </w:p>
    <w:p w:rsidR="00117733" w:rsidRPr="00B370F0" w:rsidRDefault="00117733">
      <w:pPr>
        <w:widowControl/>
        <w:numPr>
          <w:ilvl w:val="0"/>
          <w:numId w:val="72"/>
        </w:numPr>
        <w:jc w:val="both"/>
        <w:textAlignment w:val="baseline"/>
        <w:rPr>
          <w:rFonts w:ascii="Cambria" w:hAnsi="Cambria"/>
        </w:rPr>
      </w:pPr>
      <w:r w:rsidRPr="00B370F0">
        <w:rPr>
          <w:rFonts w:ascii="Cambria" w:hAnsi="Cambria"/>
        </w:rPr>
        <w:t>Сюжетный рисунок.</w:t>
      </w:r>
    </w:p>
    <w:p w:rsidR="00117733" w:rsidRPr="00B370F0" w:rsidRDefault="00117733">
      <w:pPr>
        <w:widowControl/>
        <w:numPr>
          <w:ilvl w:val="0"/>
          <w:numId w:val="72"/>
        </w:numPr>
        <w:jc w:val="both"/>
        <w:textAlignment w:val="baseline"/>
        <w:rPr>
          <w:rFonts w:ascii="Cambria" w:hAnsi="Cambria"/>
        </w:rPr>
      </w:pPr>
      <w:r w:rsidRPr="00B370F0">
        <w:rPr>
          <w:rFonts w:ascii="Cambria" w:hAnsi="Cambria"/>
        </w:rPr>
        <w:t>Плакат.</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Критерии оценки</w:t>
      </w:r>
    </w:p>
    <w:p w:rsidR="00117733" w:rsidRPr="00B370F0" w:rsidRDefault="00117733">
      <w:pPr>
        <w:numPr>
          <w:ilvl w:val="0"/>
          <w:numId w:val="96"/>
        </w:numPr>
        <w:jc w:val="both"/>
        <w:textAlignment w:val="baseline"/>
        <w:rPr>
          <w:rFonts w:ascii="Cambria" w:hAnsi="Cambria"/>
          <w:bCs/>
        </w:rPr>
      </w:pPr>
      <w:r w:rsidRPr="00B370F0">
        <w:rPr>
          <w:rFonts w:ascii="Cambria" w:hAnsi="Cambria"/>
          <w:bCs/>
        </w:rPr>
        <w:t>Содержательность рисунка и соответствие тематике – 10 баллов.</w:t>
      </w:r>
    </w:p>
    <w:p w:rsidR="00117733" w:rsidRPr="00B370F0" w:rsidRDefault="00117733">
      <w:pPr>
        <w:numPr>
          <w:ilvl w:val="0"/>
          <w:numId w:val="96"/>
        </w:numPr>
        <w:jc w:val="both"/>
        <w:textAlignment w:val="baseline"/>
        <w:rPr>
          <w:rFonts w:ascii="Cambria" w:hAnsi="Cambria"/>
          <w:bCs/>
        </w:rPr>
      </w:pPr>
      <w:r w:rsidRPr="00B370F0">
        <w:rPr>
          <w:rFonts w:ascii="Cambria" w:hAnsi="Cambria"/>
          <w:bCs/>
        </w:rPr>
        <w:t>Оригинальность, наличие творческого замысла – 10 баллов.</w:t>
      </w:r>
    </w:p>
    <w:p w:rsidR="00117733" w:rsidRPr="00B370F0" w:rsidRDefault="00117733">
      <w:pPr>
        <w:numPr>
          <w:ilvl w:val="0"/>
          <w:numId w:val="96"/>
        </w:numPr>
        <w:jc w:val="both"/>
        <w:textAlignment w:val="baseline"/>
        <w:rPr>
          <w:rFonts w:ascii="Cambria" w:hAnsi="Cambria"/>
          <w:bCs/>
        </w:rPr>
      </w:pPr>
      <w:r w:rsidRPr="00B370F0">
        <w:rPr>
          <w:rFonts w:ascii="Cambria" w:hAnsi="Cambria"/>
          <w:bCs/>
        </w:rPr>
        <w:t>Художественный уровень работы, соответствие возрасту автора – 10 баллов.</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Награждение</w:t>
      </w:r>
    </w:p>
    <w:p w:rsidR="00117733" w:rsidRPr="00B370F0" w:rsidRDefault="00117733">
      <w:pPr>
        <w:jc w:val="both"/>
        <w:textAlignment w:val="baseline"/>
        <w:rPr>
          <w:rFonts w:ascii="Cambria" w:hAnsi="Cambria"/>
          <w:bCs/>
        </w:rPr>
      </w:pPr>
      <w:r w:rsidRPr="00B370F0">
        <w:rPr>
          <w:rFonts w:ascii="Cambria" w:hAnsi="Cambria"/>
          <w:bCs/>
        </w:rPr>
        <w:t>Все работы – участники районной выставки получают дипломы призёров или победителей конкурса в соответствии с занятым местом.</w:t>
      </w:r>
    </w:p>
    <w:p w:rsidR="00F030A0" w:rsidRDefault="00F030A0">
      <w:pPr>
        <w:jc w:val="both"/>
        <w:rPr>
          <w:rFonts w:ascii="Cambria" w:hAnsi="Cambria"/>
          <w:b/>
        </w:rPr>
      </w:pPr>
    </w:p>
    <w:p w:rsidR="00117733" w:rsidRPr="00B370F0" w:rsidRDefault="00117733">
      <w:pPr>
        <w:jc w:val="both"/>
        <w:rPr>
          <w:rFonts w:ascii="Cambria" w:hAnsi="Cambria"/>
          <w:b/>
        </w:rPr>
      </w:pPr>
      <w:r w:rsidRPr="00B370F0">
        <w:rPr>
          <w:rFonts w:ascii="Cambria" w:hAnsi="Cambria"/>
          <w:b/>
        </w:rPr>
        <w:t>Контактные лица и телефоны</w:t>
      </w:r>
    </w:p>
    <w:p w:rsidR="00117733" w:rsidRPr="00B370F0" w:rsidRDefault="00117733">
      <w:pPr>
        <w:jc w:val="both"/>
        <w:rPr>
          <w:rFonts w:ascii="Cambria" w:eastAsia="Calibri" w:hAnsi="Cambria"/>
          <w:b/>
          <w:bCs/>
        </w:rPr>
      </w:pPr>
      <w:r w:rsidRPr="00B370F0">
        <w:rPr>
          <w:rFonts w:ascii="Cambria" w:eastAsia="Calibri" w:hAnsi="Cambria"/>
        </w:rPr>
        <w:t xml:space="preserve">Фурман Лариса Станиславовна – педагог-организатор эколого-биологического отдела, педагог дополнительного образования, тел. </w:t>
      </w:r>
      <w:r w:rsidRPr="00B370F0">
        <w:rPr>
          <w:rFonts w:ascii="Cambria" w:eastAsia="Calibri" w:hAnsi="Cambria"/>
          <w:b/>
          <w:bCs/>
        </w:rPr>
        <w:t>904-638-60-33</w:t>
      </w:r>
    </w:p>
    <w:p w:rsidR="00117733" w:rsidRPr="00B370F0" w:rsidRDefault="00117733">
      <w:pPr>
        <w:widowControl/>
        <w:jc w:val="both"/>
        <w:rPr>
          <w:rFonts w:ascii="Cambria" w:hAnsi="Cambria"/>
        </w:rPr>
      </w:pPr>
      <w:r w:rsidRPr="00B370F0">
        <w:rPr>
          <w:rFonts w:ascii="Cambria" w:hAnsi="Cambria"/>
        </w:rPr>
        <w:t>Телефон эколого-биологического отдела ДТ «У Вознесенского моста» - 571-01-09 (З. В. Малышева, Л. С. Фурман).</w:t>
      </w:r>
    </w:p>
    <w:p w:rsidR="00117733" w:rsidRPr="00B370F0" w:rsidRDefault="00117733">
      <w:pPr>
        <w:jc w:val="both"/>
        <w:textAlignment w:val="baseline"/>
        <w:rPr>
          <w:rFonts w:ascii="Cambria" w:hAnsi="Cambria"/>
        </w:rPr>
      </w:pPr>
      <w:r w:rsidRPr="00B370F0">
        <w:rPr>
          <w:rFonts w:ascii="Cambria" w:hAnsi="Cambria"/>
        </w:rPr>
        <w:t xml:space="preserve">Электронная почта эколого-биологического отдела ДТ «У Вознесенского моста» </w:t>
      </w:r>
      <w:hyperlink r:id="rId148" w:history="1">
        <w:r w:rsidRPr="00B370F0">
          <w:rPr>
            <w:rStyle w:val="a3"/>
            <w:rFonts w:ascii="Cambria" w:hAnsi="Cambria"/>
          </w:rPr>
          <w:t>ecobiologddt@mail.ru</w:t>
        </w:r>
      </w:hyperlink>
    </w:p>
    <w:p w:rsidR="00117733" w:rsidRPr="00B370F0" w:rsidRDefault="00117733">
      <w:pPr>
        <w:widowControl/>
        <w:jc w:val="both"/>
        <w:rPr>
          <w:rFonts w:ascii="Cambria" w:hAnsi="Cambria"/>
        </w:rPr>
      </w:pPr>
    </w:p>
    <w:p w:rsidR="00117733" w:rsidRPr="00B370F0" w:rsidRDefault="00117733">
      <w:pPr>
        <w:widowControl/>
        <w:jc w:val="both"/>
        <w:rPr>
          <w:rFonts w:ascii="Cambria" w:hAnsi="Cambria"/>
          <w:b/>
        </w:rPr>
      </w:pPr>
      <w:r w:rsidRPr="00B370F0">
        <w:rPr>
          <w:rFonts w:ascii="Cambria" w:hAnsi="Cambria"/>
          <w:b/>
        </w:rPr>
        <w:t>Оформление работы</w:t>
      </w:r>
    </w:p>
    <w:p w:rsidR="00117733" w:rsidRPr="00B370F0" w:rsidRDefault="00117733">
      <w:pPr>
        <w:widowControl/>
        <w:jc w:val="both"/>
        <w:rPr>
          <w:rFonts w:ascii="Cambria" w:hAnsi="Cambria"/>
        </w:rPr>
      </w:pPr>
      <w:r w:rsidRPr="00B370F0">
        <w:rPr>
          <w:rFonts w:ascii="Cambria" w:hAnsi="Cambria"/>
        </w:rPr>
        <w:t xml:space="preserve">Каждый рисунок, представленный на выставку, должен иметь набранную на компьютере этикетку (кегль 12; шрифт </w:t>
      </w:r>
      <w:r w:rsidRPr="00B370F0">
        <w:rPr>
          <w:rFonts w:ascii="Cambria" w:hAnsi="Cambria"/>
          <w:lang w:val="en-US"/>
        </w:rPr>
        <w:t>Times</w:t>
      </w:r>
      <w:r w:rsidRPr="00B370F0">
        <w:rPr>
          <w:rFonts w:ascii="Cambria" w:hAnsi="Cambria"/>
        </w:rPr>
        <w:t xml:space="preserve"> </w:t>
      </w:r>
      <w:r w:rsidRPr="00B370F0">
        <w:rPr>
          <w:rFonts w:ascii="Cambria" w:hAnsi="Cambria"/>
          <w:lang w:val="en-US"/>
        </w:rPr>
        <w:t>New</w:t>
      </w:r>
      <w:r w:rsidRPr="00B370F0">
        <w:rPr>
          <w:rFonts w:ascii="Cambria" w:hAnsi="Cambria"/>
        </w:rPr>
        <w:t xml:space="preserve"> </w:t>
      </w:r>
      <w:r w:rsidRPr="00B370F0">
        <w:rPr>
          <w:rFonts w:ascii="Cambria" w:hAnsi="Cambria"/>
          <w:lang w:val="en-US"/>
        </w:rPr>
        <w:t>Roman</w:t>
      </w:r>
      <w:r w:rsidRPr="00B370F0">
        <w:rPr>
          <w:rFonts w:ascii="Cambria" w:hAnsi="Cambria"/>
        </w:rPr>
        <w:t>), в которой указаны: название работы, номинация конкурса, Ф.И. автора, образовательное учреждение (класс; сокращённое название учреждения — аббревиатура), ФИО руководителя (полностью).</w:t>
      </w:r>
    </w:p>
    <w:p w:rsidR="00117733" w:rsidRPr="00B370F0" w:rsidRDefault="00117733">
      <w:pPr>
        <w:jc w:val="both"/>
        <w:textAlignment w:val="baseline"/>
        <w:rPr>
          <w:rFonts w:ascii="Cambria" w:hAnsi="Cambria"/>
          <w:bCs/>
        </w:rPr>
      </w:pPr>
      <w:r w:rsidRPr="00B370F0">
        <w:rPr>
          <w:rFonts w:ascii="Cambria" w:hAnsi="Cambria"/>
        </w:rPr>
        <w:t xml:space="preserve">Этикетка должна быть </w:t>
      </w:r>
      <w:r w:rsidRPr="00B370F0">
        <w:rPr>
          <w:rFonts w:ascii="Cambria" w:hAnsi="Cambria"/>
          <w:bCs/>
        </w:rPr>
        <w:t>обязательно прикреплена</w:t>
      </w:r>
      <w:r w:rsidRPr="00B370F0">
        <w:rPr>
          <w:rFonts w:ascii="Cambria" w:hAnsi="Cambria"/>
        </w:rPr>
        <w:t xml:space="preserve"> в правом нижнем углу рисунка. </w:t>
      </w:r>
      <w:r w:rsidRPr="00B370F0">
        <w:rPr>
          <w:rFonts w:ascii="Cambria" w:hAnsi="Cambria"/>
          <w:bCs/>
        </w:rPr>
        <w:t>Работы без этикеток или с неправильно оформленными или не прикреплёнными этикетками на выставку не принимаются.</w:t>
      </w:r>
    </w:p>
    <w:p w:rsidR="00117733" w:rsidRPr="00B370F0" w:rsidRDefault="00117733">
      <w:pPr>
        <w:jc w:val="both"/>
        <w:textAlignment w:val="baseline"/>
        <w:rPr>
          <w:rFonts w:ascii="Cambria" w:hAnsi="Cambria"/>
          <w:bCs/>
        </w:rPr>
      </w:pPr>
    </w:p>
    <w:tbl>
      <w:tblPr>
        <w:tblW w:w="0" w:type="auto"/>
        <w:jc w:val="center"/>
        <w:tblLayout w:type="fixed"/>
        <w:tblLook w:val="0000" w:firstRow="0" w:lastRow="0" w:firstColumn="0" w:lastColumn="0" w:noHBand="0" w:noVBand="0"/>
      </w:tblPr>
      <w:tblGrid>
        <w:gridCol w:w="4323"/>
      </w:tblGrid>
      <w:tr w:rsidR="00117733" w:rsidRPr="00B370F0" w:rsidTr="00F030A0">
        <w:trPr>
          <w:jc w:val="center"/>
        </w:trPr>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textAlignment w:val="baseline"/>
              <w:rPr>
                <w:rFonts w:ascii="Cambria" w:hAnsi="Cambria"/>
                <w:bCs/>
              </w:rPr>
            </w:pPr>
            <w:r w:rsidRPr="00B370F0">
              <w:rPr>
                <w:rFonts w:ascii="Cambria" w:hAnsi="Cambria"/>
                <w:bCs/>
              </w:rPr>
              <w:t>Ты за меня в ответе</w:t>
            </w:r>
          </w:p>
          <w:p w:rsidR="00117733" w:rsidRPr="00B370F0" w:rsidRDefault="00117733">
            <w:pPr>
              <w:jc w:val="center"/>
              <w:textAlignment w:val="baseline"/>
              <w:rPr>
                <w:rFonts w:ascii="Cambria" w:hAnsi="Cambria"/>
                <w:bCs/>
              </w:rPr>
            </w:pPr>
            <w:r w:rsidRPr="00B370F0">
              <w:rPr>
                <w:rFonts w:ascii="Cambria" w:hAnsi="Cambria"/>
                <w:bCs/>
              </w:rPr>
              <w:t>Номинация «Плакат»</w:t>
            </w:r>
          </w:p>
          <w:p w:rsidR="00117733" w:rsidRPr="00B370F0" w:rsidRDefault="00117733">
            <w:pPr>
              <w:jc w:val="center"/>
              <w:textAlignment w:val="baseline"/>
              <w:rPr>
                <w:rFonts w:ascii="Cambria" w:hAnsi="Cambria"/>
                <w:bCs/>
              </w:rPr>
            </w:pPr>
            <w:r w:rsidRPr="00B370F0">
              <w:rPr>
                <w:rFonts w:ascii="Cambria" w:hAnsi="Cambria"/>
                <w:bCs/>
              </w:rPr>
              <w:t>Иванова Марина</w:t>
            </w:r>
          </w:p>
          <w:p w:rsidR="00117733" w:rsidRPr="00B370F0" w:rsidRDefault="00117733">
            <w:pPr>
              <w:jc w:val="center"/>
              <w:textAlignment w:val="baseline"/>
              <w:rPr>
                <w:rFonts w:ascii="Cambria" w:hAnsi="Cambria"/>
                <w:bCs/>
              </w:rPr>
            </w:pPr>
            <w:r w:rsidRPr="00B370F0">
              <w:rPr>
                <w:rFonts w:ascii="Cambria" w:hAnsi="Cambria"/>
                <w:bCs/>
              </w:rPr>
              <w:t>7б класс ГБОУ СОШ № 32</w:t>
            </w:r>
          </w:p>
          <w:p w:rsidR="00117733" w:rsidRPr="00B370F0" w:rsidRDefault="00117733">
            <w:pPr>
              <w:jc w:val="center"/>
              <w:textAlignment w:val="baseline"/>
              <w:rPr>
                <w:rFonts w:ascii="Cambria" w:hAnsi="Cambria"/>
                <w:bCs/>
              </w:rPr>
            </w:pPr>
            <w:r w:rsidRPr="00B370F0">
              <w:rPr>
                <w:rFonts w:ascii="Cambria" w:hAnsi="Cambria"/>
                <w:bCs/>
              </w:rPr>
              <w:t>рук. Смирнова Мария Ивановна</w:t>
            </w:r>
          </w:p>
        </w:tc>
      </w:tr>
    </w:tbl>
    <w:p w:rsidR="00117733" w:rsidRPr="00B370F0" w:rsidRDefault="00117733">
      <w:pPr>
        <w:widowControl/>
        <w:rPr>
          <w:rFonts w:ascii="Cambria" w:hAnsi="Cambria"/>
        </w:rPr>
      </w:pPr>
    </w:p>
    <w:p w:rsidR="00117733" w:rsidRPr="00B370F0" w:rsidRDefault="00117733">
      <w:pPr>
        <w:widowControl/>
        <w:rPr>
          <w:rFonts w:ascii="Cambria" w:hAnsi="Cambria"/>
        </w:rPr>
      </w:pPr>
    </w:p>
    <w:p w:rsidR="00117733" w:rsidRPr="00B370F0" w:rsidRDefault="00117733" w:rsidP="00F030A0">
      <w:pPr>
        <w:jc w:val="right"/>
        <w:textAlignment w:val="baseline"/>
        <w:rPr>
          <w:rFonts w:ascii="Cambria" w:hAnsi="Cambria"/>
          <w:b/>
          <w:bCs/>
        </w:rPr>
      </w:pPr>
      <w:r w:rsidRPr="00B370F0">
        <w:rPr>
          <w:rFonts w:ascii="Cambria" w:hAnsi="Cambria"/>
          <w:b/>
          <w:bCs/>
        </w:rPr>
        <w:t>Приложение № 3</w:t>
      </w:r>
    </w:p>
    <w:p w:rsidR="00F030A0" w:rsidRDefault="00F030A0">
      <w:pPr>
        <w:jc w:val="center"/>
        <w:textAlignment w:val="baseline"/>
        <w:rPr>
          <w:rFonts w:ascii="Cambria" w:hAnsi="Cambria"/>
          <w:b/>
          <w:bCs/>
        </w:rPr>
      </w:pPr>
    </w:p>
    <w:p w:rsidR="00117733" w:rsidRPr="00B370F0" w:rsidRDefault="00117733">
      <w:pPr>
        <w:jc w:val="center"/>
        <w:textAlignment w:val="baseline"/>
        <w:rPr>
          <w:rFonts w:ascii="Cambria" w:hAnsi="Cambria"/>
          <w:bCs/>
        </w:rPr>
      </w:pPr>
      <w:r w:rsidRPr="00B370F0">
        <w:rPr>
          <w:rFonts w:ascii="Cambria" w:hAnsi="Cambria"/>
          <w:b/>
          <w:bCs/>
        </w:rPr>
        <w:t>Положение</w:t>
      </w:r>
      <w:r w:rsidR="00F030A0">
        <w:rPr>
          <w:rFonts w:ascii="Cambria" w:hAnsi="Cambria"/>
          <w:b/>
          <w:bCs/>
        </w:rPr>
        <w:t xml:space="preserve"> </w:t>
      </w:r>
      <w:r w:rsidRPr="00B370F0">
        <w:rPr>
          <w:rFonts w:ascii="Cambria" w:hAnsi="Cambria"/>
          <w:b/>
          <w:bCs/>
        </w:rPr>
        <w:t>о проведении районной экологической акции «Не навреди!»</w:t>
      </w:r>
      <w:r w:rsidR="00F030A0">
        <w:rPr>
          <w:rFonts w:ascii="Cambria" w:hAnsi="Cambria"/>
          <w:b/>
          <w:bCs/>
        </w:rPr>
        <w:br/>
      </w:r>
      <w:r w:rsidRPr="00B370F0">
        <w:rPr>
          <w:rFonts w:ascii="Cambria" w:hAnsi="Cambria"/>
          <w:bCs/>
        </w:rPr>
        <w:t>в рамках экологического марафона «</w:t>
      </w:r>
      <w:r w:rsidRPr="00B370F0">
        <w:rPr>
          <w:rFonts w:ascii="Cambria" w:hAnsi="Cambria"/>
        </w:rPr>
        <w:t>Зоомегаполис</w:t>
      </w:r>
      <w:r w:rsidRPr="00B370F0">
        <w:rPr>
          <w:rFonts w:ascii="Cambria" w:hAnsi="Cambria"/>
          <w:bCs/>
        </w:rPr>
        <w:t>»</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Cs/>
        </w:rPr>
      </w:pPr>
      <w:r w:rsidRPr="00B370F0">
        <w:rPr>
          <w:rFonts w:ascii="Cambria" w:hAnsi="Cambria"/>
          <w:b/>
          <w:bCs/>
        </w:rPr>
        <w:t xml:space="preserve">Цель: </w:t>
      </w:r>
      <w:r w:rsidRPr="00B370F0">
        <w:rPr>
          <w:rFonts w:ascii="Cambria" w:hAnsi="Cambria"/>
          <w:bCs/>
        </w:rPr>
        <w:t>вовлечение учащихся и педагогов ОУ в практическую экологическую деятельность.</w:t>
      </w:r>
    </w:p>
    <w:p w:rsidR="00F030A0" w:rsidRDefault="00F030A0">
      <w:pPr>
        <w:jc w:val="both"/>
        <w:textAlignment w:val="baseline"/>
        <w:rPr>
          <w:rFonts w:ascii="Cambria" w:hAnsi="Cambria"/>
          <w:b/>
          <w:bCs/>
        </w:rPr>
      </w:pPr>
    </w:p>
    <w:p w:rsidR="00117733" w:rsidRPr="00B370F0" w:rsidRDefault="00117733">
      <w:pPr>
        <w:jc w:val="both"/>
        <w:textAlignment w:val="baseline"/>
        <w:rPr>
          <w:rFonts w:ascii="Cambria" w:hAnsi="Cambria"/>
          <w:b/>
          <w:bCs/>
        </w:rPr>
      </w:pPr>
      <w:r w:rsidRPr="00B370F0">
        <w:rPr>
          <w:rFonts w:ascii="Cambria" w:hAnsi="Cambria"/>
          <w:b/>
          <w:bCs/>
        </w:rPr>
        <w:t>Задачи:</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распространить среди учащихся, жителей Адмиралтейского района информацию о грамотном общении с животными, нашими соседями по мегаполису;</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способствовать формированию ответственного, грамотного отношения к диким животным, обитателям мегаполиса;</w:t>
      </w:r>
    </w:p>
    <w:p w:rsidR="00117733" w:rsidRPr="00B370F0" w:rsidRDefault="00117733">
      <w:pPr>
        <w:numPr>
          <w:ilvl w:val="0"/>
          <w:numId w:val="90"/>
        </w:numPr>
        <w:jc w:val="both"/>
        <w:textAlignment w:val="baseline"/>
        <w:rPr>
          <w:rFonts w:ascii="Cambria" w:hAnsi="Cambria"/>
          <w:bCs/>
        </w:rPr>
      </w:pPr>
      <w:r w:rsidRPr="00B370F0">
        <w:rPr>
          <w:rFonts w:ascii="Cambria" w:hAnsi="Cambria"/>
          <w:bCs/>
        </w:rPr>
        <w:t>способствовать приобретению у участников акции опыта практической экологической деятельности.</w:t>
      </w:r>
    </w:p>
    <w:p w:rsidR="00F030A0" w:rsidRDefault="00F030A0">
      <w:pPr>
        <w:widowControl/>
        <w:suppressAutoHyphens w:val="0"/>
        <w:jc w:val="both"/>
        <w:rPr>
          <w:rFonts w:ascii="Cambria" w:eastAsia="Calibri" w:hAnsi="Cambria"/>
          <w:b/>
          <w:bCs/>
        </w:rPr>
      </w:pPr>
    </w:p>
    <w:p w:rsidR="00117733" w:rsidRPr="00B370F0" w:rsidRDefault="00117733">
      <w:pPr>
        <w:widowControl/>
        <w:suppressAutoHyphens w:val="0"/>
        <w:jc w:val="both"/>
        <w:rPr>
          <w:rFonts w:ascii="Cambria" w:eastAsia="Calibri" w:hAnsi="Cambria"/>
        </w:rPr>
      </w:pPr>
      <w:r w:rsidRPr="00B370F0">
        <w:rPr>
          <w:rFonts w:ascii="Cambria" w:eastAsia="Calibri" w:hAnsi="Cambria"/>
          <w:b/>
          <w:bCs/>
        </w:rPr>
        <w:t xml:space="preserve">Участники: </w:t>
      </w:r>
      <w:r w:rsidRPr="00B370F0">
        <w:rPr>
          <w:rFonts w:ascii="Cambria" w:eastAsia="Calibri" w:hAnsi="Cambria"/>
        </w:rPr>
        <w:t>учащиеся 3-х – 10-х классов и педагоги ОУ Адмиралтейского района – участники экологического марафона «Зоомегаполис».</w:t>
      </w:r>
    </w:p>
    <w:p w:rsidR="00F030A0" w:rsidRDefault="00F030A0">
      <w:pPr>
        <w:widowControl/>
        <w:jc w:val="both"/>
        <w:rPr>
          <w:rFonts w:ascii="Cambria" w:hAnsi="Cambria"/>
          <w:b/>
          <w:bCs/>
        </w:rPr>
      </w:pPr>
    </w:p>
    <w:p w:rsidR="00117733" w:rsidRPr="00B370F0" w:rsidRDefault="00117733">
      <w:pPr>
        <w:widowControl/>
        <w:jc w:val="both"/>
        <w:rPr>
          <w:rFonts w:ascii="Cambria" w:hAnsi="Cambria"/>
        </w:rPr>
      </w:pPr>
      <w:r w:rsidRPr="00B370F0">
        <w:rPr>
          <w:rFonts w:ascii="Cambria" w:hAnsi="Cambria"/>
          <w:b/>
          <w:bCs/>
        </w:rPr>
        <w:t>Организатор:</w:t>
      </w:r>
      <w:r w:rsidRPr="00B370F0">
        <w:rPr>
          <w:rFonts w:ascii="Cambria" w:hAnsi="Cambria"/>
        </w:rPr>
        <w:t xml:space="preserve"> эколого-биологический отдел ГБУ ДО ДТ «У Вознесенского моста».</w:t>
      </w:r>
    </w:p>
    <w:p w:rsidR="00F030A0" w:rsidRDefault="00F030A0">
      <w:pPr>
        <w:widowControl/>
        <w:jc w:val="both"/>
        <w:rPr>
          <w:rFonts w:ascii="Cambria" w:hAnsi="Cambria"/>
          <w:b/>
          <w:bCs/>
        </w:rPr>
      </w:pPr>
    </w:p>
    <w:p w:rsidR="00117733" w:rsidRPr="00B370F0" w:rsidRDefault="00117733">
      <w:pPr>
        <w:widowControl/>
        <w:jc w:val="both"/>
        <w:rPr>
          <w:rFonts w:ascii="Cambria" w:hAnsi="Cambria"/>
          <w:b/>
          <w:bCs/>
        </w:rPr>
      </w:pPr>
      <w:r w:rsidRPr="00B370F0">
        <w:rPr>
          <w:rFonts w:ascii="Cambria" w:hAnsi="Cambria"/>
          <w:b/>
          <w:bCs/>
        </w:rPr>
        <w:t>Ответственные за организацию и проведение:</w:t>
      </w:r>
    </w:p>
    <w:p w:rsidR="00117733" w:rsidRPr="00F030A0" w:rsidRDefault="00117733">
      <w:pPr>
        <w:widowControl/>
        <w:jc w:val="both"/>
        <w:rPr>
          <w:rFonts w:ascii="Cambria" w:hAnsi="Cambria"/>
        </w:rPr>
      </w:pPr>
      <w:r w:rsidRPr="00B370F0">
        <w:rPr>
          <w:rFonts w:ascii="Cambria" w:hAnsi="Cambria"/>
        </w:rPr>
        <w:t xml:space="preserve">Малышева Зинаида Валерьевна — зав. эколого-биологическим отделом, педагог дополнительного образования, Фурман </w:t>
      </w:r>
      <w:r w:rsidRPr="00F030A0">
        <w:rPr>
          <w:rFonts w:ascii="Cambria" w:hAnsi="Cambria"/>
        </w:rPr>
        <w:t xml:space="preserve">Лариса Станиславовна – педагог-организатор эколого-биологического отдела, педагог дополнительного образования, Серова Лидия Ивановна – методист эколого-биологического отдела. </w:t>
      </w:r>
    </w:p>
    <w:p w:rsidR="00F030A0" w:rsidRDefault="00F030A0">
      <w:pPr>
        <w:widowControl/>
        <w:jc w:val="both"/>
        <w:rPr>
          <w:rFonts w:ascii="Cambria" w:hAnsi="Cambria"/>
          <w:b/>
        </w:rPr>
      </w:pPr>
    </w:p>
    <w:p w:rsidR="00117733" w:rsidRPr="00F030A0" w:rsidRDefault="00117733">
      <w:pPr>
        <w:widowControl/>
        <w:jc w:val="both"/>
        <w:rPr>
          <w:rFonts w:ascii="Cambria" w:hAnsi="Cambria"/>
        </w:rPr>
      </w:pPr>
      <w:r w:rsidRPr="00F030A0">
        <w:rPr>
          <w:rFonts w:ascii="Cambria" w:hAnsi="Cambria"/>
          <w:b/>
        </w:rPr>
        <w:t>Сроки проведения:</w:t>
      </w:r>
      <w:r w:rsidRPr="00F030A0">
        <w:rPr>
          <w:rFonts w:ascii="Cambria" w:hAnsi="Cambria"/>
        </w:rPr>
        <w:t xml:space="preserve"> с октября 2019 года по апрель 2020 года.</w:t>
      </w:r>
    </w:p>
    <w:p w:rsidR="00F030A0" w:rsidRDefault="00F030A0">
      <w:pPr>
        <w:widowControl/>
        <w:jc w:val="both"/>
        <w:rPr>
          <w:rFonts w:ascii="Cambria" w:hAnsi="Cambria"/>
          <w:b/>
        </w:rPr>
      </w:pPr>
    </w:p>
    <w:p w:rsidR="00117733" w:rsidRPr="00F030A0" w:rsidRDefault="00117733">
      <w:pPr>
        <w:widowControl/>
        <w:jc w:val="both"/>
        <w:rPr>
          <w:rFonts w:ascii="Cambria" w:hAnsi="Cambria"/>
          <w:b/>
        </w:rPr>
      </w:pPr>
      <w:r w:rsidRPr="00F030A0">
        <w:rPr>
          <w:rFonts w:ascii="Cambria" w:hAnsi="Cambria"/>
          <w:b/>
        </w:rPr>
        <w:t>Порядок организации и проведения акции:</w:t>
      </w:r>
    </w:p>
    <w:p w:rsidR="00117733" w:rsidRPr="00B370F0" w:rsidRDefault="00117733">
      <w:pPr>
        <w:widowControl/>
        <w:numPr>
          <w:ilvl w:val="0"/>
          <w:numId w:val="97"/>
        </w:numPr>
        <w:jc w:val="both"/>
        <w:textAlignment w:val="baseline"/>
        <w:rPr>
          <w:rFonts w:ascii="Cambria" w:hAnsi="Cambria"/>
        </w:rPr>
      </w:pPr>
      <w:r w:rsidRPr="00F030A0">
        <w:rPr>
          <w:rFonts w:ascii="Cambria" w:hAnsi="Cambria"/>
        </w:rPr>
        <w:t>Информационный этап – в рамках участия в экологическом марафоне «Зоомегаполис» по завершении тематической</w:t>
      </w:r>
      <w:r w:rsidRPr="00B370F0">
        <w:rPr>
          <w:rFonts w:ascii="Cambria" w:hAnsi="Cambria"/>
        </w:rPr>
        <w:t xml:space="preserve"> встречи «</w:t>
      </w:r>
      <w:r w:rsidRPr="00B370F0">
        <w:rPr>
          <w:rFonts w:ascii="Cambria" w:hAnsi="Cambria"/>
          <w:bCs/>
        </w:rPr>
        <w:t>Дикие и безнадзорные животные – обитатели Санкт-Петербурга</w:t>
      </w:r>
      <w:r w:rsidRPr="00B370F0">
        <w:rPr>
          <w:rFonts w:ascii="Cambria" w:hAnsi="Cambria"/>
        </w:rPr>
        <w:t>» участникам предлагается организовать и провести на базе ОУ экологическую акцию «Не навреди!».</w:t>
      </w:r>
    </w:p>
    <w:p w:rsidR="00117733" w:rsidRPr="00B370F0" w:rsidRDefault="00117733">
      <w:pPr>
        <w:widowControl/>
        <w:numPr>
          <w:ilvl w:val="0"/>
          <w:numId w:val="97"/>
        </w:numPr>
        <w:jc w:val="both"/>
        <w:textAlignment w:val="baseline"/>
        <w:rPr>
          <w:rFonts w:ascii="Cambria" w:hAnsi="Cambria"/>
        </w:rPr>
      </w:pPr>
      <w:r w:rsidRPr="00B370F0">
        <w:rPr>
          <w:rFonts w:ascii="Cambria" w:hAnsi="Cambria"/>
        </w:rPr>
        <w:t>Подготовительный – под руководством сотрудников ОУ участники готовят листовки, плакаты, лозунги, придумывают слоганы, творческие номера и т.д. для проведения акции.</w:t>
      </w:r>
    </w:p>
    <w:p w:rsidR="00117733" w:rsidRPr="00B370F0" w:rsidRDefault="00117733">
      <w:pPr>
        <w:widowControl/>
        <w:numPr>
          <w:ilvl w:val="0"/>
          <w:numId w:val="97"/>
        </w:numPr>
        <w:jc w:val="both"/>
        <w:textAlignment w:val="baseline"/>
        <w:rPr>
          <w:rFonts w:ascii="Cambria" w:hAnsi="Cambria"/>
        </w:rPr>
      </w:pPr>
      <w:r w:rsidRPr="00B370F0">
        <w:rPr>
          <w:rFonts w:ascii="Cambria" w:hAnsi="Cambria"/>
        </w:rPr>
        <w:t>Основной – организация и проведение на базе ОУ, пришкольной территории, парках и скверах Адмиралтейского района (по выбору) экологической просветительской акции «Не навреди!».</w:t>
      </w:r>
    </w:p>
    <w:p w:rsidR="00117733" w:rsidRPr="00F030A0" w:rsidRDefault="00117733">
      <w:pPr>
        <w:widowControl/>
        <w:numPr>
          <w:ilvl w:val="0"/>
          <w:numId w:val="97"/>
        </w:numPr>
        <w:jc w:val="both"/>
        <w:textAlignment w:val="baseline"/>
        <w:rPr>
          <w:rFonts w:ascii="Cambria" w:hAnsi="Cambria"/>
        </w:rPr>
      </w:pPr>
      <w:r w:rsidRPr="00B370F0">
        <w:rPr>
          <w:rFonts w:ascii="Cambria" w:hAnsi="Cambria"/>
        </w:rPr>
        <w:t xml:space="preserve">Отчётный – предоставление </w:t>
      </w:r>
      <w:r w:rsidRPr="00F030A0">
        <w:rPr>
          <w:rFonts w:ascii="Cambria" w:hAnsi="Cambria"/>
        </w:rPr>
        <w:t xml:space="preserve">организаторам марафона отчёта о проведении акции до 15 апреля 2019 года в электронном виде на электронную почту </w:t>
      </w:r>
      <w:hyperlink r:id="rId149" w:history="1">
        <w:r w:rsidRPr="00F030A0">
          <w:rPr>
            <w:rStyle w:val="a3"/>
            <w:rFonts w:ascii="Cambria" w:hAnsi="Cambria"/>
            <w:color w:val="auto"/>
          </w:rPr>
          <w:t>ecobiologddt</w:t>
        </w:r>
      </w:hyperlink>
      <w:hyperlink r:id="rId150" w:history="1">
        <w:r w:rsidRPr="00F030A0">
          <w:rPr>
            <w:rStyle w:val="a3"/>
            <w:rFonts w:ascii="Cambria" w:hAnsi="Cambria"/>
            <w:color w:val="auto"/>
          </w:rPr>
          <w:t>@</w:t>
        </w:r>
      </w:hyperlink>
      <w:hyperlink r:id="rId151" w:history="1">
        <w:r w:rsidRPr="00F030A0">
          <w:rPr>
            <w:rStyle w:val="a3"/>
            <w:rFonts w:ascii="Cambria" w:hAnsi="Cambria"/>
            <w:color w:val="auto"/>
          </w:rPr>
          <w:t>mail</w:t>
        </w:r>
      </w:hyperlink>
      <w:hyperlink r:id="rId152" w:history="1">
        <w:r w:rsidRPr="00F030A0">
          <w:rPr>
            <w:rStyle w:val="a3"/>
            <w:rFonts w:ascii="Cambria" w:hAnsi="Cambria"/>
            <w:color w:val="auto"/>
          </w:rPr>
          <w:t>.</w:t>
        </w:r>
      </w:hyperlink>
      <w:hyperlink r:id="rId153" w:history="1">
        <w:r w:rsidRPr="00F030A0">
          <w:rPr>
            <w:rStyle w:val="a3"/>
            <w:rFonts w:ascii="Cambria" w:hAnsi="Cambria"/>
            <w:color w:val="auto"/>
          </w:rPr>
          <w:t>r</w:t>
        </w:r>
      </w:hyperlink>
      <w:hyperlink r:id="rId154" w:history="1">
        <w:r w:rsidRPr="00F030A0">
          <w:rPr>
            <w:rStyle w:val="a3"/>
            <w:rFonts w:ascii="Cambria" w:hAnsi="Cambria"/>
            <w:color w:val="auto"/>
          </w:rPr>
          <w:t>u</w:t>
        </w:r>
      </w:hyperlink>
      <w:r w:rsidRPr="00F030A0">
        <w:rPr>
          <w:rFonts w:ascii="Cambria" w:hAnsi="Cambria"/>
        </w:rPr>
        <w:t>. (См. ниже) В заголовке письма (тема) пишется «Экологическая акция «Не навреди!», в письме обязательно указывается полное название учебного заведения, ФИО и телефон контактного лица.</w:t>
      </w:r>
    </w:p>
    <w:p w:rsidR="00117733" w:rsidRPr="00B370F0" w:rsidRDefault="00117733">
      <w:pPr>
        <w:widowControl/>
        <w:numPr>
          <w:ilvl w:val="0"/>
          <w:numId w:val="97"/>
        </w:numPr>
        <w:jc w:val="both"/>
        <w:textAlignment w:val="baseline"/>
        <w:rPr>
          <w:rFonts w:ascii="Cambria" w:hAnsi="Cambria"/>
        </w:rPr>
      </w:pPr>
      <w:r w:rsidRPr="00F030A0">
        <w:rPr>
          <w:rFonts w:ascii="Cambria" w:hAnsi="Cambria"/>
        </w:rPr>
        <w:t>Награждение – все ОУ, принявшие участие в акции и предоставившие отчёт в соответствующие сроки, получают благодарность. Награждение проводится 23 апреля 2020 года в 15.00 каб. 87 в рамках игровой программы «Зооград</w:t>
      </w:r>
      <w:r w:rsidRPr="00B370F0">
        <w:rPr>
          <w:rFonts w:ascii="Cambria" w:hAnsi="Cambria"/>
        </w:rPr>
        <w:t>». На награждение приглашается представитель каждого ОУ, участвовавшего в акции «Не навреди!».</w:t>
      </w:r>
    </w:p>
    <w:p w:rsidR="00F030A0" w:rsidRDefault="00F030A0">
      <w:pPr>
        <w:widowControl/>
        <w:jc w:val="both"/>
        <w:rPr>
          <w:rFonts w:ascii="Cambria" w:hAnsi="Cambria"/>
          <w:b/>
        </w:rPr>
      </w:pPr>
    </w:p>
    <w:p w:rsidR="00117733" w:rsidRPr="00B370F0" w:rsidRDefault="00117733">
      <w:pPr>
        <w:widowControl/>
        <w:jc w:val="both"/>
        <w:rPr>
          <w:rFonts w:ascii="Cambria" w:hAnsi="Cambria"/>
          <w:b/>
        </w:rPr>
      </w:pPr>
      <w:r w:rsidRPr="00B370F0">
        <w:rPr>
          <w:rFonts w:ascii="Cambria" w:hAnsi="Cambria"/>
          <w:b/>
        </w:rPr>
        <w:t>Возможные формы проведения акции:</w:t>
      </w:r>
    </w:p>
    <w:p w:rsidR="00117733" w:rsidRPr="00B370F0" w:rsidRDefault="00117733">
      <w:pPr>
        <w:widowControl/>
        <w:numPr>
          <w:ilvl w:val="0"/>
          <w:numId w:val="52"/>
        </w:numPr>
        <w:jc w:val="both"/>
        <w:textAlignment w:val="baseline"/>
        <w:rPr>
          <w:rFonts w:ascii="Cambria" w:hAnsi="Cambria"/>
        </w:rPr>
      </w:pPr>
      <w:r w:rsidRPr="00B370F0">
        <w:rPr>
          <w:rFonts w:ascii="Cambria" w:hAnsi="Cambria"/>
        </w:rPr>
        <w:t>распространение среди сотрудников ОУ, учащихся и их родителей, жителей Адмиралтейского района листовок, открыток или буклетов с информацией о правилах общения с дикими и безнадзорными животными мегаполиса;</w:t>
      </w:r>
    </w:p>
    <w:p w:rsidR="00117733" w:rsidRPr="00B370F0" w:rsidRDefault="00117733">
      <w:pPr>
        <w:widowControl/>
        <w:numPr>
          <w:ilvl w:val="0"/>
          <w:numId w:val="52"/>
        </w:numPr>
        <w:jc w:val="both"/>
        <w:textAlignment w:val="baseline"/>
        <w:rPr>
          <w:rFonts w:ascii="Cambria" w:hAnsi="Cambria"/>
        </w:rPr>
      </w:pPr>
      <w:r w:rsidRPr="00B370F0">
        <w:rPr>
          <w:rFonts w:ascii="Cambria" w:hAnsi="Cambria"/>
        </w:rPr>
        <w:t>размещение на территории ОУ информационных плакатов, стендов, лозунгов и т.д. соответствующей тематики;</w:t>
      </w:r>
    </w:p>
    <w:p w:rsidR="00117733" w:rsidRPr="00B370F0" w:rsidRDefault="00117733">
      <w:pPr>
        <w:widowControl/>
        <w:numPr>
          <w:ilvl w:val="0"/>
          <w:numId w:val="52"/>
        </w:numPr>
        <w:jc w:val="both"/>
        <w:textAlignment w:val="baseline"/>
        <w:rPr>
          <w:rFonts w:ascii="Cambria" w:hAnsi="Cambria"/>
        </w:rPr>
      </w:pPr>
      <w:r w:rsidRPr="00B370F0">
        <w:rPr>
          <w:rFonts w:ascii="Cambria" w:hAnsi="Cambria"/>
        </w:rPr>
        <w:t xml:space="preserve">размещение информации о правилах общения с дикими и безнадзорными животными мегаполиса в СМИ (на сайте ОУ, в официальной группе </w:t>
      </w:r>
      <w:r w:rsidRPr="00B370F0">
        <w:rPr>
          <w:rFonts w:ascii="Cambria" w:hAnsi="Cambria"/>
          <w:kern w:val="1"/>
        </w:rPr>
        <w:t xml:space="preserve">ВК </w:t>
      </w:r>
      <w:r w:rsidRPr="00B370F0">
        <w:rPr>
          <w:rFonts w:ascii="Cambria" w:hAnsi="Cambria"/>
        </w:rPr>
        <w:t>образовательного учреждения и т.д.);</w:t>
      </w:r>
    </w:p>
    <w:p w:rsidR="00117733" w:rsidRPr="00B370F0" w:rsidRDefault="00117733">
      <w:pPr>
        <w:widowControl/>
        <w:numPr>
          <w:ilvl w:val="0"/>
          <w:numId w:val="52"/>
        </w:numPr>
        <w:jc w:val="both"/>
        <w:textAlignment w:val="baseline"/>
        <w:rPr>
          <w:rFonts w:ascii="Cambria" w:hAnsi="Cambria"/>
        </w:rPr>
      </w:pPr>
      <w:r w:rsidRPr="00B370F0">
        <w:rPr>
          <w:rFonts w:ascii="Cambria" w:hAnsi="Cambria"/>
        </w:rPr>
        <w:t>организация и проведение инициативной группой участников экологического марафона информационных мероприятий (бесед, викторин, творческих выступлений и т.д.) для других учащихся ОУ, их родителей, сотрудников ОУ.</w:t>
      </w:r>
    </w:p>
    <w:p w:rsidR="00F030A0" w:rsidRDefault="00F030A0">
      <w:pPr>
        <w:jc w:val="both"/>
        <w:rPr>
          <w:rFonts w:ascii="Cambria" w:hAnsi="Cambria"/>
          <w:b/>
        </w:rPr>
      </w:pPr>
    </w:p>
    <w:p w:rsidR="00117733" w:rsidRPr="00B370F0" w:rsidRDefault="00117733">
      <w:pPr>
        <w:jc w:val="both"/>
        <w:rPr>
          <w:rFonts w:ascii="Cambria" w:hAnsi="Cambria"/>
          <w:b/>
        </w:rPr>
      </w:pPr>
      <w:r w:rsidRPr="00B370F0">
        <w:rPr>
          <w:rFonts w:ascii="Cambria" w:hAnsi="Cambria"/>
          <w:b/>
        </w:rPr>
        <w:t>Контактные лица и телефоны</w:t>
      </w:r>
    </w:p>
    <w:p w:rsidR="00117733" w:rsidRPr="00B370F0" w:rsidRDefault="00117733">
      <w:pPr>
        <w:jc w:val="both"/>
        <w:rPr>
          <w:rFonts w:ascii="Cambria" w:eastAsia="Calibri" w:hAnsi="Cambria"/>
          <w:b/>
          <w:bCs/>
        </w:rPr>
      </w:pPr>
      <w:r w:rsidRPr="00B370F0">
        <w:rPr>
          <w:rFonts w:ascii="Cambria" w:eastAsia="Calibri" w:hAnsi="Cambria"/>
        </w:rPr>
        <w:t xml:space="preserve">Фурман Лариса Станиславовна – педагог-организатор эколого-биологического отдела, педагог дополнительного образования, тел. </w:t>
      </w:r>
      <w:r w:rsidRPr="00B370F0">
        <w:rPr>
          <w:rFonts w:ascii="Cambria" w:eastAsia="Calibri" w:hAnsi="Cambria"/>
          <w:b/>
          <w:bCs/>
        </w:rPr>
        <w:t>904-638-60-33.</w:t>
      </w:r>
    </w:p>
    <w:p w:rsidR="00117733" w:rsidRPr="00B370F0" w:rsidRDefault="00117733">
      <w:pPr>
        <w:widowControl/>
        <w:jc w:val="both"/>
        <w:rPr>
          <w:rFonts w:ascii="Cambria" w:hAnsi="Cambria"/>
        </w:rPr>
      </w:pPr>
      <w:r w:rsidRPr="00B370F0">
        <w:rPr>
          <w:rFonts w:ascii="Cambria" w:hAnsi="Cambria"/>
        </w:rPr>
        <w:lastRenderedPageBreak/>
        <w:t>Телефон эколого-биологического отдела ДТ «У Вознесенского моста» 571-01-09 (З. В. Малышева, Л. С. Фурман, Л. И. Серова).</w:t>
      </w:r>
    </w:p>
    <w:p w:rsidR="00117733" w:rsidRPr="00B370F0" w:rsidRDefault="00117733">
      <w:pPr>
        <w:jc w:val="both"/>
        <w:textAlignment w:val="baseline"/>
        <w:rPr>
          <w:rFonts w:ascii="Cambria" w:hAnsi="Cambria"/>
        </w:rPr>
      </w:pPr>
      <w:r w:rsidRPr="00B370F0">
        <w:rPr>
          <w:rFonts w:ascii="Cambria" w:hAnsi="Cambria"/>
        </w:rPr>
        <w:t xml:space="preserve">Электронная почта эколого-биологического отдела ДТ «У Вознесенского моста» </w:t>
      </w:r>
      <w:hyperlink r:id="rId155" w:history="1">
        <w:r w:rsidRPr="00B370F0">
          <w:rPr>
            <w:rStyle w:val="a3"/>
            <w:rFonts w:ascii="Cambria" w:hAnsi="Cambria"/>
          </w:rPr>
          <w:t>ecobiologddt@mail.ru</w:t>
        </w:r>
      </w:hyperlink>
    </w:p>
    <w:p w:rsidR="00117733" w:rsidRPr="00B370F0" w:rsidRDefault="00117733">
      <w:pPr>
        <w:jc w:val="both"/>
        <w:textAlignment w:val="baseline"/>
        <w:rPr>
          <w:rFonts w:ascii="Cambria" w:hAnsi="Cambria"/>
        </w:rPr>
      </w:pPr>
    </w:p>
    <w:p w:rsidR="00117733" w:rsidRPr="00B370F0" w:rsidRDefault="00117733">
      <w:pPr>
        <w:jc w:val="both"/>
        <w:textAlignment w:val="baseline"/>
        <w:rPr>
          <w:rFonts w:ascii="Cambria" w:hAnsi="Cambria"/>
          <w:b/>
        </w:rPr>
      </w:pPr>
      <w:r w:rsidRPr="00B370F0">
        <w:rPr>
          <w:rFonts w:ascii="Cambria" w:hAnsi="Cambria"/>
          <w:b/>
        </w:rPr>
        <w:t>Оформление отчета</w:t>
      </w:r>
    </w:p>
    <w:p w:rsidR="00117733" w:rsidRPr="00B370F0" w:rsidRDefault="00117733">
      <w:pPr>
        <w:jc w:val="both"/>
        <w:textAlignment w:val="baseline"/>
        <w:rPr>
          <w:rFonts w:ascii="Cambria" w:hAnsi="Cambria"/>
        </w:rPr>
      </w:pPr>
      <w:r w:rsidRPr="00B370F0">
        <w:rPr>
          <w:rFonts w:ascii="Cambria" w:hAnsi="Cambria"/>
        </w:rPr>
        <w:t>Заполнение всех пунктов отчёта обязательно.</w:t>
      </w:r>
    </w:p>
    <w:p w:rsidR="00117733" w:rsidRPr="00B370F0" w:rsidRDefault="00117733">
      <w:pPr>
        <w:jc w:val="both"/>
        <w:textAlignment w:val="baseline"/>
        <w:rPr>
          <w:rFonts w:ascii="Cambria" w:hAnsi="Cambria"/>
        </w:rPr>
      </w:pPr>
      <w:r w:rsidRPr="00B370F0">
        <w:rPr>
          <w:rFonts w:ascii="Cambria" w:hAnsi="Cambria"/>
        </w:rPr>
        <w:t>К отчёту прилагаются фотографии, отражающие форму проведения акции и дающие представление о количестве участников и об охвате населения (не менее 5-ти штук).</w:t>
      </w:r>
    </w:p>
    <w:p w:rsidR="00117733" w:rsidRPr="00B370F0" w:rsidRDefault="00117733">
      <w:pPr>
        <w:widowControl/>
        <w:jc w:val="both"/>
        <w:rPr>
          <w:rFonts w:ascii="Cambria" w:hAnsi="Cambria"/>
          <w:b/>
        </w:rPr>
      </w:pPr>
    </w:p>
    <w:p w:rsidR="00117733" w:rsidRPr="00B370F0" w:rsidRDefault="00117733">
      <w:pPr>
        <w:widowControl/>
        <w:jc w:val="center"/>
        <w:rPr>
          <w:rFonts w:ascii="Cambria" w:hAnsi="Cambria"/>
          <w:bCs/>
        </w:rPr>
      </w:pPr>
      <w:r w:rsidRPr="00B370F0">
        <w:rPr>
          <w:rFonts w:ascii="Cambria" w:hAnsi="Cambria"/>
          <w:b/>
        </w:rPr>
        <w:t>Отчёт</w:t>
      </w:r>
      <w:r w:rsidR="00F030A0">
        <w:rPr>
          <w:rFonts w:ascii="Cambria" w:hAnsi="Cambria"/>
          <w:b/>
        </w:rPr>
        <w:br/>
      </w:r>
      <w:r w:rsidRPr="00B370F0">
        <w:rPr>
          <w:rFonts w:ascii="Cambria" w:hAnsi="Cambria"/>
          <w:b/>
        </w:rPr>
        <w:t>об участии в проведении районной экологической акции «Не навреди!»</w:t>
      </w:r>
      <w:r w:rsidR="00F030A0">
        <w:rPr>
          <w:rFonts w:ascii="Cambria" w:hAnsi="Cambria"/>
          <w:b/>
        </w:rPr>
        <w:br/>
      </w:r>
      <w:r w:rsidRPr="00B370F0">
        <w:rPr>
          <w:rFonts w:ascii="Cambria" w:hAnsi="Cambria"/>
          <w:bCs/>
        </w:rPr>
        <w:t>в рамках экологического марафона «</w:t>
      </w:r>
      <w:r w:rsidRPr="00B370F0">
        <w:rPr>
          <w:rFonts w:ascii="Cambria" w:hAnsi="Cambria"/>
        </w:rPr>
        <w:t>Зоомегаполис</w:t>
      </w:r>
      <w:r w:rsidRPr="00B370F0">
        <w:rPr>
          <w:rFonts w:ascii="Cambria" w:hAnsi="Cambria"/>
          <w:bCs/>
        </w:rPr>
        <w:t>»</w:t>
      </w:r>
    </w:p>
    <w:p w:rsidR="00117733" w:rsidRPr="00B370F0" w:rsidRDefault="00117733">
      <w:pPr>
        <w:widowControl/>
        <w:jc w:val="center"/>
        <w:rPr>
          <w:rFonts w:ascii="Cambria" w:hAnsi="Cambria"/>
          <w:bCs/>
        </w:rPr>
      </w:pPr>
    </w:p>
    <w:p w:rsidR="00117733" w:rsidRPr="00B370F0" w:rsidRDefault="00117733">
      <w:pPr>
        <w:widowControl/>
        <w:jc w:val="both"/>
        <w:rPr>
          <w:rFonts w:ascii="Cambria" w:hAnsi="Cambria"/>
        </w:rPr>
      </w:pPr>
      <w:r w:rsidRPr="00B370F0">
        <w:rPr>
          <w:rFonts w:ascii="Cambria" w:hAnsi="Cambria"/>
          <w:bCs/>
        </w:rPr>
        <w:t>Наименование учебного заведения (полностью по уставу)</w:t>
      </w:r>
      <w:r w:rsidRPr="00B370F0">
        <w:rPr>
          <w:rFonts w:ascii="Cambria" w:hAnsi="Cambria"/>
        </w:rPr>
        <w:t xml:space="preserve"> ___</w:t>
      </w:r>
      <w:r w:rsidR="00F030A0">
        <w:rPr>
          <w:rFonts w:ascii="Cambria" w:hAnsi="Cambria"/>
        </w:rPr>
        <w:t>__________________________________</w:t>
      </w:r>
      <w:r w:rsidRPr="00B370F0">
        <w:rPr>
          <w:rFonts w:ascii="Cambria" w:hAnsi="Cambria"/>
        </w:rPr>
        <w:t>____________________</w:t>
      </w:r>
    </w:p>
    <w:p w:rsidR="00117733" w:rsidRPr="00B370F0" w:rsidRDefault="00117733">
      <w:pPr>
        <w:widowControl/>
        <w:jc w:val="both"/>
        <w:rPr>
          <w:rFonts w:ascii="Cambria" w:hAnsi="Cambria"/>
        </w:rPr>
      </w:pPr>
      <w:r w:rsidRPr="00B370F0">
        <w:rPr>
          <w:rFonts w:ascii="Cambria" w:hAnsi="Cambria"/>
        </w:rPr>
        <w:t>Ответственный за организацию и проведение (ФИО полностью, должность; не более 3-х человек) ____________________________________________________________</w:t>
      </w:r>
      <w:r w:rsidR="00F030A0">
        <w:rPr>
          <w:rFonts w:ascii="Cambria" w:hAnsi="Cambria"/>
        </w:rPr>
        <w:t>________________________________________________________________</w:t>
      </w:r>
      <w:r w:rsidRPr="00B370F0">
        <w:rPr>
          <w:rFonts w:ascii="Cambria" w:hAnsi="Cambria"/>
        </w:rPr>
        <w:t>_____</w:t>
      </w:r>
    </w:p>
    <w:p w:rsidR="00117733" w:rsidRPr="00B370F0" w:rsidRDefault="00117733">
      <w:pPr>
        <w:rPr>
          <w:rFonts w:ascii="Cambria" w:hAnsi="Cambria"/>
        </w:rPr>
      </w:pPr>
      <w:r w:rsidRPr="00B370F0">
        <w:rPr>
          <w:rFonts w:ascii="Cambria" w:hAnsi="Cambria"/>
        </w:rPr>
        <w:t>Контактное лицо (ФИО, контактный телефон) ___</w:t>
      </w:r>
      <w:r w:rsidR="00F030A0">
        <w:rPr>
          <w:rFonts w:ascii="Cambria" w:hAnsi="Cambria"/>
        </w:rPr>
        <w:t>_______________________________________</w:t>
      </w:r>
      <w:r w:rsidRPr="00B370F0">
        <w:rPr>
          <w:rFonts w:ascii="Cambria" w:hAnsi="Cambria"/>
        </w:rPr>
        <w:t>______________________________</w:t>
      </w:r>
    </w:p>
    <w:p w:rsidR="00117733" w:rsidRPr="00B370F0" w:rsidRDefault="00117733">
      <w:pPr>
        <w:rPr>
          <w:rFonts w:ascii="Cambria" w:hAnsi="Cambria"/>
        </w:rPr>
      </w:pPr>
      <w:r w:rsidRPr="00B370F0">
        <w:rPr>
          <w:rFonts w:ascii="Cambria" w:hAnsi="Cambria"/>
        </w:rPr>
        <w:t>Дата проведения акции _______________________________</w:t>
      </w:r>
      <w:r w:rsidR="00F030A0">
        <w:rPr>
          <w:rFonts w:ascii="Cambria" w:hAnsi="Cambria"/>
        </w:rPr>
        <w:t>_______________________________________________</w:t>
      </w:r>
      <w:r w:rsidRPr="00B370F0">
        <w:rPr>
          <w:rFonts w:ascii="Cambria" w:hAnsi="Cambria"/>
        </w:rPr>
        <w:t>______________________</w:t>
      </w:r>
    </w:p>
    <w:p w:rsidR="00117733" w:rsidRPr="00B370F0" w:rsidRDefault="00117733">
      <w:pPr>
        <w:rPr>
          <w:rFonts w:ascii="Cambria" w:hAnsi="Cambria"/>
        </w:rPr>
      </w:pPr>
      <w:r w:rsidRPr="00B370F0">
        <w:rPr>
          <w:rFonts w:ascii="Cambria" w:hAnsi="Cambria"/>
        </w:rPr>
        <w:t>Место проведения ____________________________________</w:t>
      </w:r>
      <w:r w:rsidR="00F030A0">
        <w:rPr>
          <w:rFonts w:ascii="Cambria" w:hAnsi="Cambria"/>
        </w:rPr>
        <w:t>_________________________________________________</w:t>
      </w:r>
      <w:r w:rsidRPr="00B370F0">
        <w:rPr>
          <w:rFonts w:ascii="Cambria" w:hAnsi="Cambria"/>
        </w:rPr>
        <w:t>_____________________</w:t>
      </w:r>
    </w:p>
    <w:p w:rsidR="00117733" w:rsidRPr="00B370F0" w:rsidRDefault="00117733">
      <w:pPr>
        <w:rPr>
          <w:rFonts w:ascii="Cambria" w:hAnsi="Cambria"/>
        </w:rPr>
      </w:pPr>
      <w:r w:rsidRPr="00B370F0">
        <w:rPr>
          <w:rFonts w:ascii="Cambria" w:hAnsi="Cambria"/>
        </w:rPr>
        <w:t>Форма проведения (если несколько, перечислить все) ___</w:t>
      </w:r>
      <w:r w:rsidR="00F030A0">
        <w:rPr>
          <w:rFonts w:ascii="Cambria" w:hAnsi="Cambria"/>
        </w:rPr>
        <w:t>___________________________________</w:t>
      </w:r>
      <w:r w:rsidRPr="00B370F0">
        <w:rPr>
          <w:rFonts w:ascii="Cambria" w:hAnsi="Cambria"/>
        </w:rPr>
        <w:t>________________________</w:t>
      </w:r>
    </w:p>
    <w:p w:rsidR="00117733" w:rsidRPr="00B370F0" w:rsidRDefault="00117733">
      <w:pPr>
        <w:rPr>
          <w:rFonts w:ascii="Cambria" w:hAnsi="Cambria"/>
        </w:rPr>
      </w:pPr>
      <w:r w:rsidRPr="00B370F0">
        <w:rPr>
          <w:rFonts w:ascii="Cambria" w:hAnsi="Cambria"/>
        </w:rPr>
        <w:t>Сведения об участниках акции:</w:t>
      </w:r>
    </w:p>
    <w:p w:rsidR="00117733" w:rsidRPr="00B370F0" w:rsidRDefault="00117733">
      <w:pPr>
        <w:numPr>
          <w:ilvl w:val="0"/>
          <w:numId w:val="95"/>
        </w:numPr>
        <w:autoSpaceDE w:val="0"/>
        <w:textAlignment w:val="baseline"/>
        <w:rPr>
          <w:rFonts w:ascii="Cambria" w:hAnsi="Cambria"/>
        </w:rPr>
      </w:pPr>
      <w:r w:rsidRPr="00B370F0">
        <w:rPr>
          <w:rFonts w:ascii="Cambria" w:hAnsi="Cambria"/>
        </w:rPr>
        <w:t>количество человек, принимавших участие в проведении:</w:t>
      </w:r>
    </w:p>
    <w:p w:rsidR="00117733" w:rsidRPr="00B370F0" w:rsidRDefault="00117733">
      <w:pPr>
        <w:ind w:left="720"/>
        <w:rPr>
          <w:rFonts w:ascii="Cambria" w:hAnsi="Cambria"/>
        </w:rPr>
      </w:pPr>
      <w:r w:rsidRPr="00B370F0">
        <w:rPr>
          <w:rFonts w:ascii="Cambria" w:hAnsi="Cambria"/>
        </w:rPr>
        <w:t>учащиеся ОУ  __</w:t>
      </w:r>
      <w:r w:rsidR="00F030A0">
        <w:rPr>
          <w:rFonts w:ascii="Cambria" w:hAnsi="Cambria"/>
        </w:rPr>
        <w:t>__</w:t>
      </w:r>
      <w:r w:rsidRPr="00B370F0">
        <w:rPr>
          <w:rFonts w:ascii="Cambria" w:hAnsi="Cambria"/>
        </w:rPr>
        <w:t>__</w:t>
      </w:r>
    </w:p>
    <w:p w:rsidR="00117733" w:rsidRPr="00B370F0" w:rsidRDefault="00117733">
      <w:pPr>
        <w:ind w:left="720"/>
        <w:rPr>
          <w:rFonts w:ascii="Cambria" w:hAnsi="Cambria"/>
        </w:rPr>
      </w:pPr>
      <w:r w:rsidRPr="00B370F0">
        <w:rPr>
          <w:rFonts w:ascii="Cambria" w:hAnsi="Cambria"/>
        </w:rPr>
        <w:t>сотрудники ОУ _________</w:t>
      </w:r>
    </w:p>
    <w:p w:rsidR="00117733" w:rsidRPr="00B370F0" w:rsidRDefault="00117733">
      <w:pPr>
        <w:ind w:left="720"/>
        <w:rPr>
          <w:rFonts w:ascii="Cambria" w:hAnsi="Cambria"/>
        </w:rPr>
      </w:pPr>
      <w:r w:rsidRPr="00B370F0">
        <w:rPr>
          <w:rFonts w:ascii="Cambria" w:hAnsi="Cambria"/>
        </w:rPr>
        <w:t>родители ______________</w:t>
      </w:r>
    </w:p>
    <w:p w:rsidR="00117733" w:rsidRPr="00B370F0" w:rsidRDefault="00117733">
      <w:pPr>
        <w:numPr>
          <w:ilvl w:val="0"/>
          <w:numId w:val="95"/>
        </w:numPr>
        <w:autoSpaceDE w:val="0"/>
        <w:textAlignment w:val="baseline"/>
        <w:rPr>
          <w:rFonts w:ascii="Cambria" w:hAnsi="Cambria"/>
        </w:rPr>
      </w:pPr>
      <w:r w:rsidRPr="00B370F0">
        <w:rPr>
          <w:rFonts w:ascii="Cambria" w:hAnsi="Cambria"/>
        </w:rPr>
        <w:t>количество человек, охваченных в ходе проведения акции:</w:t>
      </w:r>
    </w:p>
    <w:p w:rsidR="00117733" w:rsidRPr="00B370F0" w:rsidRDefault="00117733">
      <w:pPr>
        <w:ind w:left="720"/>
        <w:rPr>
          <w:rFonts w:ascii="Cambria" w:hAnsi="Cambria"/>
        </w:rPr>
      </w:pPr>
      <w:r w:rsidRPr="00B370F0">
        <w:rPr>
          <w:rFonts w:ascii="Cambria" w:hAnsi="Cambria"/>
        </w:rPr>
        <w:t>учащиеся ОУ ______________________</w:t>
      </w:r>
    </w:p>
    <w:p w:rsidR="00117733" w:rsidRPr="00B370F0" w:rsidRDefault="00117733">
      <w:pPr>
        <w:ind w:left="720"/>
        <w:rPr>
          <w:rFonts w:ascii="Cambria" w:hAnsi="Cambria"/>
        </w:rPr>
      </w:pPr>
      <w:r w:rsidRPr="00B370F0">
        <w:rPr>
          <w:rFonts w:ascii="Cambria" w:hAnsi="Cambria"/>
        </w:rPr>
        <w:t>сотрудники ОУ _____________________</w:t>
      </w:r>
    </w:p>
    <w:p w:rsidR="00117733" w:rsidRPr="00B370F0" w:rsidRDefault="00117733">
      <w:pPr>
        <w:ind w:left="720"/>
        <w:rPr>
          <w:rFonts w:ascii="Cambria" w:hAnsi="Cambria"/>
        </w:rPr>
      </w:pPr>
      <w:r w:rsidRPr="00B370F0">
        <w:rPr>
          <w:rFonts w:ascii="Cambria" w:hAnsi="Cambria"/>
        </w:rPr>
        <w:t>родители учащихся ОУ ______________</w:t>
      </w:r>
    </w:p>
    <w:p w:rsidR="00117733" w:rsidRPr="00B370F0" w:rsidRDefault="00117733">
      <w:pPr>
        <w:ind w:left="720"/>
        <w:rPr>
          <w:rFonts w:ascii="Cambria" w:hAnsi="Cambria"/>
        </w:rPr>
      </w:pPr>
      <w:r w:rsidRPr="00B370F0">
        <w:rPr>
          <w:rFonts w:ascii="Cambria" w:hAnsi="Cambria"/>
        </w:rPr>
        <w:t>жители Адмиралтейского района _____</w:t>
      </w:r>
    </w:p>
    <w:p w:rsidR="00117733" w:rsidRPr="00B370F0" w:rsidRDefault="00117733">
      <w:pPr>
        <w:rPr>
          <w:rFonts w:ascii="Cambria" w:hAnsi="Cambria"/>
        </w:rPr>
      </w:pPr>
      <w:r w:rsidRPr="00B370F0">
        <w:rPr>
          <w:rFonts w:ascii="Cambria" w:hAnsi="Cambria"/>
        </w:rPr>
        <w:t>Количество размещённых плакатов, стендов и т.д. ___________</w:t>
      </w:r>
    </w:p>
    <w:p w:rsidR="00117733" w:rsidRPr="00B370F0" w:rsidRDefault="00117733">
      <w:pPr>
        <w:rPr>
          <w:rFonts w:ascii="Cambria" w:hAnsi="Cambria"/>
        </w:rPr>
      </w:pPr>
      <w:r w:rsidRPr="00B370F0">
        <w:rPr>
          <w:rFonts w:ascii="Cambria" w:hAnsi="Cambria"/>
        </w:rPr>
        <w:t>Количество распространённых листовок, буклетов и т.д. ______</w:t>
      </w:r>
    </w:p>
    <w:p w:rsidR="00117733" w:rsidRPr="00B370F0" w:rsidRDefault="00117733">
      <w:pPr>
        <w:rPr>
          <w:rFonts w:ascii="Cambria" w:hAnsi="Cambria"/>
        </w:rPr>
      </w:pPr>
      <w:r w:rsidRPr="00B370F0">
        <w:rPr>
          <w:rFonts w:ascii="Cambria" w:hAnsi="Cambria"/>
        </w:rPr>
        <w:t>Количество публикаций в СМИ (указать где, адрес сайта при электронном размещении) ___</w:t>
      </w:r>
    </w:p>
    <w:p w:rsidR="00117733" w:rsidRPr="00B370F0" w:rsidRDefault="00117733">
      <w:pPr>
        <w:rPr>
          <w:rFonts w:ascii="Cambria" w:hAnsi="Cambria"/>
        </w:rPr>
      </w:pPr>
      <w:r w:rsidRPr="00B370F0">
        <w:rPr>
          <w:rFonts w:ascii="Cambria" w:hAnsi="Cambria"/>
        </w:rPr>
        <w:t>Количество проведённых информационных мероприятий (бесед, викторин, творческих выступлений и т.д.) _________</w:t>
      </w:r>
    </w:p>
    <w:p w:rsidR="00117733" w:rsidRPr="00B370F0" w:rsidRDefault="00117733">
      <w:pPr>
        <w:rPr>
          <w:rFonts w:ascii="Cambria" w:hAnsi="Cambria"/>
        </w:rPr>
      </w:pPr>
    </w:p>
    <w:p w:rsidR="00117733" w:rsidRPr="00B370F0" w:rsidRDefault="00117733">
      <w:pPr>
        <w:rPr>
          <w:rFonts w:ascii="Cambria" w:hAnsi="Cambria"/>
        </w:rPr>
      </w:pPr>
      <w:r w:rsidRPr="00B370F0">
        <w:rPr>
          <w:rFonts w:ascii="Cambria" w:hAnsi="Cambria"/>
        </w:rPr>
        <w:t>Дата ________________</w:t>
      </w:r>
    </w:p>
    <w:p w:rsidR="00117733" w:rsidRPr="00B370F0" w:rsidRDefault="00117733">
      <w:pPr>
        <w:rPr>
          <w:rFonts w:ascii="Cambria" w:hAnsi="Cambria"/>
        </w:rPr>
      </w:pPr>
      <w:r w:rsidRPr="00B370F0">
        <w:rPr>
          <w:rFonts w:ascii="Cambria" w:hAnsi="Cambria"/>
        </w:rPr>
        <w:t>Директор ОУ ________</w:t>
      </w:r>
    </w:p>
    <w:p w:rsidR="00117733" w:rsidRPr="00B370F0" w:rsidRDefault="00117733">
      <w:pPr>
        <w:rPr>
          <w:rFonts w:ascii="Cambria" w:hAnsi="Cambria"/>
        </w:rPr>
      </w:pPr>
    </w:p>
    <w:p w:rsidR="00F030A0" w:rsidRPr="00F108BE" w:rsidRDefault="00F030A0" w:rsidP="00F030A0">
      <w:pPr>
        <w:pStyle w:val="1f0"/>
      </w:pPr>
    </w:p>
    <w:p w:rsidR="00117733" w:rsidRPr="009F6307" w:rsidRDefault="00F030A0" w:rsidP="00F030A0">
      <w:pPr>
        <w:pStyle w:val="1f0"/>
        <w:rPr>
          <w:color w:val="4472C4"/>
          <w:sz w:val="28"/>
          <w:szCs w:val="28"/>
        </w:rPr>
      </w:pPr>
      <w:r w:rsidRPr="00F108BE">
        <w:br w:type="page"/>
      </w:r>
      <w:r w:rsidR="00117733" w:rsidRPr="009F6307">
        <w:rPr>
          <w:color w:val="4472C4"/>
          <w:sz w:val="28"/>
          <w:szCs w:val="28"/>
          <w:lang w:val="en-US"/>
        </w:rPr>
        <w:lastRenderedPageBreak/>
        <w:t>VII</w:t>
      </w:r>
      <w:r w:rsidR="00117733" w:rsidRPr="009F6307">
        <w:rPr>
          <w:color w:val="4472C4"/>
          <w:sz w:val="28"/>
          <w:szCs w:val="28"/>
        </w:rPr>
        <w:t>. ТЕХНИЧЕСКая направленность</w:t>
      </w:r>
    </w:p>
    <w:p w:rsidR="00F030A0" w:rsidRDefault="00F030A0" w:rsidP="00F030A0">
      <w:pPr>
        <w:pStyle w:val="1f0"/>
      </w:pPr>
    </w:p>
    <w:p w:rsidR="00F030A0" w:rsidRPr="00B370F0" w:rsidRDefault="00F030A0" w:rsidP="00F030A0">
      <w:pPr>
        <w:pStyle w:val="1f0"/>
      </w:pPr>
    </w:p>
    <w:p w:rsidR="00117733" w:rsidRPr="00B370F0" w:rsidRDefault="00117733" w:rsidP="00F030A0">
      <w:pPr>
        <w:pStyle w:val="1f0"/>
      </w:pPr>
      <w:r w:rsidRPr="00B370F0">
        <w:t>Конкурс творческих работ среди школьников Адмиралтейского района</w:t>
      </w:r>
      <w:r w:rsidR="00F030A0">
        <w:br/>
      </w:r>
      <w:r w:rsidR="00F030A0" w:rsidRPr="00B370F0">
        <w:t>«В ОБЪЕКТИВЕ»</w:t>
      </w:r>
      <w:r w:rsidR="00F030A0">
        <w:t>,</w:t>
      </w:r>
      <w:r w:rsidRPr="00B370F0">
        <w:br/>
        <w:t>посвященный 75-летию Победы в Великой Отечественной войне</w:t>
      </w:r>
    </w:p>
    <w:p w:rsidR="00117733" w:rsidRPr="00B370F0" w:rsidRDefault="00117733">
      <w:pPr>
        <w:widowControl/>
        <w:suppressAutoHyphens w:val="0"/>
        <w:jc w:val="center"/>
        <w:rPr>
          <w:rFonts w:ascii="Cambria" w:hAnsi="Cambria"/>
          <w:b/>
          <w:bCs/>
        </w:rPr>
      </w:pPr>
    </w:p>
    <w:p w:rsidR="00054FA8" w:rsidRDefault="00054FA8">
      <w:pPr>
        <w:widowControl/>
        <w:suppressAutoHyphens w:val="0"/>
        <w:jc w:val="center"/>
        <w:rPr>
          <w:rFonts w:ascii="Cambria" w:hAnsi="Cambria"/>
          <w:b/>
          <w:bCs/>
        </w:rPr>
      </w:pPr>
    </w:p>
    <w:p w:rsidR="00117733" w:rsidRPr="00B370F0" w:rsidRDefault="00117733">
      <w:pPr>
        <w:widowControl/>
        <w:suppressAutoHyphens w:val="0"/>
        <w:jc w:val="center"/>
        <w:rPr>
          <w:rFonts w:ascii="Cambria" w:hAnsi="Cambria"/>
          <w:b/>
          <w:bCs/>
        </w:rPr>
      </w:pPr>
      <w:r w:rsidRPr="00B370F0">
        <w:rPr>
          <w:rFonts w:ascii="Cambria" w:hAnsi="Cambria"/>
          <w:b/>
          <w:bCs/>
        </w:rPr>
        <w:t>Положение</w:t>
      </w:r>
    </w:p>
    <w:p w:rsidR="00117733" w:rsidRPr="00B370F0" w:rsidRDefault="00117733">
      <w:pPr>
        <w:widowControl/>
        <w:suppressAutoHyphens w:val="0"/>
        <w:jc w:val="both"/>
        <w:rPr>
          <w:rFonts w:ascii="Cambria" w:hAnsi="Cambria"/>
          <w:b/>
          <w:bCs/>
          <w:kern w:val="1"/>
        </w:rPr>
      </w:pPr>
    </w:p>
    <w:p w:rsidR="00117733" w:rsidRPr="00B370F0" w:rsidRDefault="00117733">
      <w:pPr>
        <w:numPr>
          <w:ilvl w:val="0"/>
          <w:numId w:val="136"/>
        </w:numPr>
        <w:ind w:left="1068"/>
        <w:rPr>
          <w:rFonts w:ascii="Cambria" w:hAnsi="Cambria"/>
          <w:b/>
        </w:rPr>
      </w:pPr>
      <w:r w:rsidRPr="00B370F0">
        <w:rPr>
          <w:rFonts w:ascii="Cambria" w:hAnsi="Cambria"/>
          <w:b/>
        </w:rPr>
        <w:t>Общие положения</w:t>
      </w:r>
    </w:p>
    <w:p w:rsidR="00117733" w:rsidRPr="00B370F0" w:rsidRDefault="00117733">
      <w:pPr>
        <w:widowControl/>
        <w:suppressAutoHyphens w:val="0"/>
        <w:ind w:firstLine="709"/>
        <w:jc w:val="both"/>
        <w:rPr>
          <w:rFonts w:ascii="Cambria" w:hAnsi="Cambria"/>
        </w:rPr>
      </w:pPr>
      <w:r w:rsidRPr="00B370F0">
        <w:rPr>
          <w:rFonts w:ascii="Cambria" w:hAnsi="Cambria"/>
        </w:rPr>
        <w:t>Настоящее положение регламентирует порядок проведения конкурса творческих работ «В ОБЪЕКТИВЕ» среди школьников Адмиралтейского района (далее — Конкурс).</w:t>
      </w:r>
    </w:p>
    <w:p w:rsidR="00117733" w:rsidRPr="00B370F0" w:rsidRDefault="00117733">
      <w:pPr>
        <w:widowControl/>
        <w:suppressAutoHyphens w:val="0"/>
        <w:ind w:firstLine="709"/>
        <w:jc w:val="both"/>
        <w:rPr>
          <w:rFonts w:ascii="Cambria" w:hAnsi="Cambria"/>
        </w:rPr>
      </w:pPr>
      <w:r w:rsidRPr="00B370F0">
        <w:rPr>
          <w:rFonts w:ascii="Cambria" w:hAnsi="Cambria"/>
        </w:rPr>
        <w:t>Конкурс проводится в целях поддержки детского технического и художественного творчества, повышения интереса детей к истории нашей страны, истории Великой Отечественной войны.</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Цели и задачи</w:t>
      </w:r>
    </w:p>
    <w:p w:rsidR="00117733" w:rsidRPr="00B370F0" w:rsidRDefault="00117733">
      <w:pPr>
        <w:widowControl/>
        <w:suppressAutoHyphens w:val="0"/>
        <w:ind w:firstLine="709"/>
        <w:jc w:val="both"/>
        <w:rPr>
          <w:rFonts w:ascii="Cambria" w:hAnsi="Cambria"/>
          <w:bCs/>
        </w:rPr>
      </w:pPr>
      <w:r w:rsidRPr="00B370F0">
        <w:rPr>
          <w:rFonts w:ascii="Cambria" w:hAnsi="Cambria"/>
        </w:rPr>
        <w:t xml:space="preserve">Цель: </w:t>
      </w:r>
      <w:r w:rsidRPr="00B370F0">
        <w:rPr>
          <w:rFonts w:ascii="Cambria" w:hAnsi="Cambria"/>
          <w:bCs/>
        </w:rPr>
        <w:t>содействие развитию творческого потенциала детей в области тележурналистики, видеотворчества и фотографии.</w:t>
      </w:r>
    </w:p>
    <w:p w:rsidR="00117733" w:rsidRPr="00B370F0" w:rsidRDefault="00117733">
      <w:pPr>
        <w:widowControl/>
        <w:suppressAutoHyphens w:val="0"/>
        <w:ind w:firstLine="709"/>
        <w:jc w:val="both"/>
        <w:rPr>
          <w:rFonts w:ascii="Cambria" w:hAnsi="Cambria"/>
        </w:rPr>
      </w:pPr>
      <w:r w:rsidRPr="00B370F0">
        <w:rPr>
          <w:rFonts w:ascii="Cambria" w:hAnsi="Cambria"/>
        </w:rPr>
        <w:t>Задачи:</w:t>
      </w:r>
    </w:p>
    <w:p w:rsidR="00117733" w:rsidRPr="00B370F0" w:rsidRDefault="00117733">
      <w:pPr>
        <w:pStyle w:val="af6"/>
        <w:numPr>
          <w:ilvl w:val="0"/>
          <w:numId w:val="73"/>
        </w:numPr>
        <w:suppressAutoHyphens w:val="0"/>
        <w:ind w:left="1068"/>
        <w:jc w:val="both"/>
        <w:rPr>
          <w:rFonts w:ascii="Cambria" w:hAnsi="Cambria"/>
        </w:rPr>
      </w:pPr>
      <w:r w:rsidRPr="00B370F0">
        <w:rPr>
          <w:rFonts w:ascii="Cambria" w:hAnsi="Cambria"/>
        </w:rPr>
        <w:t>реализация государственной программы патриотического воспитания граждан Российской Федерации на 2016-2020 г.г.;</w:t>
      </w:r>
    </w:p>
    <w:p w:rsidR="00117733" w:rsidRPr="00B370F0" w:rsidRDefault="00117733">
      <w:pPr>
        <w:pStyle w:val="af6"/>
        <w:numPr>
          <w:ilvl w:val="0"/>
          <w:numId w:val="73"/>
        </w:numPr>
        <w:suppressAutoHyphens w:val="0"/>
        <w:ind w:left="1068"/>
        <w:jc w:val="both"/>
        <w:rPr>
          <w:rFonts w:ascii="Cambria" w:hAnsi="Cambria"/>
        </w:rPr>
      </w:pPr>
      <w:r w:rsidRPr="00B370F0">
        <w:rPr>
          <w:rFonts w:ascii="Cambria" w:hAnsi="Cambria"/>
        </w:rPr>
        <w:t>расширение и углубление исторических знаний учащихся о событиях Великой Отечественной войны;</w:t>
      </w:r>
    </w:p>
    <w:p w:rsidR="00117733" w:rsidRPr="00B370F0" w:rsidRDefault="00117733">
      <w:pPr>
        <w:pStyle w:val="af6"/>
        <w:numPr>
          <w:ilvl w:val="0"/>
          <w:numId w:val="73"/>
        </w:numPr>
        <w:suppressAutoHyphens w:val="0"/>
        <w:ind w:left="1068"/>
        <w:jc w:val="both"/>
        <w:rPr>
          <w:rFonts w:ascii="Cambria" w:hAnsi="Cambria"/>
        </w:rPr>
      </w:pPr>
      <w:r w:rsidRPr="00B370F0">
        <w:rPr>
          <w:rFonts w:ascii="Cambria" w:hAnsi="Cambria"/>
        </w:rPr>
        <w:t>стимулирование интереса к различным видам творчества технической направленности, профориентация обучающихся.</w:t>
      </w:r>
    </w:p>
    <w:p w:rsidR="00117733" w:rsidRPr="00B370F0" w:rsidRDefault="00117733">
      <w:pPr>
        <w:widowControl/>
        <w:suppressAutoHyphens w:val="0"/>
        <w:ind w:left="708"/>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Организатор</w:t>
      </w:r>
    </w:p>
    <w:p w:rsidR="00117733" w:rsidRPr="00B370F0" w:rsidRDefault="00117733">
      <w:pPr>
        <w:widowControl/>
        <w:suppressAutoHyphens w:val="0"/>
        <w:ind w:firstLine="709"/>
        <w:jc w:val="both"/>
        <w:rPr>
          <w:rFonts w:ascii="Cambria" w:hAnsi="Cambria"/>
        </w:rPr>
      </w:pPr>
      <w:r w:rsidRPr="00B370F0">
        <w:rPr>
          <w:rFonts w:ascii="Cambria" w:hAnsi="Cambria"/>
        </w:rPr>
        <w:t>ГБУДО ДТ «У Вознесенского моста», отдел техники и информатики.</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Участники</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Участниками конкурса являются индивидуальные участники, детские коллективы, творческие объединения и студии общеобразовательных учреждений, отделений дополнительного образования детей и учреждений дополнительного образования Адмиралтейского района Санкт-Петербурга.</w:t>
      </w:r>
    </w:p>
    <w:p w:rsidR="00117733" w:rsidRPr="00B370F0" w:rsidRDefault="00117733">
      <w:pPr>
        <w:widowControl/>
        <w:suppressAutoHyphens w:val="0"/>
        <w:ind w:firstLine="709"/>
        <w:jc w:val="both"/>
        <w:rPr>
          <w:rFonts w:ascii="Cambria" w:hAnsi="Cambria"/>
        </w:rPr>
      </w:pPr>
      <w:r w:rsidRPr="00B370F0">
        <w:rPr>
          <w:rFonts w:ascii="Cambria" w:hAnsi="Cambria"/>
        </w:rPr>
        <w:t>Возраст участников: 10—18 лет (учащиеся 5-х – 11-х классов).</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 xml:space="preserve">Сроки и место проведения </w:t>
      </w:r>
    </w:p>
    <w:p w:rsidR="00117733" w:rsidRPr="00B370F0" w:rsidRDefault="00117733">
      <w:pPr>
        <w:widowControl/>
        <w:suppressAutoHyphens w:val="0"/>
        <w:ind w:firstLine="709"/>
        <w:jc w:val="both"/>
        <w:rPr>
          <w:rFonts w:ascii="Cambria" w:hAnsi="Cambria"/>
        </w:rPr>
      </w:pPr>
      <w:r w:rsidRPr="00B370F0">
        <w:rPr>
          <w:rFonts w:ascii="Cambria" w:hAnsi="Cambria"/>
        </w:rPr>
        <w:t>Конкурс проводится в апреле 2020 года в ГБУДО ДТ «У Вознесенского моста» по адресу: ул. Гражданская, д.26.</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Условия участия</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К участию в конкурсе допускаются индивидуальные участники и коллективы авторов. </w:t>
      </w:r>
    </w:p>
    <w:p w:rsidR="00117733" w:rsidRPr="00B370F0" w:rsidRDefault="00117733">
      <w:pPr>
        <w:widowControl/>
        <w:suppressAutoHyphens w:val="0"/>
        <w:ind w:firstLine="709"/>
        <w:jc w:val="both"/>
        <w:rPr>
          <w:rFonts w:ascii="Cambria" w:hAnsi="Cambria"/>
        </w:rPr>
      </w:pPr>
      <w:r w:rsidRPr="00B370F0">
        <w:rPr>
          <w:rFonts w:ascii="Cambria" w:hAnsi="Cambria"/>
        </w:rPr>
        <w:t>Индивидуальный участник или коллектив авторов может подать заявку на участие в нескольких номинациях.</w:t>
      </w:r>
    </w:p>
    <w:p w:rsidR="00117733" w:rsidRPr="00B370F0" w:rsidRDefault="00117733">
      <w:pPr>
        <w:pStyle w:val="af8"/>
        <w:spacing w:before="0" w:after="0"/>
        <w:ind w:firstLine="709"/>
        <w:jc w:val="both"/>
        <w:rPr>
          <w:rFonts w:ascii="Cambria" w:hAnsi="Cambria"/>
        </w:rPr>
      </w:pPr>
      <w:r w:rsidRPr="00B370F0">
        <w:rPr>
          <w:rFonts w:ascii="Cambria" w:hAnsi="Cambria"/>
        </w:rPr>
        <w:t xml:space="preserve">Заявки на участие (Приложение 1) и работы принимаются до 10 апреля 2020 года по </w:t>
      </w:r>
    </w:p>
    <w:p w:rsidR="00117733" w:rsidRPr="00B370F0" w:rsidRDefault="00117733">
      <w:pPr>
        <w:pStyle w:val="af8"/>
        <w:spacing w:before="0" w:after="0"/>
        <w:ind w:firstLine="709"/>
        <w:jc w:val="both"/>
        <w:rPr>
          <w:rFonts w:ascii="Cambria" w:hAnsi="Cambria"/>
        </w:rPr>
      </w:pPr>
      <w:r w:rsidRPr="00B370F0">
        <w:rPr>
          <w:rFonts w:ascii="Cambria" w:hAnsi="Cambria"/>
        </w:rPr>
        <w:t>электронной почте: v</w:t>
      </w:r>
      <w:r w:rsidRPr="00B370F0">
        <w:rPr>
          <w:rFonts w:ascii="Cambria" w:hAnsi="Cambria"/>
          <w:lang w:val="en-US"/>
        </w:rPr>
        <w:t>objektive</w:t>
      </w:r>
      <w:r w:rsidRPr="00B370F0">
        <w:rPr>
          <w:rFonts w:ascii="Cambria" w:hAnsi="Cambria"/>
        </w:rPr>
        <w:t>2018</w:t>
      </w:r>
      <w:hyperlink r:id="rId156" w:history="1">
        <w:r w:rsidRPr="00B370F0">
          <w:rPr>
            <w:rStyle w:val="a3"/>
            <w:rFonts w:ascii="Cambria" w:hAnsi="Cambria"/>
          </w:rPr>
          <w:t>@gmail.</w:t>
        </w:r>
      </w:hyperlink>
      <w:r w:rsidRPr="00B370F0">
        <w:rPr>
          <w:rFonts w:ascii="Cambria" w:hAnsi="Cambria"/>
          <w:lang w:val="en-US"/>
        </w:rPr>
        <w:t>com</w:t>
      </w:r>
      <w:r w:rsidRPr="00B370F0">
        <w:rPr>
          <w:rFonts w:ascii="Cambria" w:hAnsi="Cambria"/>
        </w:rPr>
        <w:t xml:space="preserve"> или в ДТ «У Вознесенского моста» по адресу: ул. Гражданская, д.26, каб.№90, тел.315-54-49.</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Организация и проведение</w:t>
      </w:r>
    </w:p>
    <w:p w:rsidR="00117733" w:rsidRPr="00B370F0" w:rsidRDefault="00117733">
      <w:pPr>
        <w:widowControl/>
        <w:suppressAutoHyphens w:val="0"/>
        <w:ind w:firstLine="709"/>
        <w:jc w:val="both"/>
        <w:rPr>
          <w:rFonts w:ascii="Cambria" w:hAnsi="Cambria"/>
        </w:rPr>
      </w:pPr>
      <w:r w:rsidRPr="00B370F0">
        <w:rPr>
          <w:rFonts w:ascii="Cambria" w:hAnsi="Cambria"/>
        </w:rPr>
        <w:t>Для подготовки и проведения конкурса создается оргкомитет и жюри.</w:t>
      </w:r>
    </w:p>
    <w:p w:rsidR="00117733" w:rsidRPr="00B370F0" w:rsidRDefault="00117733">
      <w:pPr>
        <w:widowControl/>
        <w:suppressAutoHyphens w:val="0"/>
        <w:ind w:firstLine="709"/>
        <w:jc w:val="both"/>
        <w:rPr>
          <w:rFonts w:ascii="Cambria" w:hAnsi="Cambria"/>
        </w:rPr>
      </w:pPr>
      <w:r w:rsidRPr="00B370F0">
        <w:rPr>
          <w:rFonts w:ascii="Cambria" w:hAnsi="Cambria"/>
        </w:rPr>
        <w:t>Оргкомитет осуществляет информационную поддержку конкурса, прием заявок на участие в конкурсе, формирование жюри, подведение итогов, открытые показы работ участников.</w:t>
      </w:r>
    </w:p>
    <w:p w:rsidR="00117733" w:rsidRPr="00B370F0" w:rsidRDefault="00117733">
      <w:pPr>
        <w:widowControl/>
        <w:suppressAutoHyphens w:val="0"/>
        <w:ind w:firstLine="709"/>
        <w:jc w:val="both"/>
        <w:rPr>
          <w:rFonts w:ascii="Cambria" w:hAnsi="Cambria"/>
        </w:rPr>
      </w:pPr>
    </w:p>
    <w:p w:rsidR="00117733" w:rsidRPr="00B370F0" w:rsidRDefault="00117733">
      <w:pPr>
        <w:widowControl/>
        <w:suppressAutoHyphens w:val="0"/>
        <w:ind w:firstLine="709"/>
        <w:jc w:val="both"/>
        <w:rPr>
          <w:rFonts w:ascii="Cambria" w:hAnsi="Cambria"/>
        </w:rPr>
      </w:pPr>
      <w:r w:rsidRPr="00B370F0">
        <w:rPr>
          <w:rFonts w:ascii="Cambria" w:hAnsi="Cambria"/>
        </w:rPr>
        <w:t>Конкурс проводится в двух возрастных категориях: 10-13 лет; 14-17 лет.</w:t>
      </w:r>
    </w:p>
    <w:p w:rsidR="00117733" w:rsidRPr="00B370F0" w:rsidRDefault="00117733">
      <w:pPr>
        <w:widowControl/>
        <w:suppressAutoHyphens w:val="0"/>
        <w:ind w:firstLine="709"/>
        <w:jc w:val="both"/>
        <w:rPr>
          <w:rFonts w:ascii="Cambria" w:hAnsi="Cambria"/>
        </w:rPr>
      </w:pPr>
      <w:r w:rsidRPr="00B370F0">
        <w:rPr>
          <w:rFonts w:ascii="Cambria" w:hAnsi="Cambria"/>
        </w:rPr>
        <w:t>Секции и номинации конкурса представлены в таблице:</w:t>
      </w:r>
    </w:p>
    <w:p w:rsidR="00117733" w:rsidRPr="00B370F0" w:rsidRDefault="00117733">
      <w:pPr>
        <w:pStyle w:val="af8"/>
        <w:spacing w:before="0" w:after="0"/>
        <w:rPr>
          <w:rFonts w:ascii="Cambria" w:hAnsi="Cambria"/>
        </w:rPr>
      </w:pPr>
    </w:p>
    <w:tbl>
      <w:tblPr>
        <w:tblW w:w="0" w:type="auto"/>
        <w:tblInd w:w="807" w:type="dxa"/>
        <w:tblLayout w:type="fixed"/>
        <w:tblLook w:val="0000" w:firstRow="0" w:lastRow="0" w:firstColumn="0" w:lastColumn="0" w:noHBand="0" w:noVBand="0"/>
      </w:tblPr>
      <w:tblGrid>
        <w:gridCol w:w="817"/>
        <w:gridCol w:w="2585"/>
        <w:gridCol w:w="5265"/>
      </w:tblGrid>
      <w:tr w:rsidR="00117733" w:rsidRPr="00B370F0">
        <w:tc>
          <w:tcPr>
            <w:tcW w:w="817"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jc w:val="center"/>
              <w:rPr>
                <w:rFonts w:ascii="Cambria" w:hAnsi="Cambria"/>
              </w:rPr>
            </w:pPr>
            <w:r w:rsidRPr="00B370F0">
              <w:rPr>
                <w:rFonts w:ascii="Cambria" w:hAnsi="Cambria"/>
              </w:rPr>
              <w:t>№ пп</w:t>
            </w:r>
          </w:p>
          <w:p w:rsidR="00117733" w:rsidRPr="00B370F0" w:rsidRDefault="00117733">
            <w:pPr>
              <w:pStyle w:val="af8"/>
              <w:spacing w:before="0" w:after="0"/>
              <w:jc w:val="center"/>
              <w:rPr>
                <w:rFonts w:ascii="Cambria" w:hAnsi="Cambria"/>
              </w:rPr>
            </w:pPr>
          </w:p>
        </w:tc>
        <w:tc>
          <w:tcPr>
            <w:tcW w:w="2585"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jc w:val="center"/>
              <w:rPr>
                <w:rFonts w:ascii="Cambria" w:hAnsi="Cambria"/>
                <w:kern w:val="1"/>
              </w:rPr>
            </w:pPr>
            <w:r w:rsidRPr="00B370F0">
              <w:rPr>
                <w:rFonts w:ascii="Cambria" w:hAnsi="Cambria"/>
                <w:kern w:val="1"/>
              </w:rPr>
              <w:t>Секция</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jc w:val="center"/>
              <w:rPr>
                <w:rFonts w:ascii="Cambria" w:hAnsi="Cambria"/>
              </w:rPr>
            </w:pPr>
            <w:r w:rsidRPr="00B370F0">
              <w:rPr>
                <w:rFonts w:ascii="Cambria" w:hAnsi="Cambria"/>
              </w:rPr>
              <w:t>Номинация</w:t>
            </w:r>
          </w:p>
        </w:tc>
      </w:tr>
      <w:tr w:rsidR="00117733" w:rsidRPr="00B370F0">
        <w:tc>
          <w:tcPr>
            <w:tcW w:w="817"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b/>
              </w:rPr>
            </w:pPr>
            <w:r w:rsidRPr="00B370F0">
              <w:rPr>
                <w:rFonts w:ascii="Cambria" w:hAnsi="Cambria"/>
                <w:b/>
              </w:rPr>
              <w:t>Тележурналистика</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rPr>
                <w:rFonts w:ascii="Cambria" w:hAnsi="Cambria"/>
                <w:shd w:val="clear" w:color="auto" w:fill="FFFFFF"/>
              </w:rPr>
            </w:pPr>
            <w:r w:rsidRPr="00B370F0">
              <w:rPr>
                <w:rFonts w:ascii="Cambria" w:hAnsi="Cambria"/>
                <w:b/>
                <w:shd w:val="clear" w:color="auto" w:fill="FFFFFF"/>
              </w:rPr>
              <w:t xml:space="preserve">Сюжет </w:t>
            </w:r>
            <w:r w:rsidRPr="00B370F0">
              <w:rPr>
                <w:rFonts w:ascii="Cambria" w:hAnsi="Cambria"/>
                <w:shd w:val="clear" w:color="auto" w:fill="FFFFFF"/>
              </w:rPr>
              <w:t>(</w:t>
            </w:r>
            <w:r w:rsidRPr="00B370F0">
              <w:rPr>
                <w:rFonts w:ascii="Cambria" w:hAnsi="Cambria"/>
                <w:i/>
                <w:shd w:val="clear" w:color="auto" w:fill="FFFFFF"/>
              </w:rPr>
              <w:t>хронометраж до 2.5 мин</w:t>
            </w:r>
            <w:r w:rsidRPr="00B370F0">
              <w:rPr>
                <w:rFonts w:ascii="Cambria" w:hAnsi="Cambria"/>
                <w:shd w:val="clear" w:color="auto" w:fill="FFFFFF"/>
              </w:rPr>
              <w:t>)</w:t>
            </w:r>
          </w:p>
        </w:tc>
      </w:tr>
      <w:tr w:rsidR="00117733" w:rsidRPr="00B370F0">
        <w:tc>
          <w:tcPr>
            <w:tcW w:w="817"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b/>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rPr>
                <w:rFonts w:ascii="Cambria" w:hAnsi="Cambria"/>
                <w:shd w:val="clear" w:color="auto" w:fill="FFFFFF"/>
              </w:rPr>
            </w:pPr>
            <w:r w:rsidRPr="00B370F0">
              <w:rPr>
                <w:rFonts w:ascii="Cambria" w:hAnsi="Cambria"/>
                <w:b/>
                <w:shd w:val="clear" w:color="auto" w:fill="FFFFFF"/>
              </w:rPr>
              <w:t xml:space="preserve">Телепередача </w:t>
            </w:r>
            <w:r w:rsidRPr="00B370F0">
              <w:rPr>
                <w:rFonts w:ascii="Cambria" w:hAnsi="Cambria"/>
                <w:shd w:val="clear" w:color="auto" w:fill="FFFFFF"/>
              </w:rPr>
              <w:t>(</w:t>
            </w:r>
            <w:r w:rsidRPr="00B370F0">
              <w:rPr>
                <w:rFonts w:ascii="Cambria" w:hAnsi="Cambria"/>
                <w:i/>
                <w:shd w:val="clear" w:color="auto" w:fill="FFFFFF"/>
              </w:rPr>
              <w:t>хронометраж до 5 мин</w:t>
            </w:r>
            <w:r w:rsidRPr="00B370F0">
              <w:rPr>
                <w:rFonts w:ascii="Cambria" w:hAnsi="Cambria"/>
                <w:shd w:val="clear" w:color="auto" w:fill="FFFFFF"/>
              </w:rPr>
              <w:t>)</w:t>
            </w:r>
          </w:p>
        </w:tc>
      </w:tr>
      <w:tr w:rsidR="00117733" w:rsidRPr="00B370F0">
        <w:tc>
          <w:tcPr>
            <w:tcW w:w="817"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rPr>
                <w:rStyle w:val="apple-converted-space"/>
                <w:rFonts w:ascii="Cambria" w:hAnsi="Cambria"/>
                <w:shd w:val="clear" w:color="auto" w:fill="FFFFFF"/>
              </w:rPr>
            </w:pPr>
            <w:r w:rsidRPr="00B370F0">
              <w:rPr>
                <w:rFonts w:ascii="Cambria" w:hAnsi="Cambria"/>
                <w:b/>
                <w:shd w:val="clear" w:color="auto" w:fill="FFFFFF"/>
              </w:rPr>
              <w:t xml:space="preserve">Интервью </w:t>
            </w:r>
            <w:r w:rsidRPr="00B370F0">
              <w:rPr>
                <w:rStyle w:val="apple-converted-space"/>
                <w:rFonts w:ascii="Cambria" w:hAnsi="Cambria"/>
                <w:shd w:val="clear" w:color="auto" w:fill="FFFFFF"/>
              </w:rPr>
              <w:t>(</w:t>
            </w:r>
            <w:r w:rsidRPr="00B370F0">
              <w:rPr>
                <w:rFonts w:ascii="Cambria" w:hAnsi="Cambria"/>
                <w:i/>
                <w:shd w:val="clear" w:color="auto" w:fill="FFFFFF"/>
              </w:rPr>
              <w:t>хронометраж</w:t>
            </w:r>
            <w:r w:rsidRPr="00B370F0">
              <w:rPr>
                <w:rStyle w:val="apple-converted-space"/>
                <w:rFonts w:ascii="Cambria" w:hAnsi="Cambria"/>
                <w:i/>
                <w:shd w:val="clear" w:color="auto" w:fill="FFFFFF"/>
              </w:rPr>
              <w:t xml:space="preserve"> до 3 минут</w:t>
            </w:r>
            <w:r w:rsidRPr="00B370F0">
              <w:rPr>
                <w:rStyle w:val="apple-converted-space"/>
                <w:rFonts w:ascii="Cambria" w:hAnsi="Cambria"/>
                <w:shd w:val="clear" w:color="auto" w:fill="FFFFFF"/>
              </w:rPr>
              <w:t>)</w:t>
            </w:r>
          </w:p>
        </w:tc>
      </w:tr>
      <w:tr w:rsidR="00117733" w:rsidRPr="00B370F0">
        <w:tc>
          <w:tcPr>
            <w:tcW w:w="817"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b/>
              </w:rPr>
            </w:pPr>
            <w:r w:rsidRPr="00B370F0">
              <w:rPr>
                <w:rFonts w:ascii="Cambria" w:hAnsi="Cambria"/>
                <w:b/>
              </w:rPr>
              <w:t>Видеотворчество</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rPr>
                <w:rFonts w:ascii="Cambria" w:hAnsi="Cambria"/>
                <w:shd w:val="clear" w:color="auto" w:fill="FFFFFF"/>
              </w:rPr>
            </w:pPr>
            <w:r w:rsidRPr="00B370F0">
              <w:rPr>
                <w:rFonts w:ascii="Cambria" w:hAnsi="Cambria"/>
                <w:b/>
                <w:shd w:val="clear" w:color="auto" w:fill="FFFFFF"/>
              </w:rPr>
              <w:t xml:space="preserve">Зарисовка </w:t>
            </w:r>
            <w:r w:rsidRPr="00B370F0">
              <w:rPr>
                <w:rFonts w:ascii="Cambria" w:hAnsi="Cambria"/>
                <w:shd w:val="clear" w:color="auto" w:fill="FFFFFF"/>
              </w:rPr>
              <w:t>(</w:t>
            </w:r>
            <w:r w:rsidRPr="00B370F0">
              <w:rPr>
                <w:rFonts w:ascii="Cambria" w:hAnsi="Cambria"/>
                <w:i/>
                <w:shd w:val="clear" w:color="auto" w:fill="FFFFFF"/>
              </w:rPr>
              <w:t>хронометраж</w:t>
            </w:r>
            <w:r w:rsidRPr="00B370F0">
              <w:rPr>
                <w:rFonts w:ascii="Cambria" w:hAnsi="Cambria"/>
                <w:shd w:val="clear" w:color="auto" w:fill="FFFFFF"/>
              </w:rPr>
              <w:t xml:space="preserve"> до 2</w:t>
            </w:r>
            <w:r w:rsidRPr="00B370F0">
              <w:rPr>
                <w:rFonts w:ascii="Cambria" w:hAnsi="Cambria"/>
                <w:i/>
                <w:shd w:val="clear" w:color="auto" w:fill="FFFFFF"/>
              </w:rPr>
              <w:t xml:space="preserve"> мин</w:t>
            </w:r>
            <w:r w:rsidRPr="00B370F0">
              <w:rPr>
                <w:rFonts w:ascii="Cambria" w:hAnsi="Cambria"/>
                <w:shd w:val="clear" w:color="auto" w:fill="FFFFFF"/>
              </w:rPr>
              <w:t>)</w:t>
            </w:r>
          </w:p>
        </w:tc>
      </w:tr>
      <w:tr w:rsidR="00117733" w:rsidRPr="00B370F0">
        <w:tc>
          <w:tcPr>
            <w:tcW w:w="817"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snapToGrid w:val="0"/>
              <w:spacing w:before="0" w:after="0"/>
              <w:rPr>
                <w:rFonts w:ascii="Cambria" w:hAnsi="Cambria"/>
                <w:shd w:val="clear" w:color="auto" w:fill="FFFFFF"/>
              </w:rPr>
            </w:pPr>
            <w:r w:rsidRPr="00B370F0">
              <w:rPr>
                <w:rFonts w:ascii="Cambria" w:hAnsi="Cambria"/>
                <w:b/>
                <w:shd w:val="clear" w:color="auto" w:fill="FFFFFF"/>
              </w:rPr>
              <w:t xml:space="preserve">Документальный фильм </w:t>
            </w:r>
            <w:r w:rsidRPr="00B370F0">
              <w:rPr>
                <w:rFonts w:ascii="Cambria" w:hAnsi="Cambria"/>
                <w:shd w:val="clear" w:color="auto" w:fill="FFFFFF"/>
              </w:rPr>
              <w:t>(</w:t>
            </w:r>
            <w:r w:rsidRPr="00B370F0">
              <w:rPr>
                <w:rFonts w:ascii="Cambria" w:hAnsi="Cambria"/>
                <w:i/>
                <w:shd w:val="clear" w:color="auto" w:fill="FFFFFF"/>
              </w:rPr>
              <w:t>хронометраж до 8 мин</w:t>
            </w:r>
            <w:r w:rsidRPr="00B370F0">
              <w:rPr>
                <w:rFonts w:ascii="Cambria" w:hAnsi="Cambria"/>
                <w:shd w:val="clear" w:color="auto" w:fill="FFFFFF"/>
              </w:rPr>
              <w:t>)</w:t>
            </w:r>
          </w:p>
        </w:tc>
      </w:tr>
      <w:tr w:rsidR="00117733" w:rsidRPr="00B370F0">
        <w:tc>
          <w:tcPr>
            <w:tcW w:w="817"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val="restart"/>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b/>
              </w:rPr>
            </w:pPr>
            <w:r w:rsidRPr="00B370F0">
              <w:rPr>
                <w:rFonts w:ascii="Cambria" w:hAnsi="Cambria"/>
                <w:b/>
              </w:rPr>
              <w:t>Фотография</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widowControl/>
              <w:suppressAutoHyphens w:val="0"/>
              <w:snapToGrid w:val="0"/>
              <w:spacing w:before="0" w:after="0"/>
              <w:rPr>
                <w:rFonts w:ascii="Cambria" w:hAnsi="Cambria"/>
                <w:b/>
              </w:rPr>
            </w:pPr>
            <w:r w:rsidRPr="00B370F0">
              <w:rPr>
                <w:rFonts w:ascii="Cambria" w:hAnsi="Cambria"/>
                <w:b/>
              </w:rPr>
              <w:t>Черно-белая фотография</w:t>
            </w:r>
          </w:p>
        </w:tc>
      </w:tr>
      <w:tr w:rsidR="00117733" w:rsidRPr="00B370F0">
        <w:tc>
          <w:tcPr>
            <w:tcW w:w="817"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numPr>
                <w:ilvl w:val="0"/>
                <w:numId w:val="137"/>
              </w:numPr>
              <w:snapToGrid w:val="0"/>
              <w:spacing w:before="0" w:after="0"/>
              <w:rPr>
                <w:rFonts w:ascii="Cambria" w:hAnsi="Cambria"/>
              </w:rPr>
            </w:pPr>
          </w:p>
        </w:tc>
        <w:tc>
          <w:tcPr>
            <w:tcW w:w="2585" w:type="dxa"/>
            <w:vMerge/>
            <w:tcBorders>
              <w:top w:val="single" w:sz="4" w:space="0" w:color="000000"/>
              <w:left w:val="single" w:sz="4" w:space="0" w:color="000000"/>
              <w:bottom w:val="single" w:sz="4" w:space="0" w:color="000000"/>
            </w:tcBorders>
            <w:shd w:val="clear" w:color="auto" w:fill="auto"/>
          </w:tcPr>
          <w:p w:rsidR="00117733" w:rsidRPr="00B370F0" w:rsidRDefault="00117733">
            <w:pPr>
              <w:pStyle w:val="af8"/>
              <w:snapToGrid w:val="0"/>
              <w:spacing w:before="0" w:after="0"/>
              <w:rPr>
                <w:rFonts w:ascii="Cambria" w:hAnsi="Cambria"/>
                <w:b/>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pStyle w:val="af8"/>
              <w:widowControl/>
              <w:suppressAutoHyphens w:val="0"/>
              <w:snapToGrid w:val="0"/>
              <w:spacing w:before="0" w:after="0"/>
              <w:rPr>
                <w:rFonts w:ascii="Cambria" w:hAnsi="Cambria"/>
                <w:b/>
              </w:rPr>
            </w:pPr>
            <w:r w:rsidRPr="00B370F0">
              <w:rPr>
                <w:rFonts w:ascii="Cambria" w:hAnsi="Cambria"/>
                <w:b/>
              </w:rPr>
              <w:t>Цветная фотография</w:t>
            </w:r>
          </w:p>
        </w:tc>
      </w:tr>
    </w:tbl>
    <w:p w:rsidR="00117733" w:rsidRPr="00B370F0" w:rsidRDefault="00117733">
      <w:pPr>
        <w:pStyle w:val="af8"/>
        <w:widowControl/>
        <w:tabs>
          <w:tab w:val="left" w:pos="1140"/>
        </w:tabs>
        <w:suppressAutoHyphens w:val="0"/>
        <w:spacing w:before="0" w:after="0"/>
        <w:ind w:firstLine="709"/>
        <w:rPr>
          <w:rFonts w:ascii="Cambria" w:hAnsi="Cambria"/>
        </w:rPr>
      </w:pPr>
    </w:p>
    <w:p w:rsidR="00117733" w:rsidRPr="00B370F0" w:rsidRDefault="00117733">
      <w:pPr>
        <w:pStyle w:val="af8"/>
        <w:spacing w:before="0" w:after="0"/>
        <w:ind w:firstLine="709"/>
        <w:jc w:val="both"/>
        <w:rPr>
          <w:rFonts w:ascii="Cambria" w:hAnsi="Cambria"/>
        </w:rPr>
      </w:pPr>
      <w:r w:rsidRPr="00B370F0">
        <w:rPr>
          <w:rFonts w:ascii="Cambria" w:hAnsi="Cambria"/>
        </w:rPr>
        <w:t>Все авторские права на работы принадлежат авторам, подавшим работы на конкурс в том случае, если исключительное право на использование работ не передано третьим лицам и не нарушает чьих-либо авторских прав.</w:t>
      </w:r>
    </w:p>
    <w:p w:rsidR="00117733" w:rsidRPr="00B370F0" w:rsidRDefault="00117733">
      <w:pPr>
        <w:pStyle w:val="af8"/>
        <w:spacing w:before="0" w:after="0"/>
        <w:ind w:firstLine="709"/>
        <w:jc w:val="both"/>
        <w:rPr>
          <w:rFonts w:ascii="Cambria" w:hAnsi="Cambria"/>
        </w:rPr>
      </w:pPr>
      <w:r w:rsidRPr="00B370F0">
        <w:rPr>
          <w:rFonts w:ascii="Cambria" w:hAnsi="Cambria"/>
        </w:rPr>
        <w:t>Работы, подаваемые на конкурс, не должны содержать сцен насилия, эротики, ненормативной лексики, пропаганды войны, наркотиков, расизма, нацизма, религиозного превосходства.</w:t>
      </w:r>
    </w:p>
    <w:p w:rsidR="00117733" w:rsidRPr="00B370F0" w:rsidRDefault="00117733">
      <w:pPr>
        <w:pStyle w:val="af8"/>
        <w:spacing w:before="0" w:after="0"/>
        <w:ind w:firstLine="709"/>
        <w:jc w:val="both"/>
        <w:rPr>
          <w:rFonts w:ascii="Cambria" w:hAnsi="Cambria"/>
        </w:rPr>
      </w:pPr>
      <w:r w:rsidRPr="00B370F0">
        <w:rPr>
          <w:rFonts w:ascii="Cambria" w:hAnsi="Cambria"/>
        </w:rPr>
        <w:t>Оргкомитет конкурса оставляет за собой право некоммерческого использования работ.</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Технические требования к работам</w:t>
      </w:r>
    </w:p>
    <w:p w:rsidR="00117733" w:rsidRPr="00B370F0" w:rsidRDefault="00117733">
      <w:pPr>
        <w:pStyle w:val="af8"/>
        <w:spacing w:before="0" w:after="0"/>
        <w:ind w:firstLine="709"/>
        <w:rPr>
          <w:rFonts w:ascii="Cambria" w:hAnsi="Cambria"/>
        </w:rPr>
      </w:pPr>
      <w:r w:rsidRPr="00B370F0">
        <w:rPr>
          <w:rFonts w:ascii="Cambria" w:hAnsi="Cambria"/>
          <w:i/>
          <w:u w:val="single"/>
        </w:rPr>
        <w:t>Технические требования к теле- и видеоработам</w:t>
      </w:r>
      <w:r w:rsidRPr="00B370F0">
        <w:rPr>
          <w:rFonts w:ascii="Cambria" w:hAnsi="Cambria"/>
        </w:rPr>
        <w:t>:</w:t>
      </w:r>
    </w:p>
    <w:p w:rsidR="00117733" w:rsidRPr="00B370F0" w:rsidRDefault="00117733">
      <w:pPr>
        <w:pStyle w:val="af8"/>
        <w:spacing w:before="0" w:after="0"/>
        <w:ind w:firstLine="709"/>
        <w:rPr>
          <w:rFonts w:ascii="Cambria" w:hAnsi="Cambria"/>
        </w:rPr>
      </w:pPr>
      <w:r w:rsidRPr="00B370F0">
        <w:rPr>
          <w:rFonts w:ascii="Cambria" w:hAnsi="Cambria"/>
        </w:rPr>
        <w:t>Разрешение: при соотношении сторон 4:3 - не менее 720х576; при соотношении сторон 16:9 – не менее 1280х720.</w:t>
      </w:r>
      <w:r w:rsidRPr="00B370F0">
        <w:rPr>
          <w:rFonts w:ascii="Cambria" w:hAnsi="Cambria"/>
        </w:rPr>
        <w:tab/>
        <w:t>Контейнеры: AVI (DV PAL), MP4, MOV, MPG.</w:t>
      </w:r>
      <w:r w:rsidRPr="00B370F0">
        <w:rPr>
          <w:rFonts w:ascii="Cambria" w:hAnsi="Cambria"/>
        </w:rPr>
        <w:tab/>
        <w:t>Кодеки: H.264, MPEG2.</w:t>
      </w:r>
    </w:p>
    <w:p w:rsidR="00117733" w:rsidRPr="00B370F0" w:rsidRDefault="00117733">
      <w:pPr>
        <w:pStyle w:val="af8"/>
        <w:spacing w:before="0" w:after="0"/>
        <w:ind w:firstLine="709"/>
        <w:rPr>
          <w:rFonts w:ascii="Cambria" w:hAnsi="Cambria"/>
        </w:rPr>
      </w:pPr>
      <w:r w:rsidRPr="00B370F0">
        <w:rPr>
          <w:rFonts w:ascii="Cambria" w:hAnsi="Cambria"/>
        </w:rPr>
        <w:t>Продолжительность работ указана в номинациях.</w:t>
      </w:r>
    </w:p>
    <w:p w:rsidR="00117733" w:rsidRPr="00B370F0" w:rsidRDefault="00117733">
      <w:pPr>
        <w:pStyle w:val="af8"/>
        <w:spacing w:before="0" w:after="0"/>
        <w:ind w:firstLine="709"/>
        <w:rPr>
          <w:rFonts w:ascii="Cambria" w:hAnsi="Cambria"/>
        </w:rPr>
      </w:pPr>
      <w:r w:rsidRPr="00B370F0">
        <w:rPr>
          <w:rFonts w:ascii="Cambria" w:hAnsi="Cambria"/>
          <w:i/>
          <w:u w:val="single"/>
        </w:rPr>
        <w:t>Технические требования к фотоработам</w:t>
      </w:r>
      <w:r w:rsidRPr="00B370F0">
        <w:rPr>
          <w:rFonts w:ascii="Cambria" w:hAnsi="Cambria"/>
        </w:rPr>
        <w:t xml:space="preserve">: </w:t>
      </w:r>
    </w:p>
    <w:p w:rsidR="00117733" w:rsidRPr="00B370F0" w:rsidRDefault="00117733">
      <w:pPr>
        <w:pStyle w:val="af8"/>
        <w:spacing w:before="0" w:after="0"/>
        <w:ind w:firstLine="709"/>
        <w:jc w:val="both"/>
        <w:rPr>
          <w:rFonts w:ascii="Cambria" w:hAnsi="Cambria"/>
        </w:rPr>
      </w:pPr>
      <w:r w:rsidRPr="00B370F0">
        <w:rPr>
          <w:rFonts w:ascii="Cambria" w:hAnsi="Cambria"/>
        </w:rPr>
        <w:t>На конкурс представляются индивидуальные авторские фотографии, выполненные не ранее 2018 года. Количество работ от одного автора – до 5-ти. Серия фотографий на одну тему считается за одну работу и включает в себя до 5-х снимков.</w:t>
      </w:r>
    </w:p>
    <w:p w:rsidR="00117733" w:rsidRPr="00B370F0" w:rsidRDefault="00117733">
      <w:pPr>
        <w:pStyle w:val="af8"/>
        <w:spacing w:before="0" w:after="0"/>
        <w:ind w:firstLine="709"/>
        <w:rPr>
          <w:rFonts w:ascii="Cambria" w:hAnsi="Cambria"/>
        </w:rPr>
      </w:pPr>
      <w:r w:rsidRPr="00B370F0">
        <w:rPr>
          <w:rFonts w:ascii="Cambria" w:hAnsi="Cambria"/>
        </w:rPr>
        <w:t>Формат файлов - *.JPG, объем – до 3 Мб. Файл именуется следующим образом:</w:t>
      </w:r>
    </w:p>
    <w:p w:rsidR="00117733" w:rsidRPr="00B370F0" w:rsidRDefault="00117733">
      <w:pPr>
        <w:pStyle w:val="af6"/>
        <w:numPr>
          <w:ilvl w:val="0"/>
          <w:numId w:val="139"/>
        </w:numPr>
        <w:suppressAutoHyphens w:val="0"/>
        <w:ind w:left="1068"/>
        <w:jc w:val="both"/>
        <w:rPr>
          <w:rFonts w:ascii="Cambria" w:hAnsi="Cambria"/>
        </w:rPr>
      </w:pPr>
      <w:r w:rsidRPr="00B370F0">
        <w:rPr>
          <w:rFonts w:ascii="Cambria" w:hAnsi="Cambria"/>
        </w:rPr>
        <w:t xml:space="preserve">номер фотографии в соответствии с </w:t>
      </w:r>
      <w:r w:rsidRPr="00B370F0">
        <w:rPr>
          <w:rFonts w:ascii="Cambria" w:hAnsi="Cambria"/>
          <w:u w:val="single"/>
        </w:rPr>
        <w:t>заявкой</w:t>
      </w:r>
      <w:r w:rsidRPr="00B370F0">
        <w:rPr>
          <w:rFonts w:ascii="Cambria" w:hAnsi="Cambria"/>
        </w:rPr>
        <w:t>;</w:t>
      </w:r>
    </w:p>
    <w:p w:rsidR="00117733" w:rsidRPr="00B370F0" w:rsidRDefault="00117733">
      <w:pPr>
        <w:pStyle w:val="af6"/>
        <w:numPr>
          <w:ilvl w:val="0"/>
          <w:numId w:val="139"/>
        </w:numPr>
        <w:suppressAutoHyphens w:val="0"/>
        <w:ind w:left="1068"/>
        <w:jc w:val="both"/>
        <w:rPr>
          <w:rFonts w:ascii="Cambria" w:hAnsi="Cambria"/>
        </w:rPr>
      </w:pPr>
      <w:r w:rsidRPr="00B370F0">
        <w:rPr>
          <w:rFonts w:ascii="Cambria" w:hAnsi="Cambria"/>
        </w:rPr>
        <w:t>название работы;</w:t>
      </w:r>
    </w:p>
    <w:p w:rsidR="00117733" w:rsidRPr="00B370F0" w:rsidRDefault="00117733">
      <w:pPr>
        <w:pStyle w:val="af6"/>
        <w:numPr>
          <w:ilvl w:val="0"/>
          <w:numId w:val="139"/>
        </w:numPr>
        <w:suppressAutoHyphens w:val="0"/>
        <w:ind w:left="1068"/>
        <w:jc w:val="both"/>
        <w:rPr>
          <w:rFonts w:ascii="Cambria" w:hAnsi="Cambria"/>
        </w:rPr>
      </w:pPr>
      <w:r w:rsidRPr="00B370F0">
        <w:rPr>
          <w:rFonts w:ascii="Cambria" w:hAnsi="Cambria"/>
        </w:rPr>
        <w:t>фамилия и имя автора;</w:t>
      </w:r>
    </w:p>
    <w:p w:rsidR="00117733" w:rsidRPr="00B370F0" w:rsidRDefault="00117733">
      <w:pPr>
        <w:pStyle w:val="af6"/>
        <w:numPr>
          <w:ilvl w:val="0"/>
          <w:numId w:val="139"/>
        </w:numPr>
        <w:suppressAutoHyphens w:val="0"/>
        <w:ind w:left="1068"/>
        <w:jc w:val="both"/>
        <w:rPr>
          <w:rFonts w:ascii="Cambria" w:hAnsi="Cambria"/>
        </w:rPr>
      </w:pPr>
      <w:r w:rsidRPr="00B370F0">
        <w:rPr>
          <w:rFonts w:ascii="Cambria" w:hAnsi="Cambria"/>
        </w:rPr>
        <w:t>возраст автора.</w:t>
      </w:r>
    </w:p>
    <w:p w:rsidR="00117733" w:rsidRPr="00B370F0" w:rsidRDefault="00117733">
      <w:pPr>
        <w:ind w:firstLine="709"/>
        <w:jc w:val="both"/>
        <w:rPr>
          <w:rFonts w:ascii="Cambria" w:hAnsi="Cambria"/>
        </w:rPr>
      </w:pPr>
      <w:r w:rsidRPr="00B370F0">
        <w:rPr>
          <w:rFonts w:ascii="Cambria" w:hAnsi="Cambria"/>
        </w:rPr>
        <w:t>Фотографии в серии нумеруются 1.1, 1.2 и т.д.</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Жюри</w:t>
      </w:r>
    </w:p>
    <w:p w:rsidR="00117733" w:rsidRPr="00B370F0" w:rsidRDefault="00117733">
      <w:pPr>
        <w:widowControl/>
        <w:suppressAutoHyphens w:val="0"/>
        <w:ind w:firstLine="709"/>
        <w:jc w:val="both"/>
        <w:rPr>
          <w:rFonts w:ascii="Cambria" w:hAnsi="Cambria"/>
        </w:rPr>
      </w:pPr>
      <w:r w:rsidRPr="00B370F0">
        <w:rPr>
          <w:rFonts w:ascii="Cambria" w:hAnsi="Cambria"/>
        </w:rPr>
        <w:t>В жюри привлекаются специалисты в области тележурналистики, кино- и телевидения, фотографии.</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Подведение итогов</w:t>
      </w:r>
    </w:p>
    <w:p w:rsidR="00117733" w:rsidRPr="00B370F0" w:rsidRDefault="00117733">
      <w:pPr>
        <w:widowControl/>
        <w:suppressAutoHyphens w:val="0"/>
        <w:ind w:firstLine="709"/>
        <w:jc w:val="both"/>
        <w:rPr>
          <w:rFonts w:ascii="Cambria" w:hAnsi="Cambria"/>
        </w:rPr>
      </w:pPr>
      <w:r w:rsidRPr="00B370F0">
        <w:rPr>
          <w:rFonts w:ascii="Cambria" w:hAnsi="Cambria"/>
        </w:rPr>
        <w:t>Подведение итогов конкурса осуществляется в апреле 2020 года.</w:t>
      </w:r>
    </w:p>
    <w:p w:rsidR="00117733" w:rsidRPr="00B370F0" w:rsidRDefault="00117733">
      <w:pPr>
        <w:widowControl/>
        <w:suppressAutoHyphens w:val="0"/>
        <w:ind w:firstLine="709"/>
        <w:jc w:val="both"/>
        <w:rPr>
          <w:rFonts w:ascii="Cambria" w:hAnsi="Cambria"/>
        </w:rPr>
      </w:pPr>
      <w:r w:rsidRPr="00B370F0">
        <w:rPr>
          <w:rFonts w:ascii="Cambria" w:hAnsi="Cambria"/>
        </w:rPr>
        <w:t>Итоги конкурса подводятся в каждой номинации.</w:t>
      </w:r>
    </w:p>
    <w:p w:rsidR="00117733" w:rsidRPr="00B370F0" w:rsidRDefault="00117733">
      <w:pPr>
        <w:widowControl/>
        <w:suppressAutoHyphens w:val="0"/>
        <w:ind w:firstLine="709"/>
        <w:jc w:val="both"/>
        <w:rPr>
          <w:rFonts w:ascii="Cambria" w:hAnsi="Cambria"/>
        </w:rPr>
      </w:pPr>
      <w:r w:rsidRPr="00B370F0">
        <w:rPr>
          <w:rFonts w:ascii="Cambria" w:hAnsi="Cambria"/>
        </w:rPr>
        <w:t>Победители конкурса получают дипломы за 1 место, призеры – дипломы за 2 и 3 место.</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Участники фестиваля получают сертификат участника.</w:t>
      </w:r>
    </w:p>
    <w:p w:rsidR="00117733" w:rsidRPr="00B370F0" w:rsidRDefault="00117733">
      <w:pPr>
        <w:widowControl/>
        <w:suppressAutoHyphens w:val="0"/>
        <w:ind w:firstLine="709"/>
        <w:jc w:val="both"/>
        <w:rPr>
          <w:rFonts w:ascii="Cambria" w:hAnsi="Cambria"/>
        </w:rPr>
      </w:pPr>
      <w:r w:rsidRPr="00B370F0">
        <w:rPr>
          <w:rFonts w:ascii="Cambria" w:hAnsi="Cambria"/>
        </w:rPr>
        <w:t>По решению оргкомитета и по итогам работы жюри могут быть учреждены специальные призы конкурса.</w:t>
      </w:r>
    </w:p>
    <w:p w:rsidR="00117733" w:rsidRPr="00B370F0" w:rsidRDefault="00117733">
      <w:pPr>
        <w:widowControl/>
        <w:suppressAutoHyphens w:val="0"/>
        <w:ind w:firstLine="709"/>
        <w:jc w:val="both"/>
        <w:rPr>
          <w:rFonts w:ascii="Cambria" w:hAnsi="Cambria"/>
        </w:rPr>
      </w:pPr>
      <w:r w:rsidRPr="00B370F0">
        <w:rPr>
          <w:rFonts w:ascii="Cambria" w:hAnsi="Cambria"/>
        </w:rPr>
        <w:t>Критерии оценки работ:</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актуальность работы;</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соответствие тематике;</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индивидуальность, самобытность, оригинальность идеи;</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художественная ценность;</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оригинальность решения темы, сюжета;</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соответствие формы и содержания;</w:t>
      </w:r>
    </w:p>
    <w:p w:rsidR="00117733" w:rsidRPr="00B370F0" w:rsidRDefault="00117733">
      <w:pPr>
        <w:pStyle w:val="af6"/>
        <w:widowControl/>
        <w:numPr>
          <w:ilvl w:val="0"/>
          <w:numId w:val="119"/>
        </w:numPr>
        <w:suppressAutoHyphens w:val="0"/>
        <w:jc w:val="both"/>
        <w:rPr>
          <w:rFonts w:ascii="Cambria" w:hAnsi="Cambria"/>
        </w:rPr>
      </w:pPr>
      <w:r w:rsidRPr="00B370F0">
        <w:rPr>
          <w:rFonts w:ascii="Cambria" w:hAnsi="Cambria"/>
        </w:rPr>
        <w:t>качество выполнения работы.</w:t>
      </w:r>
    </w:p>
    <w:p w:rsidR="00117733" w:rsidRPr="00B370F0" w:rsidRDefault="00117733">
      <w:pPr>
        <w:pStyle w:val="af6"/>
        <w:widowControl/>
        <w:suppressAutoHyphens w:val="0"/>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Оргкомитет</w:t>
      </w:r>
    </w:p>
    <w:p w:rsidR="00117733" w:rsidRPr="00B370F0" w:rsidRDefault="00117733">
      <w:pPr>
        <w:widowControl/>
        <w:suppressAutoHyphens w:val="0"/>
        <w:ind w:firstLine="709"/>
        <w:jc w:val="both"/>
        <w:rPr>
          <w:rFonts w:ascii="Cambria" w:hAnsi="Cambria"/>
        </w:rPr>
      </w:pPr>
      <w:r w:rsidRPr="00B370F0">
        <w:rPr>
          <w:rFonts w:ascii="Cambria" w:hAnsi="Cambria"/>
        </w:rPr>
        <w:t>Волкова Людмила Викторовна, зав.отделом техники и информатики, методист ГБУДО</w:t>
      </w:r>
      <w:r w:rsidRPr="00B370F0">
        <w:rPr>
          <w:rFonts w:ascii="Cambria" w:hAnsi="Cambria"/>
        </w:rPr>
        <w:br/>
        <w:t>ДТ «У Вознесенского моста».</w:t>
      </w:r>
    </w:p>
    <w:p w:rsidR="00117733" w:rsidRPr="00B370F0" w:rsidRDefault="00117733">
      <w:pPr>
        <w:widowControl/>
        <w:suppressAutoHyphens w:val="0"/>
        <w:ind w:firstLine="709"/>
        <w:jc w:val="both"/>
        <w:rPr>
          <w:rFonts w:ascii="Cambria" w:hAnsi="Cambria"/>
        </w:rPr>
      </w:pPr>
      <w:r w:rsidRPr="00B370F0">
        <w:rPr>
          <w:rFonts w:ascii="Cambria" w:hAnsi="Cambria"/>
        </w:rPr>
        <w:t>Тарасевич Лилия Рашитовна, педагог дополнительного образования ГБУДО</w:t>
      </w:r>
      <w:r w:rsidRPr="00B370F0">
        <w:rPr>
          <w:rFonts w:ascii="Cambria" w:hAnsi="Cambria"/>
        </w:rPr>
        <w:br/>
        <w:t>ДТ «У Вознесенского моста».</w:t>
      </w:r>
    </w:p>
    <w:p w:rsidR="00F030A0" w:rsidRDefault="00F030A0" w:rsidP="00F030A0">
      <w:pPr>
        <w:pStyle w:val="1f0"/>
      </w:pPr>
    </w:p>
    <w:p w:rsidR="00117733" w:rsidRPr="00B370F0" w:rsidRDefault="00054FA8" w:rsidP="00F030A0">
      <w:pPr>
        <w:pStyle w:val="1f0"/>
        <w:jc w:val="right"/>
      </w:pPr>
      <w:r>
        <w:br w:type="page"/>
      </w:r>
      <w:r w:rsidR="00117733" w:rsidRPr="00B370F0">
        <w:lastRenderedPageBreak/>
        <w:t>Приложение 1</w:t>
      </w:r>
    </w:p>
    <w:p w:rsidR="00117733" w:rsidRPr="00B370F0" w:rsidRDefault="00117733">
      <w:pPr>
        <w:jc w:val="right"/>
        <w:rPr>
          <w:rFonts w:ascii="Cambria" w:hAnsi="Cambria"/>
          <w:i/>
        </w:rPr>
      </w:pPr>
    </w:p>
    <w:p w:rsidR="00117733" w:rsidRPr="00B370F0" w:rsidRDefault="00117733">
      <w:pPr>
        <w:spacing w:line="276" w:lineRule="auto"/>
        <w:jc w:val="center"/>
        <w:rPr>
          <w:rFonts w:ascii="Cambria" w:hAnsi="Cambria"/>
          <w:b/>
          <w:bCs/>
        </w:rPr>
      </w:pPr>
      <w:r w:rsidRPr="00B370F0">
        <w:rPr>
          <w:rFonts w:ascii="Cambria" w:hAnsi="Cambria"/>
          <w:b/>
        </w:rPr>
        <w:t>Заявка на участие в районном конкурсе творческих работ «В ОБЪЕКТИВЕ»,</w:t>
      </w:r>
      <w:r w:rsidRPr="00B370F0">
        <w:rPr>
          <w:rFonts w:ascii="Cambria" w:hAnsi="Cambria"/>
          <w:b/>
        </w:rPr>
        <w:br/>
      </w:r>
      <w:r w:rsidRPr="00B370F0">
        <w:rPr>
          <w:rFonts w:ascii="Cambria" w:hAnsi="Cambria"/>
          <w:b/>
          <w:bCs/>
        </w:rPr>
        <w:t>посвященном 75-летию Победы в Великой Отечественной войне</w:t>
      </w:r>
    </w:p>
    <w:p w:rsidR="00117733" w:rsidRPr="00B370F0" w:rsidRDefault="00117733">
      <w:pPr>
        <w:spacing w:line="276" w:lineRule="auto"/>
        <w:rPr>
          <w:rFonts w:ascii="Cambria" w:hAnsi="Cambria"/>
        </w:rPr>
      </w:pPr>
    </w:p>
    <w:p w:rsidR="00117733" w:rsidRPr="00B370F0" w:rsidRDefault="00117733">
      <w:pPr>
        <w:spacing w:line="276" w:lineRule="auto"/>
        <w:rPr>
          <w:rFonts w:ascii="Cambria" w:hAnsi="Cambria"/>
        </w:rPr>
      </w:pPr>
      <w:r w:rsidRPr="00B370F0">
        <w:rPr>
          <w:rFonts w:ascii="Cambria" w:hAnsi="Cambria"/>
        </w:rPr>
        <w:t>Образовательное учреждение ______________________________________________</w:t>
      </w:r>
    </w:p>
    <w:p w:rsidR="00117733" w:rsidRPr="00B370F0" w:rsidRDefault="00117733">
      <w:pPr>
        <w:spacing w:line="276" w:lineRule="auto"/>
        <w:rPr>
          <w:rFonts w:ascii="Cambria" w:hAnsi="Cambria"/>
        </w:rPr>
      </w:pPr>
    </w:p>
    <w:tbl>
      <w:tblPr>
        <w:tblW w:w="0" w:type="auto"/>
        <w:tblInd w:w="-10" w:type="dxa"/>
        <w:tblLayout w:type="fixed"/>
        <w:tblCellMar>
          <w:top w:w="57" w:type="dxa"/>
          <w:bottom w:w="57" w:type="dxa"/>
        </w:tblCellMar>
        <w:tblLook w:val="0000" w:firstRow="0" w:lastRow="0" w:firstColumn="0" w:lastColumn="0" w:noHBand="0" w:noVBand="0"/>
      </w:tblPr>
      <w:tblGrid>
        <w:gridCol w:w="419"/>
        <w:gridCol w:w="1971"/>
        <w:gridCol w:w="1732"/>
        <w:gridCol w:w="1437"/>
        <w:gridCol w:w="1370"/>
        <w:gridCol w:w="1112"/>
        <w:gridCol w:w="1833"/>
      </w:tblGrid>
      <w:tr w:rsidR="00117733" w:rsidRPr="00B370F0">
        <w:trPr>
          <w:trHeight w:val="567"/>
        </w:trPr>
        <w:tc>
          <w:tcPr>
            <w:tcW w:w="419"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w:t>
            </w:r>
          </w:p>
        </w:tc>
        <w:tc>
          <w:tcPr>
            <w:tcW w:w="1971"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Секция, номинация</w:t>
            </w:r>
          </w:p>
        </w:tc>
        <w:tc>
          <w:tcPr>
            <w:tcW w:w="1732"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Название работы, краткая аннотация</w:t>
            </w: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r w:rsidRPr="00B370F0">
              <w:rPr>
                <w:rFonts w:ascii="Cambria" w:hAnsi="Cambria"/>
              </w:rPr>
              <w:t>Хронометраж</w:t>
            </w:r>
          </w:p>
        </w:tc>
        <w:tc>
          <w:tcPr>
            <w:tcW w:w="1370"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Фамилия, имя участника</w:t>
            </w:r>
          </w:p>
        </w:tc>
        <w:tc>
          <w:tcPr>
            <w:tcW w:w="1112"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Возраст участника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733" w:rsidRPr="00B370F0" w:rsidRDefault="00117733">
            <w:pPr>
              <w:snapToGrid w:val="0"/>
              <w:jc w:val="center"/>
              <w:rPr>
                <w:rFonts w:ascii="Cambria" w:hAnsi="Cambria"/>
              </w:rPr>
            </w:pPr>
            <w:r w:rsidRPr="00B370F0">
              <w:rPr>
                <w:rFonts w:ascii="Cambria" w:hAnsi="Cambria"/>
              </w:rPr>
              <w:t>ФИО педагога</w:t>
            </w:r>
          </w:p>
        </w:tc>
      </w:tr>
      <w:tr w:rsidR="00117733" w:rsidRPr="00B370F0">
        <w:tc>
          <w:tcPr>
            <w:tcW w:w="419"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6"/>
              <w:numPr>
                <w:ilvl w:val="0"/>
                <w:numId w:val="115"/>
              </w:numPr>
              <w:suppressAutoHyphens w:val="0"/>
              <w:snapToGrid w:val="0"/>
              <w:ind w:left="0" w:firstLine="0"/>
              <w:jc w:val="center"/>
              <w:rPr>
                <w:rFonts w:ascii="Cambria" w:hAnsi="Cambria"/>
              </w:rPr>
            </w:pPr>
          </w:p>
        </w:tc>
        <w:tc>
          <w:tcPr>
            <w:tcW w:w="197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73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3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11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p>
        </w:tc>
      </w:tr>
      <w:tr w:rsidR="00117733" w:rsidRPr="00B370F0">
        <w:tc>
          <w:tcPr>
            <w:tcW w:w="419"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6"/>
              <w:numPr>
                <w:ilvl w:val="0"/>
                <w:numId w:val="115"/>
              </w:numPr>
              <w:suppressAutoHyphens w:val="0"/>
              <w:snapToGrid w:val="0"/>
              <w:ind w:left="0" w:firstLine="0"/>
              <w:jc w:val="center"/>
              <w:rPr>
                <w:rFonts w:ascii="Cambria" w:hAnsi="Cambria"/>
              </w:rPr>
            </w:pPr>
          </w:p>
        </w:tc>
        <w:tc>
          <w:tcPr>
            <w:tcW w:w="197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73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3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11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p>
        </w:tc>
      </w:tr>
      <w:tr w:rsidR="00117733" w:rsidRPr="00B370F0">
        <w:tc>
          <w:tcPr>
            <w:tcW w:w="419"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6"/>
              <w:numPr>
                <w:ilvl w:val="0"/>
                <w:numId w:val="115"/>
              </w:numPr>
              <w:suppressAutoHyphens w:val="0"/>
              <w:snapToGrid w:val="0"/>
              <w:ind w:left="0" w:firstLine="0"/>
              <w:jc w:val="center"/>
              <w:rPr>
                <w:rFonts w:ascii="Cambria" w:hAnsi="Cambria"/>
              </w:rPr>
            </w:pPr>
          </w:p>
        </w:tc>
        <w:tc>
          <w:tcPr>
            <w:tcW w:w="197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73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3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11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p>
        </w:tc>
      </w:tr>
      <w:tr w:rsidR="00117733" w:rsidRPr="00B370F0">
        <w:tc>
          <w:tcPr>
            <w:tcW w:w="419"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6"/>
              <w:numPr>
                <w:ilvl w:val="0"/>
                <w:numId w:val="115"/>
              </w:numPr>
              <w:suppressAutoHyphens w:val="0"/>
              <w:snapToGrid w:val="0"/>
              <w:ind w:left="0" w:firstLine="0"/>
              <w:jc w:val="center"/>
              <w:rPr>
                <w:rFonts w:ascii="Cambria" w:hAnsi="Cambria"/>
              </w:rPr>
            </w:pPr>
          </w:p>
        </w:tc>
        <w:tc>
          <w:tcPr>
            <w:tcW w:w="197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73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3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11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p>
        </w:tc>
      </w:tr>
      <w:tr w:rsidR="00117733" w:rsidRPr="00B370F0">
        <w:tc>
          <w:tcPr>
            <w:tcW w:w="419" w:type="dxa"/>
            <w:tcBorders>
              <w:top w:val="single" w:sz="4" w:space="0" w:color="000000"/>
              <w:left w:val="single" w:sz="4" w:space="0" w:color="000000"/>
              <w:bottom w:val="single" w:sz="4" w:space="0" w:color="000000"/>
            </w:tcBorders>
            <w:shd w:val="clear" w:color="auto" w:fill="auto"/>
          </w:tcPr>
          <w:p w:rsidR="00117733" w:rsidRPr="00B370F0" w:rsidRDefault="00117733">
            <w:pPr>
              <w:pStyle w:val="af6"/>
              <w:numPr>
                <w:ilvl w:val="0"/>
                <w:numId w:val="115"/>
              </w:numPr>
              <w:suppressAutoHyphens w:val="0"/>
              <w:snapToGrid w:val="0"/>
              <w:ind w:left="0" w:firstLine="0"/>
              <w:jc w:val="center"/>
              <w:rPr>
                <w:rFonts w:ascii="Cambria" w:hAnsi="Cambria"/>
              </w:rPr>
            </w:pPr>
          </w:p>
        </w:tc>
        <w:tc>
          <w:tcPr>
            <w:tcW w:w="1971"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73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437"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370"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112" w:type="dxa"/>
            <w:tcBorders>
              <w:top w:val="single" w:sz="4" w:space="0" w:color="000000"/>
              <w:left w:val="single" w:sz="4" w:space="0" w:color="000000"/>
              <w:bottom w:val="single" w:sz="4" w:space="0" w:color="000000"/>
            </w:tcBorders>
            <w:shd w:val="clear" w:color="auto" w:fill="auto"/>
          </w:tcPr>
          <w:p w:rsidR="00117733" w:rsidRPr="00B370F0" w:rsidRDefault="00117733">
            <w:pPr>
              <w:snapToGrid w:val="0"/>
              <w:jc w:val="center"/>
              <w:rPr>
                <w:rFonts w:ascii="Cambria" w:hAnsi="Cambria"/>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117733" w:rsidRPr="00B370F0" w:rsidRDefault="00117733">
            <w:pPr>
              <w:snapToGrid w:val="0"/>
              <w:jc w:val="center"/>
              <w:rPr>
                <w:rFonts w:ascii="Cambria" w:hAnsi="Cambria"/>
              </w:rPr>
            </w:pPr>
          </w:p>
        </w:tc>
      </w:tr>
    </w:tbl>
    <w:p w:rsidR="00117733" w:rsidRPr="00B370F0" w:rsidRDefault="00117733">
      <w:pPr>
        <w:jc w:val="right"/>
        <w:rPr>
          <w:rFonts w:ascii="Cambria" w:hAnsi="Cambria"/>
        </w:rPr>
      </w:pPr>
    </w:p>
    <w:p w:rsidR="00117733" w:rsidRPr="00B370F0" w:rsidRDefault="00117733" w:rsidP="00F030A0">
      <w:pPr>
        <w:widowControl/>
        <w:spacing w:line="276" w:lineRule="auto"/>
        <w:ind w:firstLine="709"/>
        <w:jc w:val="both"/>
        <w:rPr>
          <w:rFonts w:ascii="Cambria" w:hAnsi="Cambria"/>
        </w:rPr>
      </w:pPr>
    </w:p>
    <w:p w:rsidR="00117733" w:rsidRPr="00B370F0" w:rsidRDefault="00117733" w:rsidP="00F030A0">
      <w:pPr>
        <w:widowControl/>
        <w:spacing w:line="276" w:lineRule="auto"/>
        <w:ind w:firstLine="709"/>
        <w:jc w:val="both"/>
        <w:rPr>
          <w:rFonts w:ascii="Cambria" w:hAnsi="Cambria"/>
        </w:rPr>
      </w:pPr>
      <w:r w:rsidRPr="00B370F0">
        <w:rPr>
          <w:rFonts w:ascii="Cambria" w:hAnsi="Cambria"/>
        </w:rPr>
        <w:t>Ответственный от ОУ ______________________</w:t>
      </w:r>
    </w:p>
    <w:p w:rsidR="00117733" w:rsidRPr="00B370F0" w:rsidRDefault="00117733" w:rsidP="00F030A0">
      <w:pPr>
        <w:widowControl/>
        <w:spacing w:line="276" w:lineRule="auto"/>
        <w:ind w:firstLine="709"/>
        <w:jc w:val="both"/>
        <w:rPr>
          <w:rFonts w:ascii="Cambria" w:hAnsi="Cambria"/>
        </w:rPr>
      </w:pPr>
      <w:r w:rsidRPr="00B370F0">
        <w:rPr>
          <w:rFonts w:ascii="Cambria" w:hAnsi="Cambria"/>
        </w:rPr>
        <w:t>Телефон для связи: ________________________</w:t>
      </w:r>
    </w:p>
    <w:p w:rsidR="00117733" w:rsidRPr="00B370F0" w:rsidRDefault="00117733" w:rsidP="00F030A0">
      <w:pPr>
        <w:widowControl/>
        <w:spacing w:line="276" w:lineRule="auto"/>
        <w:ind w:firstLine="709"/>
        <w:jc w:val="both"/>
        <w:rPr>
          <w:rFonts w:ascii="Cambria" w:hAnsi="Cambria"/>
        </w:rPr>
      </w:pPr>
      <w:r w:rsidRPr="00B370F0">
        <w:rPr>
          <w:rFonts w:ascii="Cambria" w:hAnsi="Cambria"/>
        </w:rPr>
        <w:t>Адрес электронной почты: __________________</w:t>
      </w:r>
    </w:p>
    <w:p w:rsidR="00117733" w:rsidRPr="00B370F0" w:rsidRDefault="00117733" w:rsidP="00F030A0">
      <w:pPr>
        <w:spacing w:line="276" w:lineRule="auto"/>
        <w:ind w:firstLine="709"/>
        <w:rPr>
          <w:rFonts w:ascii="Cambria" w:hAnsi="Cambria"/>
        </w:rPr>
      </w:pPr>
      <w:r w:rsidRPr="00B370F0">
        <w:rPr>
          <w:rFonts w:ascii="Cambria" w:hAnsi="Cambria"/>
        </w:rPr>
        <w:t>Авторы работ ознакомлены с условиями конкурса и согласны с ними.</w:t>
      </w:r>
    </w:p>
    <w:p w:rsidR="00117733" w:rsidRPr="00B370F0" w:rsidRDefault="00117733" w:rsidP="00F030A0">
      <w:pPr>
        <w:spacing w:line="276" w:lineRule="auto"/>
        <w:ind w:firstLine="709"/>
        <w:jc w:val="both"/>
        <w:rPr>
          <w:rFonts w:ascii="Cambria" w:hAnsi="Cambria"/>
        </w:rPr>
      </w:pPr>
      <w:r w:rsidRPr="00B370F0">
        <w:rPr>
          <w:rFonts w:ascii="Cambria" w:hAnsi="Cambria"/>
        </w:rPr>
        <w:t>Авторы дают свое согласие на размещение своей работы на сайте, а также в группе социальной сети ВКонтакте ГБУДО ДТ «У Вознесенского моста».</w:t>
      </w:r>
    </w:p>
    <w:p w:rsidR="00117733" w:rsidRPr="00B370F0" w:rsidRDefault="00117733" w:rsidP="00F030A0">
      <w:pPr>
        <w:spacing w:line="276" w:lineRule="auto"/>
        <w:ind w:firstLine="709"/>
        <w:rPr>
          <w:rFonts w:ascii="Cambria" w:hAnsi="Cambria"/>
        </w:rPr>
      </w:pPr>
      <w:r w:rsidRPr="00B370F0">
        <w:rPr>
          <w:rFonts w:ascii="Cambria" w:hAnsi="Cambria"/>
        </w:rPr>
        <w:t>Руководитель ОУ __________________________</w:t>
      </w:r>
    </w:p>
    <w:p w:rsidR="00117733" w:rsidRPr="00B370F0" w:rsidRDefault="00117733" w:rsidP="00F030A0">
      <w:pPr>
        <w:spacing w:line="276" w:lineRule="auto"/>
        <w:ind w:firstLine="709"/>
        <w:rPr>
          <w:rFonts w:ascii="Cambria" w:hAnsi="Cambria"/>
        </w:rPr>
      </w:pPr>
      <w:r w:rsidRPr="00B370F0">
        <w:rPr>
          <w:rFonts w:ascii="Cambria" w:hAnsi="Cambria"/>
        </w:rPr>
        <w:t>Дата___________________</w:t>
      </w:r>
    </w:p>
    <w:p w:rsidR="00F030A0" w:rsidRDefault="00F030A0" w:rsidP="00F030A0">
      <w:pPr>
        <w:pStyle w:val="1f0"/>
      </w:pPr>
    </w:p>
    <w:p w:rsidR="00F030A0" w:rsidRDefault="00F030A0" w:rsidP="00F030A0">
      <w:pPr>
        <w:pStyle w:val="1f0"/>
      </w:pPr>
    </w:p>
    <w:p w:rsidR="00F030A0" w:rsidRDefault="00F030A0" w:rsidP="00F030A0">
      <w:pPr>
        <w:pStyle w:val="1f0"/>
      </w:pPr>
    </w:p>
    <w:p w:rsidR="00F030A0" w:rsidRDefault="00F030A0" w:rsidP="00F030A0">
      <w:pPr>
        <w:pStyle w:val="1f0"/>
      </w:pPr>
    </w:p>
    <w:p w:rsidR="00F030A0" w:rsidRPr="00B370F0" w:rsidRDefault="00117733" w:rsidP="00F030A0">
      <w:pPr>
        <w:pStyle w:val="1f0"/>
      </w:pPr>
      <w:r w:rsidRPr="00B370F0">
        <w:t>Соревнования по робототехнике среди школьников Адмиралтейского района</w:t>
      </w:r>
      <w:r w:rsidR="00F030A0">
        <w:br/>
      </w:r>
      <w:r w:rsidR="00F030A0" w:rsidRPr="00B370F0">
        <w:t>«ВЕСЕЛЫЕ СТАРТЫ РОБОТОВ»</w:t>
      </w:r>
    </w:p>
    <w:p w:rsidR="00117733" w:rsidRPr="00B370F0" w:rsidRDefault="00117733">
      <w:pPr>
        <w:pStyle w:val="af8"/>
        <w:spacing w:before="0" w:after="0"/>
        <w:jc w:val="center"/>
        <w:rPr>
          <w:rFonts w:ascii="Cambria" w:hAnsi="Cambria" w:cs="Arial"/>
          <w:b/>
          <w:bCs/>
          <w:color w:val="000000"/>
        </w:rPr>
      </w:pPr>
    </w:p>
    <w:p w:rsidR="00117733" w:rsidRPr="00B370F0" w:rsidRDefault="00117733">
      <w:pPr>
        <w:pStyle w:val="af8"/>
        <w:spacing w:before="0" w:after="0"/>
        <w:jc w:val="center"/>
        <w:rPr>
          <w:rFonts w:ascii="Cambria" w:hAnsi="Cambria" w:cs="Arial"/>
          <w:b/>
          <w:bCs/>
          <w:color w:val="000000"/>
        </w:rPr>
      </w:pPr>
      <w:r w:rsidRPr="00B370F0">
        <w:rPr>
          <w:rFonts w:ascii="Cambria" w:hAnsi="Cambria" w:cs="Arial"/>
          <w:b/>
          <w:bCs/>
          <w:color w:val="000000"/>
        </w:rPr>
        <w:t>Положение</w:t>
      </w:r>
    </w:p>
    <w:p w:rsidR="00117733" w:rsidRPr="00B370F0" w:rsidRDefault="00117733" w:rsidP="00F030A0">
      <w:pPr>
        <w:numPr>
          <w:ilvl w:val="0"/>
          <w:numId w:val="146"/>
        </w:numPr>
        <w:ind w:left="993" w:hanging="426"/>
        <w:jc w:val="both"/>
        <w:rPr>
          <w:rFonts w:ascii="Cambria" w:hAnsi="Cambria"/>
          <w:b/>
        </w:rPr>
      </w:pPr>
      <w:r w:rsidRPr="00B370F0">
        <w:rPr>
          <w:rFonts w:ascii="Cambria" w:hAnsi="Cambria"/>
          <w:b/>
        </w:rPr>
        <w:t>Общие положения</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Настоящее положение регламентирует порядок проведения открытых соревнований по робототехнике Адмиралтейского района Санкт-Петербурга «Веселые старты роботов» (далее — Соревнования). Соревнования направлены на популяризацию робототехники как одного из направлений научно-технического творчества.</w:t>
      </w:r>
    </w:p>
    <w:p w:rsidR="00117733" w:rsidRPr="00B370F0" w:rsidRDefault="00117733" w:rsidP="00F030A0">
      <w:pPr>
        <w:numPr>
          <w:ilvl w:val="0"/>
          <w:numId w:val="146"/>
        </w:numPr>
        <w:ind w:left="927"/>
        <w:jc w:val="both"/>
        <w:rPr>
          <w:rFonts w:ascii="Cambria" w:hAnsi="Cambria"/>
          <w:b/>
        </w:rPr>
      </w:pPr>
      <w:r w:rsidRPr="00B370F0">
        <w:rPr>
          <w:rFonts w:ascii="Cambria" w:hAnsi="Cambria"/>
          <w:b/>
        </w:rPr>
        <w:t>Цели и задачи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Цель: содействие развитию технического творчества.</w:t>
      </w:r>
    </w:p>
    <w:p w:rsidR="00117733" w:rsidRPr="00B370F0" w:rsidRDefault="00117733">
      <w:pPr>
        <w:pStyle w:val="af8"/>
        <w:widowControl/>
        <w:suppressAutoHyphens w:val="0"/>
        <w:spacing w:before="0" w:after="0"/>
        <w:ind w:left="567"/>
        <w:jc w:val="both"/>
        <w:rPr>
          <w:rFonts w:ascii="Cambria" w:hAnsi="Cambria"/>
        </w:rPr>
      </w:pPr>
      <w:r w:rsidRPr="00B370F0">
        <w:rPr>
          <w:rFonts w:ascii="Cambria" w:hAnsi="Cambria"/>
        </w:rPr>
        <w:t>Задачи:</w:t>
      </w:r>
    </w:p>
    <w:p w:rsidR="00117733" w:rsidRPr="00B370F0" w:rsidRDefault="00117733">
      <w:pPr>
        <w:pStyle w:val="af8"/>
        <w:widowControl/>
        <w:numPr>
          <w:ilvl w:val="2"/>
          <w:numId w:val="66"/>
        </w:numPr>
        <w:tabs>
          <w:tab w:val="left" w:pos="567"/>
        </w:tabs>
        <w:suppressAutoHyphens w:val="0"/>
        <w:spacing w:before="0" w:after="0"/>
        <w:ind w:left="0" w:firstLine="567"/>
        <w:jc w:val="both"/>
        <w:rPr>
          <w:rFonts w:ascii="Cambria" w:hAnsi="Cambria"/>
        </w:rPr>
      </w:pPr>
      <w:r w:rsidRPr="00B370F0">
        <w:rPr>
          <w:rFonts w:ascii="Cambria" w:hAnsi="Cambria"/>
        </w:rPr>
        <w:t>привлечение детей и подростков к техническому творчеству в области робототехники, технического конструирования и моделирования;</w:t>
      </w:r>
    </w:p>
    <w:p w:rsidR="00117733" w:rsidRPr="00B370F0" w:rsidRDefault="00117733">
      <w:pPr>
        <w:pStyle w:val="af8"/>
        <w:widowControl/>
        <w:numPr>
          <w:ilvl w:val="2"/>
          <w:numId w:val="66"/>
        </w:numPr>
        <w:tabs>
          <w:tab w:val="left" w:pos="567"/>
        </w:tabs>
        <w:suppressAutoHyphens w:val="0"/>
        <w:spacing w:before="0" w:after="0"/>
        <w:ind w:left="0" w:firstLine="567"/>
        <w:jc w:val="both"/>
        <w:rPr>
          <w:rFonts w:ascii="Cambria" w:hAnsi="Cambria"/>
        </w:rPr>
      </w:pPr>
      <w:r w:rsidRPr="00B370F0">
        <w:rPr>
          <w:rFonts w:ascii="Cambria" w:hAnsi="Cambria"/>
        </w:rPr>
        <w:t>организация</w:t>
      </w:r>
      <w:r w:rsidRPr="00B370F0">
        <w:rPr>
          <w:rFonts w:ascii="Cambria" w:hAnsi="Cambria"/>
          <w:color w:val="FF0000"/>
        </w:rPr>
        <w:t xml:space="preserve"> </w:t>
      </w:r>
      <w:r w:rsidRPr="00B370F0">
        <w:rPr>
          <w:rFonts w:ascii="Cambria" w:hAnsi="Cambria"/>
        </w:rPr>
        <w:t>робототехнических состязаний, требующих применения знаний и умений в области технического конструирования и моделирования;</w:t>
      </w:r>
    </w:p>
    <w:p w:rsidR="00117733" w:rsidRPr="00B370F0" w:rsidRDefault="00117733">
      <w:pPr>
        <w:pStyle w:val="af8"/>
        <w:widowControl/>
        <w:numPr>
          <w:ilvl w:val="2"/>
          <w:numId w:val="66"/>
        </w:numPr>
        <w:tabs>
          <w:tab w:val="left" w:pos="567"/>
        </w:tabs>
        <w:suppressAutoHyphens w:val="0"/>
        <w:spacing w:before="0" w:after="0"/>
        <w:ind w:left="0" w:firstLine="567"/>
        <w:jc w:val="both"/>
        <w:rPr>
          <w:rFonts w:ascii="Cambria" w:hAnsi="Cambria"/>
        </w:rPr>
      </w:pPr>
      <w:r w:rsidRPr="00B370F0">
        <w:rPr>
          <w:rFonts w:ascii="Cambria" w:hAnsi="Cambria"/>
        </w:rPr>
        <w:t>обмен опытом в области робототехники и технического конструирования.</w:t>
      </w:r>
    </w:p>
    <w:p w:rsidR="00117733" w:rsidRPr="00B370F0" w:rsidRDefault="00117733" w:rsidP="00F030A0">
      <w:pPr>
        <w:numPr>
          <w:ilvl w:val="0"/>
          <w:numId w:val="146"/>
        </w:numPr>
        <w:ind w:left="927"/>
        <w:jc w:val="both"/>
        <w:rPr>
          <w:rFonts w:ascii="Cambria" w:hAnsi="Cambria"/>
          <w:b/>
        </w:rPr>
      </w:pPr>
      <w:r w:rsidRPr="00B370F0">
        <w:rPr>
          <w:rFonts w:ascii="Cambria" w:hAnsi="Cambria"/>
          <w:b/>
        </w:rPr>
        <w:t>Организатор</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ГБУ ДО ДТ «У Вознесенского моста», отдел техники и информатики.</w:t>
      </w:r>
    </w:p>
    <w:p w:rsidR="00117733" w:rsidRPr="00B370F0" w:rsidRDefault="00117733" w:rsidP="00F030A0">
      <w:pPr>
        <w:numPr>
          <w:ilvl w:val="0"/>
          <w:numId w:val="146"/>
        </w:numPr>
        <w:ind w:left="927"/>
        <w:jc w:val="both"/>
        <w:rPr>
          <w:rFonts w:ascii="Cambria" w:hAnsi="Cambria"/>
          <w:b/>
        </w:rPr>
      </w:pPr>
      <w:r w:rsidRPr="00B370F0">
        <w:rPr>
          <w:rFonts w:ascii="Cambria" w:hAnsi="Cambria"/>
          <w:b/>
        </w:rPr>
        <w:t>Участники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 xml:space="preserve">Участниками соревнований являются учащиеся </w:t>
      </w:r>
      <w:r w:rsidRPr="00B370F0">
        <w:rPr>
          <w:rFonts w:ascii="Cambria" w:hAnsi="Cambria" w:cs="Arial"/>
        </w:rPr>
        <w:t xml:space="preserve">10 – 18 лет </w:t>
      </w:r>
      <w:r w:rsidRPr="00B370F0">
        <w:rPr>
          <w:rFonts w:ascii="Cambria" w:hAnsi="Cambria"/>
        </w:rPr>
        <w:t>общеобразовательных учреждений, отделений дополнительного образования детей, учреждений дополнительного образования Адмиралтейского района</w:t>
      </w:r>
      <w:r w:rsidRPr="00B370F0">
        <w:rPr>
          <w:rFonts w:ascii="Cambria" w:hAnsi="Cambria" w:cs="Arial"/>
        </w:rPr>
        <w:t xml:space="preserve"> г.Санкт-Петербурга</w:t>
      </w:r>
      <w:r w:rsidRPr="00B370F0">
        <w:rPr>
          <w:rFonts w:ascii="Cambria" w:hAnsi="Cambria"/>
        </w:rPr>
        <w:t>.</w:t>
      </w:r>
    </w:p>
    <w:p w:rsidR="00117733" w:rsidRPr="00B370F0" w:rsidRDefault="00117733" w:rsidP="00F030A0">
      <w:pPr>
        <w:numPr>
          <w:ilvl w:val="0"/>
          <w:numId w:val="146"/>
        </w:numPr>
        <w:ind w:left="927"/>
        <w:jc w:val="both"/>
        <w:rPr>
          <w:rFonts w:ascii="Cambria" w:hAnsi="Cambria"/>
          <w:b/>
        </w:rPr>
      </w:pPr>
      <w:r w:rsidRPr="00B370F0">
        <w:rPr>
          <w:rFonts w:ascii="Cambria" w:hAnsi="Cambria"/>
          <w:b/>
        </w:rPr>
        <w:t>Условия участия</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К участию в соревнованиях допускаются команды и индивидуальные участники.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Команда или индивидуальный участник может принять участие как в одном, так и в нескольких состязаниях.</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Участники подают заявку не позднее, чем за 1 неделю до даты проведения соревнований.</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lastRenderedPageBreak/>
        <w:t>Участники самостоятельно обеспечивают себя всем необходимым оборудованием (конструкторы, компьютеры и т.п.).</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К участию в состязаниях допускаются роботы любых конструкций, самостоятельно собранные из любых робототехнических наборов, соответствующих правилам проведения состязаний.</w:t>
      </w:r>
    </w:p>
    <w:p w:rsidR="00117733" w:rsidRPr="00B370F0" w:rsidRDefault="00117733" w:rsidP="00F030A0">
      <w:pPr>
        <w:numPr>
          <w:ilvl w:val="0"/>
          <w:numId w:val="146"/>
        </w:numPr>
        <w:ind w:left="927"/>
        <w:jc w:val="both"/>
        <w:rPr>
          <w:rFonts w:ascii="Cambria" w:hAnsi="Cambria"/>
          <w:b/>
        </w:rPr>
      </w:pPr>
      <w:r w:rsidRPr="00B370F0">
        <w:rPr>
          <w:rFonts w:ascii="Cambria" w:hAnsi="Cambria"/>
          <w:b/>
        </w:rPr>
        <w:t>Сроки и место проведения</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Соревнования проводятся в марте 2020 года в ДТ «У Вознесенского моста» по адресу: ул.</w:t>
      </w:r>
      <w:r w:rsidR="00F030A0">
        <w:rPr>
          <w:rFonts w:ascii="Cambria" w:hAnsi="Cambria"/>
        </w:rPr>
        <w:t> </w:t>
      </w:r>
      <w:r w:rsidRPr="00B370F0">
        <w:rPr>
          <w:rFonts w:ascii="Cambria" w:hAnsi="Cambria"/>
        </w:rPr>
        <w:t>Гражданская, д.26.</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О точной дате проведения и электронной регистрации участники информируются дополнительно.</w:t>
      </w:r>
    </w:p>
    <w:p w:rsidR="00117733" w:rsidRPr="00B370F0" w:rsidRDefault="00117733" w:rsidP="00F030A0">
      <w:pPr>
        <w:numPr>
          <w:ilvl w:val="0"/>
          <w:numId w:val="146"/>
        </w:numPr>
        <w:ind w:left="851" w:hanging="284"/>
        <w:jc w:val="both"/>
        <w:rPr>
          <w:rFonts w:ascii="Cambria" w:hAnsi="Cambria"/>
          <w:b/>
        </w:rPr>
      </w:pPr>
      <w:r w:rsidRPr="00B370F0">
        <w:rPr>
          <w:rFonts w:ascii="Cambria" w:hAnsi="Cambria"/>
          <w:b/>
        </w:rPr>
        <w:t>Организация и проведение</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Для подготовки и проведения соревнований создается оргкомитет и жюри.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Оргкомитет осуществляет информационную поддержку соревнований, прием заявок на участие в соревнованиях, формирование жюри, подведение итогов соревнований.</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В рамках соревнований проводится несколько робототехнических состязаний.</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Правила проведения состязаний представлены в Приложении 1.</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Каждое из состязаний может проводиться в нескольких категориях: для учащихся первого года обучения и для учащихся второго и последующих годов обучения, а также для различных робототехнических конструкторов.</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Соревнования проводятся в несколько этапов. Количество, виды и порядок проведения состязаний на каждом этапе соревнований определяются индивидуально, участники об этом информируются дополнительно.</w:t>
      </w:r>
    </w:p>
    <w:p w:rsidR="00117733" w:rsidRPr="00B370F0" w:rsidRDefault="00117733" w:rsidP="00F030A0">
      <w:pPr>
        <w:numPr>
          <w:ilvl w:val="0"/>
          <w:numId w:val="146"/>
        </w:numPr>
        <w:ind w:left="927"/>
        <w:jc w:val="both"/>
        <w:rPr>
          <w:rFonts w:ascii="Cambria" w:hAnsi="Cambria"/>
          <w:b/>
        </w:rPr>
      </w:pPr>
      <w:r w:rsidRPr="00B370F0">
        <w:rPr>
          <w:rFonts w:ascii="Cambria" w:hAnsi="Cambria"/>
          <w:b/>
        </w:rPr>
        <w:t>Жюри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 xml:space="preserve">В жюри привлекаются специалисты в области робототехники, технического конструирования и моделирования, а также педагоги детей, участвующих в соревнованиях. </w:t>
      </w:r>
    </w:p>
    <w:p w:rsidR="00117733" w:rsidRPr="00B370F0" w:rsidRDefault="00117733" w:rsidP="00F030A0">
      <w:pPr>
        <w:numPr>
          <w:ilvl w:val="0"/>
          <w:numId w:val="146"/>
        </w:numPr>
        <w:ind w:left="927"/>
        <w:jc w:val="both"/>
        <w:rPr>
          <w:rFonts w:ascii="Cambria" w:hAnsi="Cambria"/>
          <w:b/>
        </w:rPr>
      </w:pPr>
      <w:r w:rsidRPr="00B370F0">
        <w:rPr>
          <w:rFonts w:ascii="Cambria" w:hAnsi="Cambria"/>
          <w:b/>
        </w:rPr>
        <w:t>Подведение итогов</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Подведение итогов соревнований осуществляется в каждой категории.</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Победители соревнований получают дипломы за 1 место, призеры – дипломы за 2 и 3 место.</w:t>
      </w:r>
    </w:p>
    <w:p w:rsidR="00117733" w:rsidRPr="00B370F0" w:rsidRDefault="00117733">
      <w:pPr>
        <w:pStyle w:val="af8"/>
        <w:widowControl/>
        <w:suppressAutoHyphens w:val="0"/>
        <w:spacing w:before="0" w:after="0"/>
        <w:ind w:firstLine="567"/>
        <w:jc w:val="both"/>
        <w:rPr>
          <w:rFonts w:ascii="Cambria" w:hAnsi="Cambria"/>
        </w:rPr>
      </w:pPr>
      <w:r w:rsidRPr="00B370F0">
        <w:rPr>
          <w:rFonts w:ascii="Cambria" w:hAnsi="Cambria"/>
        </w:rPr>
        <w:t>Все участники соревнований получают сертификат участника.</w:t>
      </w:r>
    </w:p>
    <w:p w:rsidR="00117733" w:rsidRPr="00B370F0" w:rsidRDefault="00117733" w:rsidP="00F030A0">
      <w:pPr>
        <w:numPr>
          <w:ilvl w:val="0"/>
          <w:numId w:val="146"/>
        </w:numPr>
        <w:ind w:left="927"/>
        <w:jc w:val="both"/>
        <w:rPr>
          <w:rFonts w:ascii="Cambria" w:hAnsi="Cambria"/>
          <w:b/>
        </w:rPr>
      </w:pPr>
      <w:r w:rsidRPr="00B370F0">
        <w:rPr>
          <w:rFonts w:ascii="Cambria" w:hAnsi="Cambria"/>
          <w:b/>
        </w:rPr>
        <w:t>Оргкомитет</w:t>
      </w:r>
    </w:p>
    <w:p w:rsidR="00117733" w:rsidRPr="00B370F0" w:rsidRDefault="00117733">
      <w:pPr>
        <w:pStyle w:val="af8"/>
        <w:spacing w:before="0" w:after="0"/>
        <w:ind w:firstLine="567"/>
        <w:jc w:val="both"/>
        <w:rPr>
          <w:rFonts w:ascii="Cambria" w:hAnsi="Cambria"/>
        </w:rPr>
      </w:pPr>
      <w:r w:rsidRPr="00B370F0">
        <w:rPr>
          <w:rFonts w:ascii="Cambria" w:hAnsi="Cambria"/>
        </w:rPr>
        <w:t>Волкова Л.В., зав.отделом техники и информатики, методист ГБУДО ДТ «У Вознесенского моста».</w:t>
      </w:r>
    </w:p>
    <w:p w:rsidR="00117733" w:rsidRPr="00B370F0" w:rsidRDefault="00117733">
      <w:pPr>
        <w:pStyle w:val="af8"/>
        <w:widowControl/>
        <w:suppressAutoHyphens w:val="0"/>
        <w:spacing w:before="0" w:after="0"/>
        <w:ind w:firstLine="567"/>
        <w:jc w:val="both"/>
        <w:rPr>
          <w:rFonts w:ascii="Cambria" w:hAnsi="Cambria" w:cs="Arial"/>
        </w:rPr>
      </w:pPr>
      <w:r w:rsidRPr="00B370F0">
        <w:rPr>
          <w:rFonts w:ascii="Cambria" w:hAnsi="Cambria"/>
        </w:rPr>
        <w:t>Хаит Д.Б., педагог дополнительного образования ГБУДО ДТ «У Вознесенского моста»</w:t>
      </w:r>
      <w:r w:rsidRPr="00B370F0">
        <w:rPr>
          <w:rFonts w:ascii="Cambria" w:hAnsi="Cambria" w:cs="Arial"/>
        </w:rPr>
        <w:t>.</w:t>
      </w:r>
    </w:p>
    <w:p w:rsidR="00F030A0" w:rsidRDefault="00F030A0" w:rsidP="00F030A0">
      <w:pPr>
        <w:pStyle w:val="1f0"/>
      </w:pPr>
    </w:p>
    <w:p w:rsidR="00F030A0" w:rsidRDefault="00F030A0" w:rsidP="00F030A0">
      <w:pPr>
        <w:pStyle w:val="1f0"/>
      </w:pPr>
    </w:p>
    <w:p w:rsidR="00117733" w:rsidRDefault="00117733" w:rsidP="00F030A0">
      <w:pPr>
        <w:pStyle w:val="1f0"/>
        <w:jc w:val="right"/>
      </w:pPr>
      <w:r w:rsidRPr="00B370F0">
        <w:t>Приложение 1</w:t>
      </w:r>
    </w:p>
    <w:p w:rsidR="00F030A0" w:rsidRPr="00B370F0" w:rsidRDefault="00F030A0" w:rsidP="00F030A0">
      <w:pPr>
        <w:pStyle w:val="1f0"/>
        <w:jc w:val="right"/>
      </w:pPr>
    </w:p>
    <w:p w:rsidR="00117733" w:rsidRPr="00B370F0" w:rsidRDefault="00117733">
      <w:pPr>
        <w:jc w:val="center"/>
        <w:rPr>
          <w:rFonts w:ascii="Cambria" w:hAnsi="Cambria"/>
          <w:b/>
        </w:rPr>
      </w:pPr>
      <w:r w:rsidRPr="00B370F0">
        <w:rPr>
          <w:rFonts w:ascii="Cambria" w:hAnsi="Cambria"/>
          <w:b/>
        </w:rPr>
        <w:t>Правила проведения состязаний «Веселые старты роботов»</w:t>
      </w:r>
    </w:p>
    <w:p w:rsidR="00F030A0" w:rsidRDefault="00F030A0">
      <w:pPr>
        <w:ind w:firstLine="567"/>
        <w:jc w:val="both"/>
        <w:rPr>
          <w:rFonts w:ascii="Cambria" w:hAnsi="Cambria"/>
          <w:b/>
        </w:rPr>
      </w:pPr>
    </w:p>
    <w:p w:rsidR="00117733" w:rsidRPr="00B370F0" w:rsidRDefault="00117733">
      <w:pPr>
        <w:ind w:firstLine="567"/>
        <w:jc w:val="both"/>
        <w:rPr>
          <w:rFonts w:ascii="Cambria" w:hAnsi="Cambria"/>
          <w:b/>
        </w:rPr>
      </w:pPr>
      <w:r w:rsidRPr="00B370F0">
        <w:rPr>
          <w:rFonts w:ascii="Cambria" w:hAnsi="Cambria"/>
          <w:b/>
        </w:rPr>
        <w:t>Робот</w:t>
      </w:r>
    </w:p>
    <w:p w:rsidR="00117733" w:rsidRPr="00B370F0" w:rsidRDefault="00117733">
      <w:pPr>
        <w:pStyle w:val="af8"/>
        <w:spacing w:before="0" w:after="0"/>
        <w:ind w:firstLine="567"/>
        <w:jc w:val="both"/>
        <w:rPr>
          <w:rFonts w:ascii="Cambria" w:hAnsi="Cambria"/>
        </w:rPr>
      </w:pPr>
      <w:r w:rsidRPr="00B370F0">
        <w:rPr>
          <w:rFonts w:ascii="Cambria" w:hAnsi="Cambria"/>
        </w:rPr>
        <w:t>Робот не должен превышать размеры 30 см по ширине, 30 см по длине, по высоте ограничения не устанавливаются.</w:t>
      </w:r>
    </w:p>
    <w:p w:rsidR="00117733" w:rsidRPr="00B370F0" w:rsidRDefault="00117733">
      <w:pPr>
        <w:pStyle w:val="af8"/>
        <w:spacing w:before="0" w:after="0"/>
        <w:ind w:firstLine="567"/>
        <w:jc w:val="both"/>
        <w:rPr>
          <w:rFonts w:ascii="Cambria" w:hAnsi="Cambria"/>
        </w:rPr>
      </w:pPr>
      <w:r w:rsidRPr="00B370F0">
        <w:rPr>
          <w:rFonts w:ascii="Cambria" w:hAnsi="Cambria"/>
        </w:rPr>
        <w:t>В процессе соревнований не допускается переделка робота, за исключением его починки между конкурсами. Конструкция робота должна позволять ему участвовать во всех видах состязаний.</w:t>
      </w:r>
    </w:p>
    <w:p w:rsidR="00117733" w:rsidRPr="00B370F0" w:rsidRDefault="00117733">
      <w:pPr>
        <w:pStyle w:val="af8"/>
        <w:spacing w:before="0" w:after="0"/>
        <w:ind w:firstLine="567"/>
        <w:jc w:val="both"/>
        <w:rPr>
          <w:rFonts w:ascii="Cambria" w:hAnsi="Cambria"/>
        </w:rPr>
      </w:pPr>
      <w:r w:rsidRPr="00B370F0">
        <w:rPr>
          <w:rFonts w:ascii="Cambria" w:hAnsi="Cambria"/>
        </w:rPr>
        <w:t>Робот может управляться оператором извне через любой беспроводной канал связи с помощью любого устройства беспроводного управления. Беспроводной канал связи должен обеспечивать дальность связи, достаточную для того, чтобы участник не выходил на поле во время проведения</w:t>
      </w:r>
      <w:r w:rsidRPr="00B370F0">
        <w:rPr>
          <w:rFonts w:ascii="Cambria" w:hAnsi="Cambria"/>
          <w:color w:val="FF0000"/>
        </w:rPr>
        <w:t xml:space="preserve"> </w:t>
      </w:r>
      <w:r w:rsidRPr="00B370F0">
        <w:rPr>
          <w:rFonts w:ascii="Cambria" w:hAnsi="Cambria"/>
        </w:rPr>
        <w:t>состязаний.</w:t>
      </w:r>
    </w:p>
    <w:p w:rsidR="00117733" w:rsidRPr="00B370F0" w:rsidRDefault="00117733">
      <w:pPr>
        <w:pStyle w:val="af8"/>
        <w:spacing w:before="0" w:after="0"/>
        <w:ind w:firstLine="567"/>
        <w:jc w:val="both"/>
        <w:rPr>
          <w:rFonts w:ascii="Cambria" w:hAnsi="Cambria"/>
        </w:rPr>
      </w:pPr>
      <w:r w:rsidRPr="00B370F0">
        <w:rPr>
          <w:rFonts w:ascii="Cambria" w:hAnsi="Cambria"/>
        </w:rPr>
        <w:t>Робот-командир команды должен быть оснащен вертикальным флагштоком для прикрепления флага играющей команды.</w:t>
      </w:r>
    </w:p>
    <w:p w:rsidR="00F030A0" w:rsidRDefault="00F030A0">
      <w:pPr>
        <w:ind w:firstLine="567"/>
        <w:jc w:val="both"/>
        <w:rPr>
          <w:rFonts w:ascii="Cambria" w:hAnsi="Cambria"/>
          <w:b/>
        </w:rPr>
      </w:pPr>
    </w:p>
    <w:p w:rsidR="00117733" w:rsidRPr="00B370F0" w:rsidRDefault="00117733">
      <w:pPr>
        <w:ind w:firstLine="567"/>
        <w:jc w:val="both"/>
        <w:rPr>
          <w:rFonts w:ascii="Cambria" w:hAnsi="Cambria"/>
          <w:b/>
        </w:rPr>
      </w:pPr>
      <w:r w:rsidRPr="00B370F0">
        <w:rPr>
          <w:rFonts w:ascii="Cambria" w:hAnsi="Cambria"/>
          <w:b/>
        </w:rPr>
        <w:t>Поле</w:t>
      </w:r>
    </w:p>
    <w:p w:rsidR="00117733" w:rsidRPr="00B370F0" w:rsidRDefault="00117733">
      <w:pPr>
        <w:pStyle w:val="af8"/>
        <w:spacing w:before="0" w:after="0"/>
        <w:ind w:firstLine="567"/>
        <w:jc w:val="both"/>
        <w:rPr>
          <w:rFonts w:ascii="Cambria" w:hAnsi="Cambria"/>
        </w:rPr>
      </w:pPr>
      <w:r w:rsidRPr="00B370F0">
        <w:rPr>
          <w:rFonts w:ascii="Cambria" w:hAnsi="Cambria"/>
        </w:rPr>
        <w:t>Поле представляет собой любую плоскую поверхность, достаточную для одновременного соревнования до 4-х команд.</w:t>
      </w:r>
    </w:p>
    <w:p w:rsidR="00F030A0" w:rsidRDefault="00F030A0">
      <w:pPr>
        <w:ind w:firstLine="567"/>
        <w:jc w:val="both"/>
        <w:rPr>
          <w:rFonts w:ascii="Cambria" w:hAnsi="Cambria"/>
          <w:b/>
        </w:rPr>
      </w:pPr>
    </w:p>
    <w:p w:rsidR="00117733" w:rsidRPr="00B370F0" w:rsidRDefault="00117733">
      <w:pPr>
        <w:ind w:firstLine="567"/>
        <w:jc w:val="both"/>
        <w:rPr>
          <w:rFonts w:ascii="Cambria" w:hAnsi="Cambria"/>
          <w:b/>
        </w:rPr>
      </w:pPr>
      <w:r w:rsidRPr="00B370F0">
        <w:rPr>
          <w:rFonts w:ascii="Cambria" w:hAnsi="Cambria"/>
          <w:b/>
        </w:rPr>
        <w:t>Реквизит</w:t>
      </w:r>
    </w:p>
    <w:p w:rsidR="00117733" w:rsidRPr="00B370F0" w:rsidRDefault="00117733">
      <w:pPr>
        <w:pStyle w:val="af8"/>
        <w:spacing w:before="0" w:after="0"/>
        <w:ind w:firstLine="567"/>
        <w:jc w:val="both"/>
        <w:rPr>
          <w:rFonts w:ascii="Cambria" w:hAnsi="Cambria"/>
        </w:rPr>
      </w:pPr>
      <w:r w:rsidRPr="00B370F0">
        <w:rPr>
          <w:rFonts w:ascii="Cambria" w:hAnsi="Cambria"/>
        </w:rPr>
        <w:t>Кегли. Мячики из набора Lego Mindstorms 9797.</w:t>
      </w:r>
    </w:p>
    <w:p w:rsidR="00F030A0" w:rsidRDefault="00F030A0">
      <w:pPr>
        <w:pStyle w:val="af8"/>
        <w:spacing w:before="0" w:after="0"/>
        <w:ind w:firstLine="567"/>
        <w:jc w:val="both"/>
        <w:rPr>
          <w:rFonts w:ascii="Cambria" w:hAnsi="Cambria"/>
          <w:b/>
        </w:rPr>
      </w:pPr>
    </w:p>
    <w:p w:rsidR="00117733" w:rsidRPr="00B370F0" w:rsidRDefault="00117733">
      <w:pPr>
        <w:pStyle w:val="af8"/>
        <w:spacing w:before="0" w:after="0"/>
        <w:ind w:firstLine="567"/>
        <w:jc w:val="both"/>
        <w:rPr>
          <w:rFonts w:ascii="Cambria" w:hAnsi="Cambria"/>
          <w:b/>
        </w:rPr>
      </w:pPr>
      <w:r w:rsidRPr="00B370F0">
        <w:rPr>
          <w:rFonts w:ascii="Cambria" w:hAnsi="Cambria"/>
          <w:b/>
        </w:rPr>
        <w:t>Условия состязаний</w:t>
      </w:r>
    </w:p>
    <w:p w:rsidR="00117733" w:rsidRPr="00B370F0" w:rsidRDefault="00117733">
      <w:pPr>
        <w:pStyle w:val="af8"/>
        <w:spacing w:before="0" w:after="0"/>
        <w:ind w:firstLine="567"/>
        <w:jc w:val="both"/>
        <w:rPr>
          <w:rFonts w:ascii="Cambria" w:hAnsi="Cambria"/>
        </w:rPr>
      </w:pPr>
      <w:r w:rsidRPr="00B370F0">
        <w:rPr>
          <w:rFonts w:ascii="Cambria" w:hAnsi="Cambria"/>
        </w:rPr>
        <w:t>Количество конкурсов и порядок их проведения определяется организаторами соревнований.</w:t>
      </w:r>
    </w:p>
    <w:p w:rsidR="00117733" w:rsidRPr="00B370F0" w:rsidRDefault="00117733">
      <w:pPr>
        <w:pStyle w:val="af8"/>
        <w:spacing w:before="0" w:after="0"/>
        <w:ind w:firstLine="567"/>
        <w:jc w:val="both"/>
        <w:rPr>
          <w:rFonts w:ascii="Cambria" w:hAnsi="Cambria"/>
        </w:rPr>
      </w:pPr>
      <w:r w:rsidRPr="00B370F0">
        <w:rPr>
          <w:rFonts w:ascii="Cambria" w:hAnsi="Cambria"/>
        </w:rPr>
        <w:t>В составе одной команды допускается от 3-х до 6-ти участников. На момент проведения соревнований во всех командах должно быть одинаковое количество участников.</w:t>
      </w:r>
    </w:p>
    <w:p w:rsidR="00117733" w:rsidRPr="00B370F0" w:rsidRDefault="00117733">
      <w:pPr>
        <w:pStyle w:val="af8"/>
        <w:spacing w:before="0" w:after="0"/>
        <w:ind w:firstLine="567"/>
        <w:jc w:val="both"/>
        <w:rPr>
          <w:rFonts w:ascii="Cambria" w:hAnsi="Cambria"/>
        </w:rPr>
      </w:pPr>
      <w:r w:rsidRPr="00B370F0">
        <w:rPr>
          <w:rFonts w:ascii="Cambria" w:hAnsi="Cambria"/>
        </w:rPr>
        <w:t>После регистрации на основе поданных заявок и/или непосредственно перед соревнованиями команды могут переформировываться.</w:t>
      </w:r>
    </w:p>
    <w:p w:rsidR="00117733" w:rsidRPr="00B370F0" w:rsidRDefault="00117733">
      <w:pPr>
        <w:pStyle w:val="af8"/>
        <w:spacing w:before="0" w:after="0"/>
        <w:ind w:firstLine="567"/>
        <w:jc w:val="both"/>
        <w:rPr>
          <w:rFonts w:ascii="Cambria" w:hAnsi="Cambria"/>
        </w:rPr>
      </w:pPr>
      <w:r w:rsidRPr="00B370F0">
        <w:rPr>
          <w:rFonts w:ascii="Cambria" w:hAnsi="Cambria"/>
        </w:rPr>
        <w:t>Робот (роботы) должен пройти состязание за наименьшее количество времени.</w:t>
      </w:r>
    </w:p>
    <w:p w:rsidR="00117733" w:rsidRPr="00B370F0" w:rsidRDefault="00117733">
      <w:pPr>
        <w:pStyle w:val="af8"/>
        <w:spacing w:before="0" w:after="0"/>
        <w:ind w:firstLine="567"/>
        <w:jc w:val="both"/>
        <w:rPr>
          <w:rFonts w:ascii="Cambria" w:hAnsi="Cambria"/>
        </w:rPr>
      </w:pPr>
      <w:r w:rsidRPr="00B370F0">
        <w:rPr>
          <w:rFonts w:ascii="Cambria" w:hAnsi="Cambria"/>
        </w:rPr>
        <w:t>Каждым роботом при прохождении состязания управляет один оператор.</w:t>
      </w:r>
    </w:p>
    <w:p w:rsidR="00117733" w:rsidRPr="00B370F0" w:rsidRDefault="00117733">
      <w:pPr>
        <w:pStyle w:val="af8"/>
        <w:spacing w:before="0" w:after="0"/>
        <w:ind w:firstLine="567"/>
        <w:jc w:val="both"/>
        <w:rPr>
          <w:rFonts w:ascii="Cambria" w:hAnsi="Cambria"/>
        </w:rPr>
      </w:pPr>
      <w:r w:rsidRPr="00B370F0">
        <w:rPr>
          <w:rFonts w:ascii="Cambria" w:hAnsi="Cambria"/>
        </w:rPr>
        <w:lastRenderedPageBreak/>
        <w:t>Перед началом состязаний роботы устанавливаются перед стартовой линией.</w:t>
      </w:r>
    </w:p>
    <w:p w:rsidR="00117733" w:rsidRPr="00B370F0" w:rsidRDefault="00117733">
      <w:pPr>
        <w:pStyle w:val="af8"/>
        <w:spacing w:before="0" w:after="0"/>
        <w:ind w:firstLine="567"/>
        <w:jc w:val="both"/>
        <w:rPr>
          <w:rFonts w:ascii="Cambria" w:hAnsi="Cambria"/>
        </w:rPr>
      </w:pPr>
      <w:r w:rsidRPr="00B370F0">
        <w:rPr>
          <w:rFonts w:ascii="Cambria" w:hAnsi="Cambria"/>
        </w:rPr>
        <w:t>Ходить по полю и прикасаться к роботам может только судья или его помощник.</w:t>
      </w:r>
    </w:p>
    <w:p w:rsidR="00117733" w:rsidRPr="00B370F0" w:rsidRDefault="00117733">
      <w:pPr>
        <w:pStyle w:val="af8"/>
        <w:spacing w:before="0" w:after="0"/>
        <w:ind w:firstLine="567"/>
        <w:jc w:val="both"/>
        <w:rPr>
          <w:rFonts w:ascii="Cambria" w:hAnsi="Cambria"/>
        </w:rPr>
      </w:pPr>
      <w:r w:rsidRPr="00B370F0">
        <w:rPr>
          <w:rFonts w:ascii="Cambria" w:hAnsi="Cambria"/>
        </w:rPr>
        <w:t>За нарушение условий прохождения состязаний начисляются штрафные баллы.</w:t>
      </w:r>
    </w:p>
    <w:p w:rsidR="00117733" w:rsidRPr="00B370F0" w:rsidRDefault="00117733">
      <w:pPr>
        <w:rPr>
          <w:rFonts w:ascii="Cambria" w:hAnsi="Cambria"/>
          <w:color w:val="00B050"/>
        </w:rPr>
      </w:pPr>
    </w:p>
    <w:p w:rsidR="00117733" w:rsidRPr="00B370F0" w:rsidRDefault="00117733">
      <w:pPr>
        <w:ind w:firstLine="567"/>
        <w:jc w:val="both"/>
        <w:rPr>
          <w:rFonts w:ascii="Cambria" w:hAnsi="Cambria"/>
          <w:b/>
          <w:u w:val="single"/>
        </w:rPr>
      </w:pPr>
      <w:r w:rsidRPr="00B370F0">
        <w:rPr>
          <w:rFonts w:ascii="Cambria" w:hAnsi="Cambria"/>
          <w:b/>
          <w:u w:val="single"/>
        </w:rPr>
        <w:t>Виды состязаний:</w:t>
      </w:r>
    </w:p>
    <w:p w:rsidR="00117733" w:rsidRPr="00B370F0" w:rsidRDefault="00117733">
      <w:pPr>
        <w:ind w:firstLine="567"/>
        <w:jc w:val="both"/>
        <w:rPr>
          <w:rFonts w:ascii="Cambria" w:hAnsi="Cambria"/>
          <w:b/>
        </w:rPr>
      </w:pPr>
      <w:r w:rsidRPr="00B370F0">
        <w:rPr>
          <w:rFonts w:ascii="Cambria" w:hAnsi="Cambria"/>
          <w:b/>
        </w:rPr>
        <w:t>Челночный бег</w:t>
      </w:r>
    </w:p>
    <w:p w:rsidR="00117733" w:rsidRPr="00B370F0" w:rsidRDefault="00117733">
      <w:pPr>
        <w:pStyle w:val="af8"/>
        <w:spacing w:before="0" w:after="0"/>
        <w:ind w:firstLine="567"/>
        <w:jc w:val="both"/>
        <w:rPr>
          <w:rFonts w:ascii="Cambria" w:hAnsi="Cambria"/>
        </w:rPr>
      </w:pPr>
      <w:r w:rsidRPr="00B370F0">
        <w:rPr>
          <w:rFonts w:ascii="Cambria" w:hAnsi="Cambria"/>
        </w:rPr>
        <w:t>Робот движется до препятствия, огибает его и возвращается обратно, передавая эстафету следующему участнику.</w:t>
      </w:r>
    </w:p>
    <w:p w:rsidR="00117733" w:rsidRPr="00B370F0" w:rsidRDefault="00117733">
      <w:pPr>
        <w:pStyle w:val="af8"/>
        <w:spacing w:before="0" w:after="0"/>
        <w:ind w:firstLine="567"/>
        <w:jc w:val="both"/>
        <w:rPr>
          <w:rFonts w:ascii="Cambria" w:hAnsi="Cambria"/>
          <w:b/>
        </w:rPr>
      </w:pPr>
      <w:r w:rsidRPr="00B370F0">
        <w:rPr>
          <w:rFonts w:ascii="Cambria" w:hAnsi="Cambria"/>
          <w:b/>
        </w:rPr>
        <w:t>Бег с листом</w:t>
      </w:r>
    </w:p>
    <w:p w:rsidR="00117733" w:rsidRPr="00B370F0" w:rsidRDefault="00117733">
      <w:pPr>
        <w:pStyle w:val="af8"/>
        <w:spacing w:before="0" w:after="0"/>
        <w:ind w:firstLine="567"/>
        <w:jc w:val="both"/>
        <w:rPr>
          <w:rFonts w:ascii="Cambria" w:hAnsi="Cambria"/>
        </w:rPr>
      </w:pPr>
      <w:r w:rsidRPr="00B370F0">
        <w:rPr>
          <w:rFonts w:ascii="Cambria" w:hAnsi="Cambria"/>
        </w:rPr>
        <w:t>Робот движется до препятствия, огибает его и возвращается обратно, передавая эстафету следующему участнику. При этом на верхней части робота свободно лежит лист бумаги формата А5 плотностью 120-160 г/кв.м. Закреплять лист на роботе нельзя никакими средствами. Задача робота – не уронить лист во время движения.</w:t>
      </w:r>
    </w:p>
    <w:p w:rsidR="00117733" w:rsidRPr="00B370F0" w:rsidRDefault="00117733">
      <w:pPr>
        <w:ind w:firstLine="567"/>
        <w:jc w:val="both"/>
        <w:rPr>
          <w:rFonts w:ascii="Cambria" w:hAnsi="Cambria"/>
          <w:b/>
        </w:rPr>
      </w:pPr>
      <w:r w:rsidRPr="00B370F0">
        <w:rPr>
          <w:rFonts w:ascii="Cambria" w:hAnsi="Cambria"/>
          <w:b/>
        </w:rPr>
        <w:t>Бег-змейка</w:t>
      </w:r>
    </w:p>
    <w:p w:rsidR="00117733" w:rsidRPr="00B370F0" w:rsidRDefault="00117733">
      <w:pPr>
        <w:pStyle w:val="af8"/>
        <w:spacing w:before="0" w:after="0"/>
        <w:ind w:firstLine="567"/>
        <w:jc w:val="both"/>
        <w:rPr>
          <w:rFonts w:ascii="Cambria" w:hAnsi="Cambria"/>
        </w:rPr>
      </w:pPr>
      <w:r w:rsidRPr="00B370F0">
        <w:rPr>
          <w:rFonts w:ascii="Cambria" w:hAnsi="Cambria"/>
        </w:rPr>
        <w:t>Робот движется, обходя змейкой три стойки, доезжает до препятствия, огибает его, в обратном направлении также огибает три стойки.</w:t>
      </w:r>
    </w:p>
    <w:p w:rsidR="00117733" w:rsidRPr="00B370F0" w:rsidRDefault="00117733">
      <w:pPr>
        <w:ind w:firstLine="567"/>
        <w:jc w:val="both"/>
        <w:rPr>
          <w:rFonts w:ascii="Cambria" w:hAnsi="Cambria"/>
          <w:b/>
        </w:rPr>
      </w:pPr>
      <w:r w:rsidRPr="00B370F0">
        <w:rPr>
          <w:rFonts w:ascii="Cambria" w:hAnsi="Cambria"/>
          <w:b/>
        </w:rPr>
        <w:t>Бег с мячом</w:t>
      </w:r>
    </w:p>
    <w:p w:rsidR="00117733" w:rsidRPr="00B370F0" w:rsidRDefault="00117733">
      <w:pPr>
        <w:pStyle w:val="af8"/>
        <w:spacing w:before="0" w:after="0"/>
        <w:ind w:firstLine="567"/>
        <w:jc w:val="both"/>
        <w:rPr>
          <w:rFonts w:ascii="Cambria" w:hAnsi="Cambria"/>
        </w:rPr>
      </w:pPr>
      <w:r w:rsidRPr="00B370F0">
        <w:rPr>
          <w:rFonts w:ascii="Cambria" w:hAnsi="Cambria"/>
        </w:rPr>
        <w:t xml:space="preserve">Робот движется, обходя змейкой три стойки туда и обратно, доезжает до препятствия, огибает его, </w:t>
      </w:r>
    </w:p>
    <w:p w:rsidR="00117733" w:rsidRPr="00B370F0" w:rsidRDefault="00117733">
      <w:pPr>
        <w:pStyle w:val="af8"/>
        <w:spacing w:before="0" w:after="0"/>
        <w:ind w:firstLine="567"/>
        <w:jc w:val="both"/>
        <w:rPr>
          <w:rFonts w:ascii="Cambria" w:hAnsi="Cambria"/>
        </w:rPr>
      </w:pPr>
      <w:r w:rsidRPr="00B370F0">
        <w:rPr>
          <w:rFonts w:ascii="Cambria" w:hAnsi="Cambria"/>
        </w:rPr>
        <w:t>в обратном направлении также огибает три стойки, при этом он несет в корзине мяч. Высота корзины не должна превышать один модуль.</w:t>
      </w:r>
    </w:p>
    <w:p w:rsidR="00117733" w:rsidRPr="00B370F0" w:rsidRDefault="00117733">
      <w:pPr>
        <w:ind w:firstLine="567"/>
        <w:jc w:val="both"/>
        <w:rPr>
          <w:rFonts w:ascii="Cambria" w:hAnsi="Cambria"/>
          <w:b/>
        </w:rPr>
      </w:pPr>
      <w:r w:rsidRPr="00B370F0">
        <w:rPr>
          <w:rFonts w:ascii="Cambria" w:hAnsi="Cambria"/>
          <w:b/>
        </w:rPr>
        <w:t>Футбол-змейка (ведение мяча)</w:t>
      </w:r>
    </w:p>
    <w:p w:rsidR="00117733" w:rsidRPr="00B370F0" w:rsidRDefault="00117733">
      <w:pPr>
        <w:pStyle w:val="af8"/>
        <w:spacing w:before="0" w:after="0"/>
        <w:ind w:firstLine="567"/>
        <w:jc w:val="both"/>
        <w:rPr>
          <w:rFonts w:ascii="Cambria" w:hAnsi="Cambria"/>
        </w:rPr>
      </w:pPr>
      <w:r w:rsidRPr="00B370F0">
        <w:rPr>
          <w:rFonts w:ascii="Cambria" w:hAnsi="Cambria"/>
        </w:rPr>
        <w:t>Робот выполняет ведение футбольного мяча, обходит змейкой три стойки, доезжает до препятствия, огибает его, в обратном направлении также огибает три стойки, от последней стойки делает передачу в свою колонну.</w:t>
      </w:r>
    </w:p>
    <w:p w:rsidR="00117733" w:rsidRPr="00B370F0" w:rsidRDefault="00117733">
      <w:pPr>
        <w:ind w:firstLine="567"/>
        <w:jc w:val="both"/>
        <w:rPr>
          <w:rFonts w:ascii="Cambria" w:hAnsi="Cambria"/>
          <w:b/>
        </w:rPr>
      </w:pPr>
      <w:r w:rsidRPr="00B370F0">
        <w:rPr>
          <w:rFonts w:ascii="Cambria" w:hAnsi="Cambria"/>
          <w:b/>
        </w:rPr>
        <w:t>Переправа</w:t>
      </w:r>
    </w:p>
    <w:p w:rsidR="00117733" w:rsidRPr="00B370F0" w:rsidRDefault="00117733">
      <w:pPr>
        <w:pStyle w:val="af8"/>
        <w:spacing w:before="0" w:after="0"/>
        <w:ind w:firstLine="567"/>
        <w:jc w:val="both"/>
        <w:rPr>
          <w:rFonts w:ascii="Cambria" w:hAnsi="Cambria"/>
        </w:rPr>
      </w:pPr>
      <w:r w:rsidRPr="00B370F0">
        <w:rPr>
          <w:rFonts w:ascii="Cambria" w:hAnsi="Cambria"/>
        </w:rPr>
        <w:t xml:space="preserve">Первый робот двигается, огибает препятствие, возвращается к команде за следующим участником. Далее первый и второй робот двигаются одновременно, доезжают до препятствия, где первый робот остается, а второй робот едет обратно за третьим участником, и так до тех пор, пока не </w:t>
      </w:r>
    </w:p>
    <w:p w:rsidR="00117733" w:rsidRPr="00B370F0" w:rsidRDefault="00117733">
      <w:pPr>
        <w:pStyle w:val="af8"/>
        <w:spacing w:before="0" w:after="0"/>
        <w:jc w:val="both"/>
        <w:rPr>
          <w:rFonts w:ascii="Cambria" w:hAnsi="Cambria"/>
        </w:rPr>
      </w:pPr>
      <w:r w:rsidRPr="00B370F0">
        <w:rPr>
          <w:rFonts w:ascii="Cambria" w:hAnsi="Cambria"/>
        </w:rPr>
        <w:t>переедет вся команда.</w:t>
      </w:r>
    </w:p>
    <w:p w:rsidR="00117733" w:rsidRPr="00B370F0" w:rsidRDefault="00117733">
      <w:pPr>
        <w:ind w:firstLine="567"/>
        <w:jc w:val="both"/>
        <w:rPr>
          <w:rFonts w:ascii="Cambria" w:hAnsi="Cambria"/>
          <w:b/>
        </w:rPr>
      </w:pPr>
      <w:r w:rsidRPr="00B370F0">
        <w:rPr>
          <w:rFonts w:ascii="Cambria" w:hAnsi="Cambria"/>
          <w:b/>
        </w:rPr>
        <w:t>Носильщики</w:t>
      </w:r>
    </w:p>
    <w:p w:rsidR="00117733" w:rsidRPr="00B370F0" w:rsidRDefault="00117733">
      <w:pPr>
        <w:pStyle w:val="af8"/>
        <w:spacing w:before="0" w:after="0"/>
        <w:ind w:firstLine="567"/>
        <w:jc w:val="both"/>
        <w:rPr>
          <w:rFonts w:ascii="Cambria" w:hAnsi="Cambria"/>
        </w:rPr>
      </w:pPr>
      <w:r w:rsidRPr="00B370F0">
        <w:rPr>
          <w:rFonts w:ascii="Cambria" w:hAnsi="Cambria"/>
        </w:rPr>
        <w:t>Перед командой на расстоянии друг от друга начерчены круги, в одном из кругов находятся кегли по количеству участников. Роботу необходимо доехать до первого круга, захватить любым способом одну кеглю и довезти ее до второго круга, там оставить и вернуться к команде.</w:t>
      </w:r>
    </w:p>
    <w:p w:rsidR="00F030A0" w:rsidRDefault="00F030A0" w:rsidP="00F030A0">
      <w:pPr>
        <w:pStyle w:val="1f0"/>
      </w:pPr>
    </w:p>
    <w:p w:rsidR="00F030A0" w:rsidRDefault="00F030A0" w:rsidP="00F030A0">
      <w:pPr>
        <w:pStyle w:val="1f0"/>
      </w:pPr>
    </w:p>
    <w:p w:rsidR="00F030A0" w:rsidRDefault="00F030A0" w:rsidP="00F030A0">
      <w:pPr>
        <w:pStyle w:val="1f0"/>
      </w:pPr>
    </w:p>
    <w:p w:rsidR="00F030A0" w:rsidRDefault="00F030A0" w:rsidP="00F030A0">
      <w:pPr>
        <w:pStyle w:val="1f0"/>
      </w:pPr>
    </w:p>
    <w:p w:rsidR="00117733" w:rsidRPr="00B370F0" w:rsidRDefault="00054FA8" w:rsidP="00F030A0">
      <w:pPr>
        <w:pStyle w:val="1f0"/>
      </w:pPr>
      <w:r>
        <w:br w:type="page"/>
      </w:r>
      <w:r w:rsidR="00117733" w:rsidRPr="00B370F0">
        <w:lastRenderedPageBreak/>
        <w:t>КОНКУРС ПО ЭЛЕКТРОНИКЕ СРЕДИ ШКОЛЬНИКОВ АДМИРАЛТЕЙСКОГО РАЙОНА</w:t>
      </w:r>
    </w:p>
    <w:p w:rsidR="00F030A0" w:rsidRDefault="00F030A0">
      <w:pPr>
        <w:pStyle w:val="af8"/>
        <w:spacing w:before="0" w:after="0"/>
        <w:jc w:val="center"/>
        <w:rPr>
          <w:rFonts w:ascii="Cambria" w:hAnsi="Cambria" w:cs="Arial"/>
          <w:b/>
          <w:bCs/>
        </w:rPr>
      </w:pPr>
    </w:p>
    <w:p w:rsidR="00117733" w:rsidRPr="00B370F0" w:rsidRDefault="00117733">
      <w:pPr>
        <w:pStyle w:val="af8"/>
        <w:spacing w:before="0" w:after="0"/>
        <w:jc w:val="center"/>
        <w:rPr>
          <w:rFonts w:ascii="Cambria" w:hAnsi="Cambria" w:cs="Arial"/>
          <w:b/>
          <w:bCs/>
        </w:rPr>
      </w:pPr>
      <w:r w:rsidRPr="00B370F0">
        <w:rPr>
          <w:rFonts w:ascii="Cambria" w:hAnsi="Cambria" w:cs="Arial"/>
          <w:b/>
          <w:bCs/>
        </w:rPr>
        <w:t>Положение</w:t>
      </w:r>
    </w:p>
    <w:p w:rsidR="00117733" w:rsidRPr="00B370F0" w:rsidRDefault="00117733">
      <w:pPr>
        <w:pStyle w:val="af8"/>
        <w:spacing w:before="0" w:after="0"/>
        <w:jc w:val="center"/>
        <w:rPr>
          <w:rFonts w:ascii="Cambria" w:hAnsi="Cambria" w:cs="Arial"/>
          <w:b/>
          <w:bCs/>
        </w:rPr>
      </w:pPr>
    </w:p>
    <w:p w:rsidR="00117733" w:rsidRPr="00B370F0" w:rsidRDefault="00117733">
      <w:pPr>
        <w:widowControl/>
        <w:numPr>
          <w:ilvl w:val="1"/>
          <w:numId w:val="4"/>
        </w:numPr>
        <w:tabs>
          <w:tab w:val="left" w:pos="-336"/>
        </w:tabs>
        <w:suppressAutoHyphens w:val="0"/>
        <w:ind w:left="1080" w:hanging="360"/>
        <w:jc w:val="both"/>
        <w:rPr>
          <w:rFonts w:ascii="Cambria" w:hAnsi="Cambria"/>
          <w:b/>
          <w:bCs/>
        </w:rPr>
      </w:pPr>
      <w:r w:rsidRPr="00B370F0">
        <w:rPr>
          <w:rFonts w:ascii="Cambria" w:hAnsi="Cambria"/>
          <w:b/>
          <w:bCs/>
        </w:rPr>
        <w:t>Общие положения</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Настоящее положение регламентирует порядок проведения районного конкурса по электронике (далее – Конкурс).</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Конкурс направлен на популяризацию электроники как одного из направлений научно-технического творчества.</w:t>
      </w:r>
    </w:p>
    <w:p w:rsidR="00F030A0" w:rsidRDefault="00F030A0">
      <w:pPr>
        <w:widowControl/>
        <w:numPr>
          <w:ilvl w:val="1"/>
          <w:numId w:val="4"/>
        </w:numPr>
        <w:tabs>
          <w:tab w:val="left" w:pos="-1752"/>
        </w:tabs>
        <w:suppressAutoHyphens w:val="0"/>
        <w:ind w:left="1080" w:hanging="360"/>
        <w:jc w:val="both"/>
        <w:rPr>
          <w:rFonts w:ascii="Cambria" w:hAnsi="Cambria"/>
          <w:b/>
          <w:bCs/>
        </w:rPr>
      </w:pPr>
    </w:p>
    <w:p w:rsidR="00117733" w:rsidRPr="00B370F0" w:rsidRDefault="00117733">
      <w:pPr>
        <w:widowControl/>
        <w:numPr>
          <w:ilvl w:val="1"/>
          <w:numId w:val="4"/>
        </w:numPr>
        <w:tabs>
          <w:tab w:val="left" w:pos="-1752"/>
        </w:tabs>
        <w:suppressAutoHyphens w:val="0"/>
        <w:ind w:left="1080" w:hanging="360"/>
        <w:jc w:val="both"/>
        <w:rPr>
          <w:rFonts w:ascii="Cambria" w:hAnsi="Cambria"/>
          <w:b/>
          <w:bCs/>
        </w:rPr>
      </w:pPr>
      <w:r w:rsidRPr="00B370F0">
        <w:rPr>
          <w:rFonts w:ascii="Cambria" w:hAnsi="Cambria"/>
          <w:b/>
          <w:bCs/>
        </w:rPr>
        <w:t>Цели и задачи</w:t>
      </w:r>
    </w:p>
    <w:p w:rsidR="00117733" w:rsidRPr="00B370F0" w:rsidRDefault="00117733">
      <w:pPr>
        <w:pStyle w:val="af8"/>
        <w:spacing w:before="0" w:after="0"/>
        <w:ind w:right="57" w:firstLine="709"/>
        <w:jc w:val="both"/>
        <w:rPr>
          <w:rFonts w:ascii="Cambria" w:hAnsi="Cambria"/>
        </w:rPr>
      </w:pPr>
      <w:r w:rsidRPr="00B370F0">
        <w:rPr>
          <w:rFonts w:ascii="Cambria" w:hAnsi="Cambria"/>
        </w:rPr>
        <w:t>Цель – содействие развитию технического творчества.</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Задачи:</w:t>
      </w:r>
    </w:p>
    <w:p w:rsidR="00117733" w:rsidRPr="00B370F0" w:rsidRDefault="00117733">
      <w:pPr>
        <w:pStyle w:val="af8"/>
        <w:widowControl/>
        <w:numPr>
          <w:ilvl w:val="2"/>
          <w:numId w:val="58"/>
        </w:numPr>
        <w:tabs>
          <w:tab w:val="left" w:pos="-1500"/>
          <w:tab w:val="left" w:pos="1069"/>
        </w:tabs>
        <w:suppressAutoHyphens w:val="0"/>
        <w:spacing w:before="0" w:after="0"/>
        <w:ind w:left="1069"/>
        <w:jc w:val="both"/>
        <w:rPr>
          <w:rFonts w:ascii="Cambria" w:hAnsi="Cambria" w:cs="Arial"/>
        </w:rPr>
      </w:pPr>
      <w:r w:rsidRPr="00B370F0">
        <w:rPr>
          <w:rFonts w:ascii="Cambria" w:hAnsi="Cambria" w:cs="Arial"/>
        </w:rPr>
        <w:t>развитие творческого интереса школьников к достижениям науки и техники в области электроники;</w:t>
      </w:r>
    </w:p>
    <w:p w:rsidR="00117733" w:rsidRPr="00B370F0" w:rsidRDefault="00117733">
      <w:pPr>
        <w:pStyle w:val="af8"/>
        <w:widowControl/>
        <w:numPr>
          <w:ilvl w:val="2"/>
          <w:numId w:val="58"/>
        </w:numPr>
        <w:tabs>
          <w:tab w:val="left" w:pos="-1500"/>
          <w:tab w:val="left" w:pos="1069"/>
        </w:tabs>
        <w:suppressAutoHyphens w:val="0"/>
        <w:spacing w:before="0" w:after="0"/>
        <w:ind w:left="1069"/>
        <w:jc w:val="both"/>
        <w:rPr>
          <w:rFonts w:ascii="Cambria" w:hAnsi="Cambria" w:cs="Arial"/>
        </w:rPr>
      </w:pPr>
      <w:r w:rsidRPr="00B370F0">
        <w:rPr>
          <w:rFonts w:ascii="Cambria" w:hAnsi="Cambria" w:cs="Arial"/>
        </w:rPr>
        <w:t>привлечение детей и подростков к научно-техническому творчеству в области электроники и программирования;</w:t>
      </w:r>
    </w:p>
    <w:p w:rsidR="00117733" w:rsidRPr="00B370F0" w:rsidRDefault="00117733">
      <w:pPr>
        <w:pStyle w:val="af8"/>
        <w:widowControl/>
        <w:numPr>
          <w:ilvl w:val="2"/>
          <w:numId w:val="58"/>
        </w:numPr>
        <w:tabs>
          <w:tab w:val="left" w:pos="-1500"/>
          <w:tab w:val="left" w:pos="1069"/>
        </w:tabs>
        <w:suppressAutoHyphens w:val="0"/>
        <w:spacing w:before="0" w:after="0"/>
        <w:ind w:left="1069"/>
        <w:jc w:val="both"/>
        <w:rPr>
          <w:rFonts w:ascii="Cambria" w:hAnsi="Cambria" w:cs="Arial"/>
        </w:rPr>
      </w:pPr>
      <w:r w:rsidRPr="00B370F0">
        <w:rPr>
          <w:rFonts w:ascii="Cambria" w:hAnsi="Cambria" w:cs="Arial"/>
        </w:rPr>
        <w:t>расширение творческого и партнерского сотрудничества;</w:t>
      </w:r>
    </w:p>
    <w:p w:rsidR="00117733" w:rsidRPr="00B370F0" w:rsidRDefault="00117733">
      <w:pPr>
        <w:pStyle w:val="af8"/>
        <w:widowControl/>
        <w:numPr>
          <w:ilvl w:val="2"/>
          <w:numId w:val="58"/>
        </w:numPr>
        <w:tabs>
          <w:tab w:val="left" w:pos="-1500"/>
          <w:tab w:val="left" w:pos="1069"/>
        </w:tabs>
        <w:suppressAutoHyphens w:val="0"/>
        <w:spacing w:before="0" w:after="0"/>
        <w:ind w:left="1069"/>
        <w:jc w:val="both"/>
        <w:rPr>
          <w:rFonts w:ascii="Cambria" w:hAnsi="Cambria" w:cs="Arial"/>
        </w:rPr>
      </w:pPr>
      <w:r w:rsidRPr="00B370F0">
        <w:rPr>
          <w:rFonts w:ascii="Cambria" w:hAnsi="Cambria" w:cs="Arial"/>
        </w:rPr>
        <w:t>обмен идеями и опытом по созданию электронных систем.</w:t>
      </w:r>
    </w:p>
    <w:p w:rsidR="00F030A0" w:rsidRDefault="00F030A0">
      <w:pPr>
        <w:widowControl/>
        <w:numPr>
          <w:ilvl w:val="1"/>
          <w:numId w:val="4"/>
        </w:numPr>
        <w:tabs>
          <w:tab w:val="left" w:pos="1080"/>
        </w:tabs>
        <w:suppressAutoHyphens w:val="0"/>
        <w:ind w:left="1080" w:hanging="360"/>
        <w:jc w:val="both"/>
        <w:rPr>
          <w:rFonts w:ascii="Cambria" w:hAnsi="Cambria"/>
          <w:b/>
          <w:bCs/>
        </w:rPr>
      </w:pP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r w:rsidRPr="00B370F0">
        <w:rPr>
          <w:rFonts w:ascii="Cambria" w:hAnsi="Cambria"/>
          <w:b/>
          <w:bCs/>
        </w:rPr>
        <w:t>Организатор</w:t>
      </w:r>
    </w:p>
    <w:p w:rsidR="00117733" w:rsidRPr="00B370F0" w:rsidRDefault="00117733">
      <w:pPr>
        <w:widowControl/>
        <w:suppressAutoHyphens w:val="0"/>
        <w:ind w:firstLine="709"/>
        <w:jc w:val="both"/>
        <w:rPr>
          <w:rFonts w:ascii="Cambria" w:hAnsi="Cambria"/>
        </w:rPr>
      </w:pPr>
      <w:r w:rsidRPr="00B370F0">
        <w:rPr>
          <w:rFonts w:ascii="Cambria" w:hAnsi="Cambria"/>
        </w:rPr>
        <w:t>ГБУ ДО ДТ «У Вознесенского моста», отдел техники и информатики.</w:t>
      </w: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r w:rsidRPr="00B370F0">
        <w:rPr>
          <w:rFonts w:ascii="Cambria" w:hAnsi="Cambria"/>
          <w:b/>
          <w:bCs/>
        </w:rPr>
        <w:t>Участники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 xml:space="preserve">Участниками конкурса являются учащиеся 10 – 18 лет </w:t>
      </w:r>
      <w:r w:rsidRPr="00B370F0">
        <w:rPr>
          <w:rFonts w:ascii="Cambria" w:hAnsi="Cambria"/>
        </w:rPr>
        <w:t>общеобразовательных учреждений, отделений дополнительного образования детей, учреждений дополнительного образования Адмиралтейского района</w:t>
      </w:r>
      <w:r w:rsidRPr="00B370F0">
        <w:rPr>
          <w:rFonts w:ascii="Cambria" w:hAnsi="Cambria" w:cs="Arial"/>
        </w:rPr>
        <w:t xml:space="preserve"> Санкт-Петербурга. </w:t>
      </w:r>
    </w:p>
    <w:p w:rsidR="00117733" w:rsidRPr="00B370F0" w:rsidRDefault="00117733">
      <w:pPr>
        <w:pStyle w:val="af8"/>
        <w:widowControl/>
        <w:suppressAutoHyphens w:val="0"/>
        <w:spacing w:before="0" w:after="0"/>
        <w:ind w:firstLine="709"/>
        <w:jc w:val="both"/>
        <w:rPr>
          <w:rFonts w:ascii="Cambria" w:hAnsi="Cambria" w:cs="Arial"/>
        </w:rPr>
      </w:pP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r w:rsidRPr="00B370F0">
        <w:rPr>
          <w:rFonts w:ascii="Cambria" w:hAnsi="Cambria"/>
          <w:b/>
          <w:bCs/>
        </w:rPr>
        <w:t>Условия участия</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 участию в конкурсе допускаются индивидуальные участники и команды из 2-х человек. В категории «Интернет вещей» допускаются команды до 3-х участников.</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Команда или индивидуальный участник может принять участие в одной категории.</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Учащийся может входить в состав только одной команды.</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Учащийся не может входить в состав команды, если участвует индивидуально.</w:t>
      </w:r>
    </w:p>
    <w:p w:rsidR="00117733" w:rsidRPr="00F030A0" w:rsidRDefault="00117733">
      <w:pPr>
        <w:pStyle w:val="af8"/>
        <w:widowControl/>
        <w:suppressAutoHyphens w:val="0"/>
        <w:spacing w:before="0" w:after="0"/>
        <w:ind w:firstLine="709"/>
        <w:jc w:val="both"/>
        <w:rPr>
          <w:rFonts w:ascii="Cambria" w:hAnsi="Cambria"/>
        </w:rPr>
      </w:pPr>
      <w:r w:rsidRPr="00B370F0">
        <w:rPr>
          <w:rFonts w:ascii="Cambria" w:hAnsi="Cambria"/>
        </w:rPr>
        <w:t>Участники самостоятельно обеспечивают себя всем необходимым оборудованием (</w:t>
      </w:r>
      <w:r w:rsidRPr="00F030A0">
        <w:rPr>
          <w:rFonts w:ascii="Cambria" w:hAnsi="Cambria"/>
        </w:rPr>
        <w:t>конструкторы, компьютеры и т.п.).</w:t>
      </w:r>
    </w:p>
    <w:p w:rsidR="00117733" w:rsidRPr="00F030A0" w:rsidRDefault="00117733">
      <w:pPr>
        <w:pStyle w:val="af8"/>
        <w:widowControl/>
        <w:suppressAutoHyphens w:val="0"/>
        <w:spacing w:before="0" w:after="0"/>
        <w:ind w:firstLine="709"/>
        <w:jc w:val="both"/>
        <w:rPr>
          <w:rFonts w:ascii="Cambria" w:hAnsi="Cambria"/>
        </w:rPr>
      </w:pPr>
      <w:r w:rsidRPr="00F030A0">
        <w:rPr>
          <w:rFonts w:ascii="Cambria" w:hAnsi="Cambria"/>
        </w:rPr>
        <w:t xml:space="preserve">От одного образовательного учреждения может быть представлено любое количество команд и индивидуальных участников. </w:t>
      </w:r>
    </w:p>
    <w:p w:rsidR="00117733" w:rsidRPr="00F030A0" w:rsidRDefault="00117733">
      <w:pPr>
        <w:pStyle w:val="af8"/>
        <w:widowControl/>
        <w:suppressAutoHyphens w:val="0"/>
        <w:spacing w:before="0" w:after="0"/>
        <w:ind w:firstLine="709"/>
        <w:jc w:val="both"/>
        <w:rPr>
          <w:rFonts w:ascii="Cambria" w:hAnsi="Cambria"/>
        </w:rPr>
      </w:pPr>
    </w:p>
    <w:p w:rsidR="00117733" w:rsidRPr="00F030A0" w:rsidRDefault="00117733">
      <w:pPr>
        <w:pStyle w:val="af8"/>
        <w:widowControl/>
        <w:suppressAutoHyphens w:val="0"/>
        <w:spacing w:before="0" w:after="0"/>
        <w:ind w:firstLine="709"/>
        <w:jc w:val="both"/>
        <w:rPr>
          <w:rFonts w:ascii="Cambria" w:hAnsi="Cambria"/>
          <w:b/>
          <w:bCs/>
        </w:rPr>
      </w:pPr>
      <w:r w:rsidRPr="00F030A0">
        <w:rPr>
          <w:rFonts w:ascii="Cambria" w:hAnsi="Cambria"/>
          <w:b/>
          <w:bCs/>
        </w:rPr>
        <w:t>Сроки и место проведения</w:t>
      </w:r>
    </w:p>
    <w:p w:rsidR="00117733" w:rsidRPr="00B370F0" w:rsidRDefault="00117733">
      <w:pPr>
        <w:pStyle w:val="af8"/>
        <w:widowControl/>
        <w:suppressAutoHyphens w:val="0"/>
        <w:spacing w:before="0" w:after="0"/>
        <w:ind w:firstLine="709"/>
        <w:jc w:val="both"/>
        <w:rPr>
          <w:rFonts w:ascii="Cambria" w:hAnsi="Cambria"/>
        </w:rPr>
      </w:pPr>
      <w:r w:rsidRPr="00F030A0">
        <w:rPr>
          <w:rFonts w:ascii="Cambria" w:hAnsi="Cambria"/>
        </w:rPr>
        <w:t>Конкурс</w:t>
      </w:r>
      <w:r w:rsidRPr="00B370F0">
        <w:rPr>
          <w:rFonts w:ascii="Cambria" w:hAnsi="Cambria"/>
        </w:rPr>
        <w:t xml:space="preserve"> проводится в декабре 2019</w:t>
      </w:r>
      <w:r w:rsidRPr="00B370F0">
        <w:rPr>
          <w:rFonts w:ascii="Cambria" w:hAnsi="Cambria"/>
          <w:color w:val="000000"/>
        </w:rPr>
        <w:t xml:space="preserve"> года</w:t>
      </w:r>
      <w:r w:rsidRPr="00B370F0">
        <w:rPr>
          <w:rFonts w:ascii="Cambria" w:hAnsi="Cambria"/>
        </w:rPr>
        <w:t xml:space="preserve"> в ГБУДО ДТ «У Вознесенского моста» по адресу: ул. Гражданская, д.26.</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 xml:space="preserve">О точной дате проведения и электронной регистрации участники информируются дополнительно, но не позднее, чем за 1 месяц до проведения конкурса. </w:t>
      </w:r>
    </w:p>
    <w:p w:rsidR="00F030A0" w:rsidRDefault="00F030A0">
      <w:pPr>
        <w:pStyle w:val="af8"/>
        <w:widowControl/>
        <w:suppressAutoHyphens w:val="0"/>
        <w:spacing w:before="0" w:after="0"/>
        <w:ind w:firstLine="709"/>
        <w:jc w:val="both"/>
        <w:rPr>
          <w:rFonts w:ascii="Cambria" w:hAnsi="Cambria"/>
          <w:b/>
          <w:bCs/>
        </w:rPr>
      </w:pPr>
    </w:p>
    <w:p w:rsidR="00117733" w:rsidRPr="00B370F0" w:rsidRDefault="00117733">
      <w:pPr>
        <w:pStyle w:val="af8"/>
        <w:widowControl/>
        <w:suppressAutoHyphens w:val="0"/>
        <w:spacing w:before="0" w:after="0"/>
        <w:ind w:firstLine="709"/>
        <w:jc w:val="both"/>
        <w:rPr>
          <w:rFonts w:ascii="Cambria" w:hAnsi="Cambria"/>
          <w:b/>
          <w:bCs/>
        </w:rPr>
      </w:pPr>
      <w:r w:rsidRPr="00B370F0">
        <w:rPr>
          <w:rFonts w:ascii="Cambria" w:hAnsi="Cambria"/>
          <w:b/>
          <w:bCs/>
        </w:rPr>
        <w:t>Организация и проведение</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Оргкомитет конкурса осуществляет информационную поддержку конкурса, прием заявок на участие, создание жюри, подведение итогов.</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Конкурс проводится в трех категориях: «Электроника», «Микроконтроллеры», «Интернет вещей».</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Правила категорий представлены в Приложении 1.</w:t>
      </w:r>
    </w:p>
    <w:p w:rsidR="00117733" w:rsidRPr="00B370F0" w:rsidRDefault="00117733">
      <w:pPr>
        <w:widowControl/>
        <w:suppressAutoHyphens w:val="0"/>
        <w:ind w:firstLine="709"/>
        <w:jc w:val="both"/>
        <w:rPr>
          <w:rFonts w:ascii="Cambria" w:hAnsi="Cambria"/>
        </w:rPr>
      </w:pPr>
      <w:r w:rsidRPr="00B370F0">
        <w:rPr>
          <w:rFonts w:ascii="Cambria" w:hAnsi="Cambria"/>
        </w:rPr>
        <w:t>Оргкомитет оставляет за собой право внесения изменений в правила проведения конкурса, о чем участники информируются не позднее, чем за 1 месяц до его проведения.</w:t>
      </w:r>
    </w:p>
    <w:p w:rsidR="00F030A0" w:rsidRDefault="00F030A0">
      <w:pPr>
        <w:widowControl/>
        <w:numPr>
          <w:ilvl w:val="1"/>
          <w:numId w:val="4"/>
        </w:numPr>
        <w:tabs>
          <w:tab w:val="left" w:pos="1080"/>
        </w:tabs>
        <w:suppressAutoHyphens w:val="0"/>
        <w:ind w:left="1080" w:hanging="360"/>
        <w:jc w:val="both"/>
        <w:rPr>
          <w:rFonts w:ascii="Cambria" w:hAnsi="Cambria"/>
          <w:b/>
          <w:bCs/>
        </w:rPr>
      </w:pP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r w:rsidRPr="00B370F0">
        <w:rPr>
          <w:rFonts w:ascii="Cambria" w:hAnsi="Cambria"/>
          <w:b/>
          <w:bCs/>
        </w:rPr>
        <w:t>Жюри</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 xml:space="preserve">В жюри привлекаются специалисты в области электроники и робототехники, технического конструирования и моделирования, а также педагоги детей, участвующих в соревнованиях. </w:t>
      </w:r>
    </w:p>
    <w:p w:rsidR="00F030A0" w:rsidRDefault="00F030A0">
      <w:pPr>
        <w:pStyle w:val="af8"/>
        <w:spacing w:before="0" w:after="0"/>
        <w:ind w:firstLine="709"/>
        <w:jc w:val="both"/>
        <w:rPr>
          <w:rFonts w:ascii="Cambria" w:hAnsi="Cambria"/>
          <w:b/>
          <w:bCs/>
        </w:rPr>
      </w:pPr>
    </w:p>
    <w:p w:rsidR="00117733" w:rsidRPr="00B370F0" w:rsidRDefault="00117733">
      <w:pPr>
        <w:pStyle w:val="af8"/>
        <w:spacing w:before="0" w:after="0"/>
        <w:ind w:firstLine="709"/>
        <w:jc w:val="both"/>
        <w:rPr>
          <w:rFonts w:ascii="Cambria" w:hAnsi="Cambria"/>
          <w:b/>
          <w:bCs/>
        </w:rPr>
      </w:pPr>
      <w:r w:rsidRPr="00B370F0">
        <w:rPr>
          <w:rFonts w:ascii="Cambria" w:hAnsi="Cambria"/>
          <w:b/>
          <w:bCs/>
        </w:rPr>
        <w:t>Подведение итогов</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 xml:space="preserve">Подведение итогов конкурса осуществляется в каждой категории. </w:t>
      </w:r>
    </w:p>
    <w:p w:rsidR="00117733" w:rsidRPr="00B370F0" w:rsidRDefault="00117733">
      <w:pPr>
        <w:widowControl/>
        <w:suppressAutoHyphens w:val="0"/>
        <w:ind w:firstLine="709"/>
        <w:jc w:val="both"/>
        <w:rPr>
          <w:rFonts w:ascii="Cambria" w:hAnsi="Cambria"/>
        </w:rPr>
      </w:pPr>
      <w:r w:rsidRPr="00B370F0">
        <w:rPr>
          <w:rFonts w:ascii="Cambria" w:hAnsi="Cambria"/>
        </w:rPr>
        <w:t>Победители конкурса получают дипломы за 1 место, призеры – дипломы за 2 и 3 место.</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Все участники соревнований получают сертификат участника.</w:t>
      </w:r>
    </w:p>
    <w:p w:rsidR="00F030A0" w:rsidRDefault="00F030A0">
      <w:pPr>
        <w:widowControl/>
        <w:numPr>
          <w:ilvl w:val="1"/>
          <w:numId w:val="4"/>
        </w:numPr>
        <w:tabs>
          <w:tab w:val="left" w:pos="1080"/>
        </w:tabs>
        <w:suppressAutoHyphens w:val="0"/>
        <w:ind w:left="1080" w:hanging="360"/>
        <w:jc w:val="both"/>
        <w:rPr>
          <w:rFonts w:ascii="Cambria" w:hAnsi="Cambria"/>
          <w:b/>
          <w:bCs/>
        </w:rPr>
      </w:pPr>
    </w:p>
    <w:p w:rsidR="00117733" w:rsidRPr="00B370F0" w:rsidRDefault="00117733">
      <w:pPr>
        <w:widowControl/>
        <w:numPr>
          <w:ilvl w:val="1"/>
          <w:numId w:val="4"/>
        </w:numPr>
        <w:tabs>
          <w:tab w:val="left" w:pos="1080"/>
        </w:tabs>
        <w:suppressAutoHyphens w:val="0"/>
        <w:ind w:left="1080" w:hanging="360"/>
        <w:jc w:val="both"/>
        <w:rPr>
          <w:rFonts w:ascii="Cambria" w:hAnsi="Cambria"/>
          <w:b/>
          <w:bCs/>
        </w:rPr>
      </w:pPr>
      <w:r w:rsidRPr="00B370F0">
        <w:rPr>
          <w:rFonts w:ascii="Cambria" w:hAnsi="Cambria"/>
          <w:b/>
          <w:bCs/>
        </w:rPr>
        <w:lastRenderedPageBreak/>
        <w:t>Оргкомитет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Волкова Л.В., зав.отделом техники и информатики ГБУ ДО ДТ «У Вознесенского моста».</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Хаит Д.Б., педагог дополнительного образования ГБУ ДО ДТ «У Вознесенского моста».</w:t>
      </w:r>
    </w:p>
    <w:p w:rsidR="00F030A0" w:rsidRDefault="00F030A0" w:rsidP="00F030A0">
      <w:pPr>
        <w:pStyle w:val="1f0"/>
      </w:pPr>
    </w:p>
    <w:p w:rsidR="00F030A0" w:rsidRDefault="00F030A0" w:rsidP="00F030A0">
      <w:pPr>
        <w:pStyle w:val="1f0"/>
      </w:pPr>
    </w:p>
    <w:p w:rsidR="00117733" w:rsidRPr="00B370F0" w:rsidRDefault="00117733" w:rsidP="00F030A0">
      <w:pPr>
        <w:pStyle w:val="1f0"/>
        <w:jc w:val="right"/>
      </w:pPr>
      <w:r w:rsidRPr="00B370F0">
        <w:t>Приложение 1</w:t>
      </w:r>
    </w:p>
    <w:p w:rsidR="00117733" w:rsidRPr="00B370F0" w:rsidRDefault="00117733" w:rsidP="00F030A0">
      <w:pPr>
        <w:pStyle w:val="1"/>
        <w:keepNext w:val="0"/>
        <w:widowControl/>
        <w:suppressAutoHyphens w:val="0"/>
        <w:spacing w:before="0" w:after="0"/>
        <w:jc w:val="center"/>
        <w:rPr>
          <w:rFonts w:ascii="Cambria" w:hAnsi="Cambria" w:cs="Arial"/>
          <w:sz w:val="20"/>
          <w:szCs w:val="20"/>
        </w:rPr>
      </w:pPr>
      <w:r w:rsidRPr="00B370F0">
        <w:rPr>
          <w:rFonts w:ascii="Cambria" w:hAnsi="Cambria" w:cs="Arial"/>
          <w:sz w:val="20"/>
          <w:szCs w:val="20"/>
        </w:rPr>
        <w:t>Правила категорий</w:t>
      </w:r>
    </w:p>
    <w:p w:rsidR="00117733" w:rsidRPr="00B370F0" w:rsidRDefault="00117733">
      <w:pPr>
        <w:rPr>
          <w:rFonts w:ascii="Cambria" w:hAnsi="Cambria"/>
        </w:rPr>
      </w:pPr>
    </w:p>
    <w:p w:rsidR="00117733" w:rsidRPr="00B370F0" w:rsidRDefault="00117733">
      <w:pPr>
        <w:pStyle w:val="2"/>
        <w:keepNext w:val="0"/>
        <w:widowControl/>
        <w:tabs>
          <w:tab w:val="left" w:pos="708"/>
        </w:tabs>
        <w:suppressAutoHyphens w:val="0"/>
        <w:spacing w:before="0"/>
        <w:ind w:left="720" w:hanging="576"/>
        <w:jc w:val="center"/>
        <w:rPr>
          <w:rFonts w:ascii="Cambria" w:hAnsi="Cambria"/>
          <w:szCs w:val="20"/>
        </w:rPr>
      </w:pPr>
      <w:r w:rsidRPr="00B370F0">
        <w:rPr>
          <w:rFonts w:ascii="Cambria" w:hAnsi="Cambria"/>
          <w:szCs w:val="20"/>
        </w:rPr>
        <w:t>Электроника</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Материальное обеспечение</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в данной категории могут использоваться следующие электронные компоненты: кнопки, переключатели, светодиоды, семисегментные индикаторы, резисторы, конденсаторы, транзисторы, таймер NE555 или аналог, счетчики cd4026, сd4017 или аналоги, микросхемы логики серии 74HC или аналоги, компараторы.</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Участникам категории по устному, письменному или графическому описанию необходимо собрать электронное устройство.</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можно использовать любые электронные непрограммируемые компоненты. Использование микроконтроллеров не допускается.</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widowControl/>
        <w:suppressAutoHyphens w:val="0"/>
        <w:ind w:firstLine="709"/>
        <w:jc w:val="both"/>
        <w:rPr>
          <w:rFonts w:ascii="Cambria" w:hAnsi="Cambria"/>
        </w:rPr>
      </w:pPr>
      <w:r w:rsidRPr="00B370F0">
        <w:rPr>
          <w:rFonts w:ascii="Cambria" w:hAnsi="Cambria"/>
        </w:rPr>
        <w:t>На выполнение задания отводится 180 минут.</w:t>
      </w:r>
    </w:p>
    <w:p w:rsidR="00117733" w:rsidRPr="00B370F0" w:rsidRDefault="00117733">
      <w:pPr>
        <w:widowControl/>
        <w:suppressAutoHyphens w:val="0"/>
        <w:ind w:firstLine="709"/>
        <w:jc w:val="both"/>
        <w:rPr>
          <w:rFonts w:ascii="Cambria" w:hAnsi="Cambria"/>
        </w:rPr>
      </w:pPr>
      <w:r w:rsidRPr="00B370F0">
        <w:rPr>
          <w:rFonts w:ascii="Cambria" w:hAnsi="Cambria"/>
        </w:rPr>
        <w:t>По окончании выполнения задания устройство представляется для оценки жюри.</w:t>
      </w:r>
    </w:p>
    <w:p w:rsidR="00117733" w:rsidRPr="00B370F0" w:rsidRDefault="00117733">
      <w:pPr>
        <w:widowControl/>
        <w:suppressAutoHyphens w:val="0"/>
        <w:ind w:firstLine="709"/>
        <w:jc w:val="both"/>
        <w:rPr>
          <w:rFonts w:ascii="Cambria" w:hAnsi="Cambria"/>
        </w:rPr>
      </w:pPr>
      <w:r w:rsidRPr="00B370F0">
        <w:rPr>
          <w:rFonts w:ascii="Cambria" w:hAnsi="Cambria"/>
        </w:rPr>
        <w:t>После оценки жюри устройство демонстрируется участникам конкурса и всем желающим.</w:t>
      </w:r>
    </w:p>
    <w:p w:rsidR="00117733" w:rsidRPr="00B370F0" w:rsidRDefault="00117733">
      <w:pPr>
        <w:widowControl/>
        <w:suppressAutoHyphens w:val="0"/>
        <w:ind w:firstLine="709"/>
        <w:jc w:val="both"/>
        <w:rPr>
          <w:rFonts w:ascii="Cambria" w:hAnsi="Cambria"/>
        </w:rPr>
      </w:pPr>
    </w:p>
    <w:p w:rsidR="00117733" w:rsidRPr="00B370F0" w:rsidRDefault="00117733">
      <w:pPr>
        <w:pStyle w:val="2"/>
        <w:keepNext w:val="0"/>
        <w:widowControl/>
        <w:tabs>
          <w:tab w:val="left" w:pos="708"/>
        </w:tabs>
        <w:suppressAutoHyphens w:val="0"/>
        <w:spacing w:before="0"/>
        <w:ind w:left="720" w:hanging="576"/>
        <w:jc w:val="center"/>
        <w:rPr>
          <w:rFonts w:ascii="Cambria" w:hAnsi="Cambria"/>
          <w:szCs w:val="20"/>
        </w:rPr>
      </w:pPr>
      <w:r w:rsidRPr="00B370F0">
        <w:rPr>
          <w:rFonts w:ascii="Cambria" w:hAnsi="Cambria"/>
          <w:szCs w:val="20"/>
        </w:rPr>
        <w:t>Микроконтроллеры</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Материальное обеспечение</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в данной категории могут использоваться следующие электронные компоненты: кнопки, переключатели, клавиатуры, светодиоды, сборки светодиодов, матрицы светодиодов, семисегментные индикаторы, резисторы, конденсаторы, транзисторы, таймер NE555 или аналог, счетчики cd4026, сd4017 или аналоги, сдвиговые регистры 74HC164, 74HC595 или аналоги, микросхемы логики серии 74HC или аналоги, компараторы, символьные или графические дисплеи.</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необходимо использовать программируемые микроконтроллеры или микрокомпьютеры любого вида, за исключением программируемых блоков, входящих в робототехнические конструкторы. Примерный перечень микроконтроллеров (микрокомпьютеров): atmega (arduino), esp8266 (nodemcu), pic, arm, raspberry pi, orange pi и др. Для программирования можно использовать любое программное обеспечение.</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Участникам категории по словесному, текстовому или графическому описанию необходимо собрать электронное устройство и написать для него программу.</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widowControl/>
        <w:suppressAutoHyphens w:val="0"/>
        <w:ind w:firstLine="709"/>
        <w:jc w:val="both"/>
        <w:rPr>
          <w:rFonts w:ascii="Cambria" w:hAnsi="Cambria"/>
        </w:rPr>
      </w:pPr>
      <w:r w:rsidRPr="00B370F0">
        <w:rPr>
          <w:rFonts w:ascii="Cambria" w:hAnsi="Cambria"/>
        </w:rPr>
        <w:t>На выполнение задания отводится 180 минут.</w:t>
      </w:r>
    </w:p>
    <w:p w:rsidR="00117733" w:rsidRPr="00B370F0" w:rsidRDefault="00117733">
      <w:pPr>
        <w:widowControl/>
        <w:suppressAutoHyphens w:val="0"/>
        <w:ind w:firstLine="709"/>
        <w:jc w:val="both"/>
        <w:rPr>
          <w:rFonts w:ascii="Cambria" w:hAnsi="Cambria"/>
        </w:rPr>
      </w:pPr>
      <w:r w:rsidRPr="00B370F0">
        <w:rPr>
          <w:rFonts w:ascii="Cambria" w:hAnsi="Cambria"/>
        </w:rPr>
        <w:t>По окончании выполнения задания устройство представляется для оценки жюри.</w:t>
      </w:r>
    </w:p>
    <w:p w:rsidR="00117733" w:rsidRPr="00B370F0" w:rsidRDefault="00117733">
      <w:pPr>
        <w:widowControl/>
        <w:suppressAutoHyphens w:val="0"/>
        <w:ind w:firstLine="709"/>
        <w:jc w:val="both"/>
        <w:rPr>
          <w:rFonts w:ascii="Cambria" w:hAnsi="Cambria"/>
        </w:rPr>
      </w:pPr>
      <w:r w:rsidRPr="00B370F0">
        <w:rPr>
          <w:rFonts w:ascii="Cambria" w:hAnsi="Cambria"/>
        </w:rPr>
        <w:t>После оценки жюри устройство демонстрируется участникам конкурса и всем желающим.</w:t>
      </w:r>
    </w:p>
    <w:p w:rsidR="00117733" w:rsidRPr="00B370F0" w:rsidRDefault="00117733">
      <w:pPr>
        <w:pStyle w:val="af8"/>
        <w:widowControl/>
        <w:suppressAutoHyphens w:val="0"/>
        <w:spacing w:before="0" w:after="0"/>
        <w:jc w:val="both"/>
        <w:rPr>
          <w:rFonts w:ascii="Cambria" w:hAnsi="Cambria"/>
        </w:rPr>
      </w:pPr>
    </w:p>
    <w:p w:rsidR="00117733" w:rsidRPr="00B370F0" w:rsidRDefault="00117733">
      <w:pPr>
        <w:pStyle w:val="2"/>
        <w:keepNext w:val="0"/>
        <w:widowControl/>
        <w:tabs>
          <w:tab w:val="left" w:pos="708"/>
        </w:tabs>
        <w:suppressAutoHyphens w:val="0"/>
        <w:spacing w:before="0"/>
        <w:ind w:left="720" w:hanging="576"/>
        <w:jc w:val="center"/>
        <w:rPr>
          <w:rFonts w:ascii="Cambria" w:hAnsi="Cambria"/>
          <w:szCs w:val="20"/>
        </w:rPr>
      </w:pPr>
      <w:r w:rsidRPr="00B370F0">
        <w:rPr>
          <w:rFonts w:ascii="Cambria" w:hAnsi="Cambria"/>
          <w:szCs w:val="20"/>
        </w:rPr>
        <w:t>Интернет вещей</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Материальное обеспечение и необходимая подготовка участников</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в данной категории могут использоваться следующие электронные компоненты: кнопки, переключатели, клавиатуры, светодиоды, сборки светодиодов, матрицы светодиодов, семисегментные индикаторы, резисторы, конденсаторы, транзисторы, таймер NE555 или аналог, счетчики cd4026, сd4017 или аналоги, сдвиговые регистры 74HC164, 74HC595 или аналоги, микросхемы логики серии 74HC или аналоги, компараторы, символьные или графические дисплеи.</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необходимо использовать программируемые микроконтроллеры или микрокомпьютеры любого вида, за исключением программируемых блоков, входящих в робототехнические конструкторы. Примерный перечень микроконтроллеров (микрокомпьютеров): atmega (arduino), esp8266 (nodemcu), pic, arm, raspberry pi, orange pi и др. Для программирования можно использовать любое программное обеспечение.</w:t>
      </w:r>
    </w:p>
    <w:p w:rsidR="00117733" w:rsidRPr="00B370F0" w:rsidRDefault="00117733">
      <w:pPr>
        <w:widowControl/>
        <w:suppressAutoHyphens w:val="0"/>
        <w:ind w:firstLine="709"/>
        <w:jc w:val="both"/>
        <w:rPr>
          <w:rFonts w:ascii="Cambria" w:hAnsi="Cambria"/>
        </w:rPr>
      </w:pPr>
      <w:r w:rsidRPr="00B370F0">
        <w:rPr>
          <w:rFonts w:ascii="Cambria" w:hAnsi="Cambria"/>
        </w:rPr>
        <w:t>При выполнении задания могут использоваться различные датчики: датчики температуры, освещенности, давления, уровня воды, влажности, акселерометры, гироскопы, компасы и др.</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Участники должны уметь передавать и принимать данные по протоколу mqtt.</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Участники должны уметь получать и размещать данные в одном из готовых сервисов интернета вещей: thingspace, thingworx, amazon aws iot и др.</w:t>
      </w:r>
    </w:p>
    <w:p w:rsidR="00117733" w:rsidRPr="00B370F0" w:rsidRDefault="00117733">
      <w:pPr>
        <w:widowControl/>
        <w:suppressAutoHyphens w:val="0"/>
        <w:ind w:firstLine="709"/>
        <w:jc w:val="both"/>
        <w:rPr>
          <w:rFonts w:ascii="Cambria" w:hAnsi="Cambria"/>
        </w:rPr>
      </w:pPr>
      <w:r w:rsidRPr="00B370F0">
        <w:rPr>
          <w:rFonts w:ascii="Cambria" w:hAnsi="Cambria"/>
        </w:rPr>
        <w:t>Дополнительно оценивается умение участников создавать собственный сайт для публикации информации.</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widowControl/>
        <w:suppressAutoHyphens w:val="0"/>
        <w:ind w:firstLine="709"/>
        <w:jc w:val="both"/>
        <w:rPr>
          <w:rFonts w:ascii="Cambria" w:hAnsi="Cambria"/>
        </w:rPr>
      </w:pPr>
      <w:r w:rsidRPr="00B370F0">
        <w:rPr>
          <w:rFonts w:ascii="Cambria" w:hAnsi="Cambria"/>
        </w:rPr>
        <w:lastRenderedPageBreak/>
        <w:t>Участникам категории по устному, письменному или графическому описанию необходимо собрать электронное устройство, написать для него программу, обеспечить передачу и прием данных по протоколу mqtt, а также передачу и прием данных для одного из облачных сервисов.</w:t>
      </w:r>
    </w:p>
    <w:p w:rsidR="00117733" w:rsidRPr="00B370F0" w:rsidRDefault="00117733">
      <w:pPr>
        <w:widowControl/>
        <w:suppressAutoHyphens w:val="0"/>
        <w:ind w:firstLine="709"/>
        <w:jc w:val="both"/>
        <w:rPr>
          <w:rFonts w:ascii="Cambria" w:hAnsi="Cambria"/>
        </w:rPr>
      </w:pPr>
      <w:r w:rsidRPr="00B370F0">
        <w:rPr>
          <w:rFonts w:ascii="Cambria" w:hAnsi="Cambria"/>
        </w:rPr>
        <w:t>Дополнительно можно создать собственный сайт для публикации данных с электронного устройства.</w:t>
      </w:r>
    </w:p>
    <w:p w:rsidR="00117733" w:rsidRPr="00B370F0" w:rsidRDefault="00117733">
      <w:pPr>
        <w:pStyle w:val="3"/>
        <w:keepNext w:val="0"/>
        <w:widowControl/>
        <w:numPr>
          <w:ilvl w:val="0"/>
          <w:numId w:val="0"/>
        </w:numPr>
        <w:tabs>
          <w:tab w:val="left" w:pos="708"/>
        </w:tabs>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widowControl/>
        <w:suppressAutoHyphens w:val="0"/>
        <w:ind w:firstLine="709"/>
        <w:jc w:val="both"/>
        <w:rPr>
          <w:rFonts w:ascii="Cambria" w:hAnsi="Cambria"/>
        </w:rPr>
      </w:pPr>
      <w:r w:rsidRPr="00B370F0">
        <w:rPr>
          <w:rFonts w:ascii="Cambria" w:hAnsi="Cambria"/>
        </w:rPr>
        <w:t>На выполнение задания отводится 180 минут.</w:t>
      </w:r>
    </w:p>
    <w:p w:rsidR="00117733" w:rsidRPr="00B370F0" w:rsidRDefault="00117733">
      <w:pPr>
        <w:widowControl/>
        <w:suppressAutoHyphens w:val="0"/>
        <w:ind w:firstLine="709"/>
        <w:jc w:val="both"/>
        <w:rPr>
          <w:rFonts w:ascii="Cambria" w:hAnsi="Cambria"/>
        </w:rPr>
      </w:pPr>
      <w:r w:rsidRPr="00B370F0">
        <w:rPr>
          <w:rFonts w:ascii="Cambria" w:hAnsi="Cambria"/>
        </w:rPr>
        <w:t>По окончании выполнения задания устройство представляется для оценки жюри.</w:t>
      </w:r>
    </w:p>
    <w:p w:rsidR="00117733" w:rsidRPr="00B370F0" w:rsidRDefault="00117733">
      <w:pPr>
        <w:widowControl/>
        <w:suppressAutoHyphens w:val="0"/>
        <w:ind w:firstLine="709"/>
        <w:jc w:val="both"/>
        <w:rPr>
          <w:rFonts w:ascii="Cambria" w:hAnsi="Cambria"/>
        </w:rPr>
      </w:pPr>
      <w:r w:rsidRPr="00B370F0">
        <w:rPr>
          <w:rFonts w:ascii="Cambria" w:hAnsi="Cambria"/>
        </w:rPr>
        <w:t>После оценки жюри устройство демонстрируется участникам конкурса и всем желающим.</w:t>
      </w:r>
    </w:p>
    <w:p w:rsidR="00117733" w:rsidRPr="00B370F0" w:rsidRDefault="00117733">
      <w:pPr>
        <w:pStyle w:val="af8"/>
        <w:widowControl/>
        <w:suppressAutoHyphens w:val="0"/>
        <w:spacing w:before="0" w:after="0"/>
        <w:jc w:val="both"/>
        <w:rPr>
          <w:rFonts w:ascii="Cambria" w:hAnsi="Cambria" w:cs="Arial"/>
        </w:rPr>
      </w:pPr>
    </w:p>
    <w:p w:rsidR="00156CD3" w:rsidRDefault="00156CD3" w:rsidP="00156CD3">
      <w:pPr>
        <w:pStyle w:val="1f0"/>
      </w:pPr>
    </w:p>
    <w:p w:rsidR="00156CD3" w:rsidRDefault="00156CD3" w:rsidP="00156CD3">
      <w:pPr>
        <w:pStyle w:val="1f0"/>
      </w:pPr>
    </w:p>
    <w:p w:rsidR="00156CD3" w:rsidRDefault="00156CD3" w:rsidP="00156CD3">
      <w:pPr>
        <w:pStyle w:val="1f0"/>
      </w:pPr>
    </w:p>
    <w:p w:rsidR="00156CD3" w:rsidRDefault="00156CD3" w:rsidP="00156CD3">
      <w:pPr>
        <w:pStyle w:val="1f0"/>
      </w:pPr>
    </w:p>
    <w:p w:rsidR="00117733" w:rsidRPr="00B370F0" w:rsidRDefault="00054FA8" w:rsidP="00156CD3">
      <w:pPr>
        <w:pStyle w:val="1f0"/>
      </w:pPr>
      <w:r>
        <w:br w:type="page"/>
      </w:r>
      <w:r w:rsidR="00117733" w:rsidRPr="00B370F0">
        <w:lastRenderedPageBreak/>
        <w:t>КОНКУРС ПО РОБОТОТЕХНИКЕ СРЕДИ ШКОЛЬНИКОВ АДМИРАЛТЕЙСКОГО РАЙОНА</w:t>
      </w:r>
      <w:r w:rsidR="00156CD3">
        <w:br/>
      </w:r>
      <w:r w:rsidR="00156CD3" w:rsidRPr="00B370F0">
        <w:t>«ЮНЫЙ КОНСТРУКТОР»</w:t>
      </w:r>
    </w:p>
    <w:p w:rsidR="00156CD3" w:rsidRDefault="00156CD3">
      <w:pPr>
        <w:pStyle w:val="af8"/>
        <w:spacing w:before="0" w:after="0"/>
        <w:jc w:val="center"/>
        <w:rPr>
          <w:rFonts w:ascii="Cambria" w:hAnsi="Cambria" w:cs="Arial"/>
          <w:b/>
          <w:bCs/>
          <w:color w:val="000000"/>
        </w:rPr>
      </w:pPr>
    </w:p>
    <w:p w:rsidR="00117733" w:rsidRPr="00B370F0" w:rsidRDefault="00117733">
      <w:pPr>
        <w:pStyle w:val="af8"/>
        <w:spacing w:before="0" w:after="0"/>
        <w:jc w:val="center"/>
        <w:rPr>
          <w:rFonts w:ascii="Cambria" w:hAnsi="Cambria" w:cs="Arial"/>
          <w:b/>
          <w:bCs/>
          <w:color w:val="000000"/>
        </w:rPr>
      </w:pPr>
      <w:r w:rsidRPr="00B370F0">
        <w:rPr>
          <w:rFonts w:ascii="Cambria" w:hAnsi="Cambria" w:cs="Arial"/>
          <w:b/>
          <w:bCs/>
          <w:color w:val="000000"/>
        </w:rPr>
        <w:t>Положение</w:t>
      </w:r>
    </w:p>
    <w:p w:rsidR="00156CD3" w:rsidRDefault="00156CD3">
      <w:pPr>
        <w:pStyle w:val="af8"/>
        <w:spacing w:before="0" w:after="0"/>
        <w:jc w:val="center"/>
        <w:rPr>
          <w:rFonts w:ascii="Cambria" w:hAnsi="Cambria"/>
          <w:b/>
          <w:bCs/>
          <w:kern w:val="1"/>
        </w:rPr>
      </w:pPr>
    </w:p>
    <w:p w:rsidR="00117733" w:rsidRPr="00B370F0" w:rsidRDefault="00117733">
      <w:pPr>
        <w:pStyle w:val="af8"/>
        <w:spacing w:before="0" w:after="0"/>
        <w:jc w:val="center"/>
        <w:rPr>
          <w:rFonts w:ascii="Cambria" w:hAnsi="Cambria"/>
          <w:b/>
          <w:bCs/>
          <w:kern w:val="1"/>
        </w:rPr>
      </w:pPr>
      <w:r w:rsidRPr="00B370F0">
        <w:rPr>
          <w:rFonts w:ascii="Cambria" w:hAnsi="Cambria"/>
          <w:b/>
          <w:bCs/>
          <w:kern w:val="1"/>
        </w:rPr>
        <w:t>Общие положения</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 xml:space="preserve">Настоящее положение регламентирует порядок проведения районного конкурса по </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робототехнике «Юный конструктор» (далее – Конкурс).</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Конкурс направлен на популяризацию робототехники как одного из направлений научно-технического творчества.</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Цели и задачи</w:t>
      </w:r>
    </w:p>
    <w:p w:rsidR="00117733" w:rsidRPr="00B370F0" w:rsidRDefault="00117733">
      <w:pPr>
        <w:pStyle w:val="af8"/>
        <w:spacing w:before="0" w:after="0"/>
        <w:ind w:right="57" w:firstLine="709"/>
        <w:jc w:val="both"/>
        <w:rPr>
          <w:rFonts w:ascii="Cambria" w:hAnsi="Cambria"/>
        </w:rPr>
      </w:pPr>
      <w:r w:rsidRPr="00B370F0">
        <w:rPr>
          <w:rFonts w:ascii="Cambria" w:hAnsi="Cambria"/>
        </w:rPr>
        <w:t>Цель – содействие развитию технического творчества.</w:t>
      </w:r>
    </w:p>
    <w:p w:rsidR="00117733" w:rsidRPr="00B370F0" w:rsidRDefault="00117733">
      <w:pPr>
        <w:pStyle w:val="af8"/>
        <w:spacing w:before="0" w:after="0"/>
        <w:ind w:firstLine="709"/>
        <w:jc w:val="both"/>
        <w:rPr>
          <w:rFonts w:ascii="Cambria" w:hAnsi="Cambria" w:cs="Arial"/>
        </w:rPr>
      </w:pPr>
      <w:r w:rsidRPr="00B370F0">
        <w:rPr>
          <w:rFonts w:ascii="Cambria" w:hAnsi="Cambria" w:cs="Arial"/>
        </w:rPr>
        <w:t>Задачи:</w:t>
      </w:r>
    </w:p>
    <w:p w:rsidR="00117733" w:rsidRPr="00B370F0" w:rsidRDefault="00117733">
      <w:pPr>
        <w:pStyle w:val="af8"/>
        <w:widowControl/>
        <w:numPr>
          <w:ilvl w:val="2"/>
          <w:numId w:val="62"/>
        </w:numPr>
        <w:tabs>
          <w:tab w:val="left" w:pos="-1500"/>
          <w:tab w:val="left" w:pos="993"/>
        </w:tabs>
        <w:suppressAutoHyphens w:val="0"/>
        <w:spacing w:before="0" w:after="0"/>
        <w:ind w:left="1068"/>
        <w:jc w:val="both"/>
        <w:rPr>
          <w:rFonts w:ascii="Cambria" w:hAnsi="Cambria" w:cs="Arial"/>
        </w:rPr>
      </w:pPr>
      <w:r w:rsidRPr="00B370F0">
        <w:rPr>
          <w:rFonts w:ascii="Cambria" w:hAnsi="Cambria" w:cs="Arial"/>
        </w:rPr>
        <w:t>привлечение детей и подростков к научно-техническому творчеству в области робототехники и начального программирования;</w:t>
      </w:r>
    </w:p>
    <w:p w:rsidR="00117733" w:rsidRPr="00B370F0" w:rsidRDefault="00117733">
      <w:pPr>
        <w:pStyle w:val="af8"/>
        <w:widowControl/>
        <w:numPr>
          <w:ilvl w:val="2"/>
          <w:numId w:val="62"/>
        </w:numPr>
        <w:tabs>
          <w:tab w:val="left" w:pos="-1116"/>
          <w:tab w:val="left" w:pos="993"/>
        </w:tabs>
        <w:suppressAutoHyphens w:val="0"/>
        <w:spacing w:before="0" w:after="0"/>
        <w:ind w:left="1068"/>
        <w:jc w:val="both"/>
        <w:rPr>
          <w:rFonts w:ascii="Cambria" w:hAnsi="Cambria" w:cs="Arial"/>
        </w:rPr>
      </w:pPr>
      <w:r w:rsidRPr="00B370F0">
        <w:rPr>
          <w:rFonts w:ascii="Cambria" w:hAnsi="Cambria" w:cs="Arial"/>
        </w:rPr>
        <w:t xml:space="preserve">пропаганда робототехники и </w:t>
      </w:r>
      <w:r w:rsidRPr="00B370F0">
        <w:rPr>
          <w:rFonts w:ascii="Cambria" w:hAnsi="Cambria" w:cs="Arial"/>
          <w:lang w:val="en-US"/>
        </w:rPr>
        <w:t>LEGO</w:t>
      </w:r>
      <w:r w:rsidRPr="00B370F0">
        <w:rPr>
          <w:rFonts w:ascii="Cambria" w:hAnsi="Cambria" w:cs="Arial"/>
        </w:rPr>
        <w:t>-конструирования;</w:t>
      </w:r>
    </w:p>
    <w:p w:rsidR="00117733" w:rsidRPr="00B370F0" w:rsidRDefault="00117733">
      <w:pPr>
        <w:pStyle w:val="af8"/>
        <w:widowControl/>
        <w:numPr>
          <w:ilvl w:val="2"/>
          <w:numId w:val="62"/>
        </w:numPr>
        <w:tabs>
          <w:tab w:val="left" w:pos="-24"/>
          <w:tab w:val="left" w:pos="993"/>
        </w:tabs>
        <w:suppressAutoHyphens w:val="0"/>
        <w:spacing w:before="0" w:after="0"/>
        <w:ind w:left="1068"/>
        <w:jc w:val="both"/>
        <w:rPr>
          <w:rFonts w:ascii="Cambria" w:hAnsi="Cambria" w:cs="Arial"/>
        </w:rPr>
      </w:pPr>
      <w:r w:rsidRPr="00B370F0">
        <w:rPr>
          <w:rFonts w:ascii="Cambria" w:hAnsi="Cambria" w:cs="Arial"/>
        </w:rPr>
        <w:t>обмен идеями и опытом по созданию робототехнических систем.</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Организатор</w:t>
      </w:r>
    </w:p>
    <w:p w:rsidR="00117733" w:rsidRPr="00B370F0" w:rsidRDefault="00117733">
      <w:pPr>
        <w:widowControl/>
        <w:suppressAutoHyphens w:val="0"/>
        <w:ind w:firstLine="709"/>
        <w:jc w:val="both"/>
        <w:rPr>
          <w:rFonts w:ascii="Cambria" w:hAnsi="Cambria"/>
        </w:rPr>
      </w:pPr>
      <w:r w:rsidRPr="00B370F0">
        <w:rPr>
          <w:rFonts w:ascii="Cambria" w:hAnsi="Cambria"/>
        </w:rPr>
        <w:t>ГБУ ДО ДТ «У Вознесенского моста», отдел техники и информатики.</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Участники</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cs="Arial"/>
        </w:rPr>
        <w:t xml:space="preserve">Участниками конкурса являются учащиеся 7 – 15 лет </w:t>
      </w:r>
      <w:r w:rsidRPr="00B370F0">
        <w:rPr>
          <w:rFonts w:ascii="Cambria" w:hAnsi="Cambria"/>
        </w:rPr>
        <w:t xml:space="preserve">общеобразовательных учреждений, отделений дополнительного образования детей, учреждений дополнительного образования </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rPr>
        <w:t>Адмиралтейского района</w:t>
      </w:r>
      <w:r w:rsidRPr="00B370F0">
        <w:rPr>
          <w:rFonts w:ascii="Cambria" w:hAnsi="Cambria" w:cs="Arial"/>
        </w:rPr>
        <w:t xml:space="preserve"> г.Санкт-Петербурга.</w:t>
      </w:r>
    </w:p>
    <w:p w:rsidR="00117733" w:rsidRPr="00B370F0" w:rsidRDefault="00117733">
      <w:pPr>
        <w:pStyle w:val="af8"/>
        <w:widowControl/>
        <w:suppressAutoHyphens w:val="0"/>
        <w:spacing w:before="0" w:after="0"/>
        <w:ind w:firstLine="709"/>
        <w:jc w:val="both"/>
        <w:rPr>
          <w:rFonts w:ascii="Cambria" w:hAnsi="Cambria" w:cs="Arial"/>
        </w:rPr>
      </w:pPr>
    </w:p>
    <w:p w:rsidR="00117733" w:rsidRPr="00B370F0" w:rsidRDefault="00117733">
      <w:pPr>
        <w:pStyle w:val="af8"/>
        <w:widowControl/>
        <w:suppressAutoHyphens w:val="0"/>
        <w:spacing w:before="0" w:after="0"/>
        <w:ind w:firstLine="709"/>
        <w:jc w:val="both"/>
        <w:rPr>
          <w:rFonts w:ascii="Cambria" w:hAnsi="Cambria" w:cs="Arial"/>
        </w:rPr>
      </w:pP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Условия участия</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 участию в конкурсе допускаются индивидуальные участники и команды из 2-х человек.</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Команда или индивидуальный участник может принять участие только в одной категории.</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Учащийся может входить в состав только одной команды.</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Учащийся не может входить в состав команды, если участвует индивидуально.</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Участники самостоятельно обеспечивают себя всем необходимым оборудованием (конструкторы, компьютеры и т.п.).</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Сроки и место проведения</w:t>
      </w:r>
    </w:p>
    <w:p w:rsidR="00117733" w:rsidRPr="00B370F0" w:rsidRDefault="00117733">
      <w:pPr>
        <w:widowControl/>
        <w:tabs>
          <w:tab w:val="left" w:pos="1080"/>
        </w:tabs>
        <w:suppressAutoHyphens w:val="0"/>
        <w:ind w:left="1080"/>
        <w:jc w:val="both"/>
        <w:rPr>
          <w:rFonts w:ascii="Cambria" w:hAnsi="Cambria"/>
          <w:b/>
          <w:bCs/>
          <w:kern w:val="1"/>
        </w:rPr>
      </w:pP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Конкурс проводится в январе 2020 года в ГБУДО ДТ «У Вознесенского моста» по адресу: ул. Гражданская, д.26. О точной дате проведения и электронной регистрации участники информируются дополнительно.</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Организация и проведение</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Оргкомитет конкурса осуществляет информационную поддержку конкурса, прием заявок на участие, формирование жюри, подведение итогов.</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Конкурс проводится в следующих категориях:</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младшая категория (1-е – 2-е классы);</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младшая категория (3-и – 4-еклассы);</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средняя категория «Технология» (3-и – 6-е классы);</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средняя категория «Mindstorms» (3-и – 6-е классы);</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старшая категория (5-е – 9е классы);</w:t>
      </w:r>
    </w:p>
    <w:p w:rsidR="00117733" w:rsidRPr="00B370F0" w:rsidRDefault="00117733">
      <w:pPr>
        <w:pStyle w:val="af8"/>
        <w:widowControl/>
        <w:numPr>
          <w:ilvl w:val="0"/>
          <w:numId w:val="49"/>
        </w:numPr>
        <w:suppressAutoHyphens w:val="0"/>
        <w:spacing w:before="0" w:after="0"/>
        <w:ind w:left="1069"/>
        <w:jc w:val="both"/>
        <w:rPr>
          <w:rFonts w:ascii="Cambria" w:hAnsi="Cambria"/>
        </w:rPr>
      </w:pPr>
      <w:r w:rsidRPr="00B370F0">
        <w:rPr>
          <w:rFonts w:ascii="Cambria" w:hAnsi="Cambria"/>
        </w:rPr>
        <w:t>старшая категория /программирование/ (5-е – 9-е классы).</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Правила категорий представлены в Приложении 1.</w:t>
      </w:r>
    </w:p>
    <w:p w:rsidR="00117733" w:rsidRPr="00B370F0" w:rsidRDefault="00117733">
      <w:pPr>
        <w:pStyle w:val="af8"/>
        <w:widowControl/>
        <w:suppressAutoHyphens w:val="0"/>
        <w:spacing w:before="0" w:after="0"/>
        <w:ind w:firstLine="709"/>
        <w:jc w:val="both"/>
        <w:rPr>
          <w:rFonts w:ascii="Cambria" w:hAnsi="Cambria"/>
        </w:rPr>
      </w:pP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Жюри</w:t>
      </w:r>
    </w:p>
    <w:p w:rsidR="00117733" w:rsidRPr="00B370F0" w:rsidRDefault="00117733">
      <w:pPr>
        <w:pStyle w:val="af8"/>
        <w:spacing w:before="0" w:after="0"/>
        <w:ind w:firstLine="709"/>
        <w:jc w:val="both"/>
        <w:rPr>
          <w:rFonts w:ascii="Cambria" w:hAnsi="Cambria" w:cs="Arial"/>
          <w:color w:val="000000"/>
        </w:rPr>
      </w:pPr>
      <w:r w:rsidRPr="00B370F0">
        <w:rPr>
          <w:rFonts w:ascii="Cambria" w:hAnsi="Cambria" w:cs="Arial"/>
        </w:rPr>
        <w:t xml:space="preserve">В жюри привлекаются </w:t>
      </w:r>
      <w:r w:rsidRPr="00B370F0">
        <w:rPr>
          <w:rFonts w:ascii="Cambria" w:hAnsi="Cambria" w:cs="Arial"/>
          <w:color w:val="000000"/>
        </w:rPr>
        <w:t>специалисты в области робототехники, технического конструирования и моделирования, а также педагоги детей, участвующих в соревнованиях.</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Подведение итогов</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Подведение итогов конкурса осуществляется в каждой категории.</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Победители соревнований получают дипломы за 1 место, призеры – дипломы за 2 и 3 место.</w:t>
      </w:r>
    </w:p>
    <w:p w:rsidR="00117733" w:rsidRPr="00B370F0" w:rsidRDefault="00117733">
      <w:pPr>
        <w:pStyle w:val="af8"/>
        <w:widowControl/>
        <w:suppressAutoHyphens w:val="0"/>
        <w:spacing w:before="0" w:after="0"/>
        <w:ind w:firstLine="709"/>
        <w:jc w:val="both"/>
        <w:rPr>
          <w:rFonts w:ascii="Cambria" w:hAnsi="Cambria"/>
        </w:rPr>
      </w:pPr>
      <w:r w:rsidRPr="00B370F0">
        <w:rPr>
          <w:rFonts w:ascii="Cambria" w:hAnsi="Cambria"/>
        </w:rPr>
        <w:t>Все участники соревнований получают сертификат участника соревнований.</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Оргкомитет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Волкова Л.В., зав.отделом техники и информатики, методист ГБУ ДО ДТ «У Вознесенского моста».</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Хаит Д.Б., педагог дополнительного образования ГБУ ДО ДТ «У Вознесенского моста».</w:t>
      </w:r>
    </w:p>
    <w:p w:rsidR="00117733" w:rsidRPr="00B370F0" w:rsidRDefault="00117733">
      <w:pPr>
        <w:pStyle w:val="af8"/>
        <w:widowControl/>
        <w:suppressAutoHyphens w:val="0"/>
        <w:spacing w:before="0" w:after="0"/>
        <w:ind w:firstLine="709"/>
        <w:jc w:val="both"/>
        <w:rPr>
          <w:rFonts w:ascii="Cambria" w:hAnsi="Cambria"/>
        </w:rPr>
      </w:pPr>
    </w:p>
    <w:p w:rsidR="00117733" w:rsidRPr="00B370F0" w:rsidRDefault="00117733">
      <w:pPr>
        <w:pStyle w:val="af8"/>
        <w:widowControl/>
        <w:suppressAutoHyphens w:val="0"/>
        <w:spacing w:before="0" w:after="0"/>
        <w:ind w:firstLine="709"/>
        <w:jc w:val="both"/>
        <w:rPr>
          <w:rFonts w:ascii="Cambria" w:hAnsi="Cambria"/>
        </w:rPr>
      </w:pPr>
    </w:p>
    <w:p w:rsidR="00117733" w:rsidRPr="00B370F0" w:rsidRDefault="00054FA8" w:rsidP="00156CD3">
      <w:pPr>
        <w:pStyle w:val="1f0"/>
        <w:jc w:val="right"/>
      </w:pPr>
      <w:r>
        <w:br w:type="page"/>
      </w:r>
      <w:r w:rsidR="00117733" w:rsidRPr="00B370F0">
        <w:lastRenderedPageBreak/>
        <w:t>Приложение 1</w:t>
      </w:r>
    </w:p>
    <w:p w:rsidR="00117733" w:rsidRPr="00B370F0" w:rsidRDefault="00117733" w:rsidP="00156CD3">
      <w:pPr>
        <w:pStyle w:val="1"/>
        <w:keepNext w:val="0"/>
        <w:widowControl/>
        <w:suppressAutoHyphens w:val="0"/>
        <w:spacing w:before="0" w:after="0"/>
        <w:jc w:val="center"/>
        <w:rPr>
          <w:rFonts w:ascii="Cambria" w:hAnsi="Cambria" w:cs="Arial"/>
          <w:sz w:val="20"/>
          <w:szCs w:val="20"/>
        </w:rPr>
      </w:pPr>
      <w:r w:rsidRPr="00B370F0">
        <w:rPr>
          <w:rFonts w:ascii="Cambria" w:hAnsi="Cambria" w:cs="Arial"/>
          <w:sz w:val="20"/>
          <w:szCs w:val="20"/>
        </w:rPr>
        <w:t>ПРАВИЛА КАТЕГОРИЙ</w:t>
      </w:r>
    </w:p>
    <w:p w:rsidR="00117733" w:rsidRPr="00B370F0" w:rsidRDefault="00117733">
      <w:pPr>
        <w:pStyle w:val="2"/>
        <w:keepNext w:val="0"/>
        <w:widowControl/>
        <w:suppressAutoHyphens w:val="0"/>
        <w:spacing w:before="0"/>
        <w:ind w:left="720" w:hanging="576"/>
        <w:jc w:val="center"/>
        <w:rPr>
          <w:rFonts w:ascii="Cambria" w:hAnsi="Cambria"/>
          <w:szCs w:val="20"/>
        </w:rPr>
      </w:pPr>
      <w:r w:rsidRPr="00B370F0">
        <w:rPr>
          <w:rFonts w:ascii="Cambria" w:hAnsi="Cambria"/>
          <w:szCs w:val="20"/>
        </w:rPr>
        <w:t>Младшая категория (1-е – 2-е, 3-и – 4-е классы)</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Конструктор</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конструкторов Lego WeDo 9580, Lego WeDo Ресурсный набор 9585, Lego Простые механизмы 9689, Lego Motor Power Functions 8293.</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Для выполнения задания категории требуются не более двух конструкторов Lego WeDo 9580, не более одного конструктора Lego Простые механизмы 9689 совместно с набором Motor Power Functions 8293. Допускается использование сочетаний конструкторов 9580 или 9689 с ресурсным набором 9585 и набором 8293.</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программных средств разработки Lego WeDo, Scratch.</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Участникам категории демонстрируется видеоролик, после чего они собирают такого же робота (работающий механизм), как и в видеоролике.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можно использовать как чисто технические решения, так и сочетание технических и программных решений. Использование программных средств не является обязательным условием выполнения задания.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допускается изменение, усовершенствование механизма, если это не приводит к изменению его типа и функции.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На выполнение задания отводится 90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 окончании подготовки робот представляется для оценки жюри.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После оценки жюри робот демонстрируется участникам конкурса и всем желающим не менее 15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оценивается механическая конструкция, программа в оценку не входит. Для демонстрации движущихся механизмов можно использовать пульты и приемники дистанционного управления.</w:t>
      </w:r>
    </w:p>
    <w:p w:rsidR="00117733" w:rsidRPr="00B370F0" w:rsidRDefault="00117733">
      <w:pPr>
        <w:pStyle w:val="af8"/>
        <w:widowControl/>
        <w:suppressAutoHyphens w:val="0"/>
        <w:spacing w:before="0" w:after="0"/>
        <w:ind w:left="720"/>
        <w:jc w:val="both"/>
        <w:rPr>
          <w:rFonts w:ascii="Cambria" w:hAnsi="Cambria"/>
        </w:rPr>
      </w:pPr>
    </w:p>
    <w:p w:rsidR="00117733" w:rsidRPr="00B370F0" w:rsidRDefault="00117733">
      <w:pPr>
        <w:pStyle w:val="2"/>
        <w:keepNext w:val="0"/>
        <w:widowControl/>
        <w:suppressAutoHyphens w:val="0"/>
        <w:spacing w:before="0"/>
        <w:ind w:left="720" w:hanging="576"/>
        <w:jc w:val="center"/>
        <w:rPr>
          <w:rFonts w:ascii="Cambria" w:hAnsi="Cambria"/>
          <w:szCs w:val="20"/>
        </w:rPr>
      </w:pPr>
      <w:r w:rsidRPr="00B370F0">
        <w:rPr>
          <w:rFonts w:ascii="Cambria" w:hAnsi="Cambria"/>
          <w:szCs w:val="20"/>
        </w:rPr>
        <w:t>Средняя категория «Технология» (3-и – 6-е классы)</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Конструктор</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конструкторов Lego Технология и физика 9686, Lego Mindstorms RCX 9786 или 9794, Lego Простые механизмы 9689, Lego WeDo Ресурсный набор 9585, Lego Motor Power Functions 8293, Lego моторы L, M, XL.</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интеллектуального блока Mindstorms RCX с набором переходников для управления моторчиками Lego RCX или Lego Technic. В категории не допускается использованием электроники наборов NXT, EV3.</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Для выполнения задания категории требуется не более одного конструктора Lego Технология и Физика 9686.</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любых программных средств разработки.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Участникам категории демонстрируется видеоролик, после чего они собирают такого же робота (работающий механизм), как и в видеоролике.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можно использовать как чисто технические решения, так и сочетание технических и программных решений. Использование программных средств не является обязательным условием выполнения задания.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допускается изменение, усовершенствование механизма, если это не приводит к изменению его типа и функции.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На выполнение задания отводится 90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 окончании подготовки робот представляется для оценки жюри.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После оценки жюри робот демонстрируется участникам конкурса и всем желающим не менее 15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оценивается механическая конструкция, программа в оценку не входит. Для демонстрации движущихся механизмов можно использовать пульты и приемники дистанционного управления.</w:t>
      </w:r>
    </w:p>
    <w:p w:rsidR="00117733" w:rsidRPr="00B370F0" w:rsidRDefault="00117733">
      <w:pPr>
        <w:pStyle w:val="af8"/>
        <w:widowControl/>
        <w:suppressAutoHyphens w:val="0"/>
        <w:spacing w:before="0" w:after="0"/>
        <w:jc w:val="both"/>
        <w:rPr>
          <w:rFonts w:ascii="Cambria" w:hAnsi="Cambria"/>
        </w:rPr>
      </w:pPr>
    </w:p>
    <w:p w:rsidR="00117733" w:rsidRPr="00B370F0" w:rsidRDefault="00117733">
      <w:pPr>
        <w:pStyle w:val="2"/>
        <w:keepNext w:val="0"/>
        <w:widowControl/>
        <w:suppressAutoHyphens w:val="0"/>
        <w:spacing w:before="0"/>
        <w:ind w:left="720" w:hanging="576"/>
        <w:jc w:val="center"/>
        <w:rPr>
          <w:rFonts w:ascii="Cambria" w:hAnsi="Cambria"/>
          <w:szCs w:val="20"/>
        </w:rPr>
      </w:pPr>
      <w:r w:rsidRPr="00B370F0">
        <w:rPr>
          <w:rFonts w:ascii="Cambria" w:hAnsi="Cambria"/>
          <w:szCs w:val="20"/>
        </w:rPr>
        <w:t>Средняя категория «Mindstorms» (3-6 классы)</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Конструктор</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конструкторов Lego Mindstorms NXT 8527, 8547, 9797, Lego Mindstorms Ресурсные наборы 9648, 9695, Lego Mindstorms EV3 31313, 45544, Lego Mindstorms Ресурсный набор 45560.</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Для выполнения задания категории требуются не более одного конструктора Lego Mindstorms NXT 9797 совместно с ресурсным набором 9695.</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любых программных средств разработки.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lastRenderedPageBreak/>
        <w:t>Задание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Участникам категории демонстрируется видеоролик, после чего они собирают такого же робота (работающий механизм), как и в видеоролике.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можно использовать как чисто технические решения, так и сочетание технических и программных решений. Использование программных средств не является обязательным условием выполнения задания.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допускается изменение, усовершенствование механизма, если это не приводит к изменению его типа и функции.</w:t>
      </w:r>
    </w:p>
    <w:p w:rsidR="00117733" w:rsidRPr="00B370F0" w:rsidRDefault="00117733">
      <w:pPr>
        <w:ind w:left="709"/>
        <w:rPr>
          <w:rFonts w:ascii="Cambria" w:hAnsi="Cambria"/>
          <w:b/>
          <w:i/>
        </w:rPr>
      </w:pPr>
      <w:r w:rsidRPr="00B370F0">
        <w:rPr>
          <w:rFonts w:ascii="Cambria" w:hAnsi="Cambria"/>
          <w:b/>
          <w:i/>
        </w:rPr>
        <w:t>Условия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На выполнение задания отводится 90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 окончании подготовки робот представляется для оценки жюри.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После оценки жюри робот демонстрируется участникам конкурса и всем желающим не менее 15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оценивается механическая конструкция, программа в оценку не входит. Для демонстрации движущихся механизмов можно использовать пульты и приемники дистанционного управления, а также телефоны и планшеты.</w:t>
      </w:r>
    </w:p>
    <w:p w:rsidR="00117733" w:rsidRPr="00B370F0" w:rsidRDefault="00117733">
      <w:pPr>
        <w:pStyle w:val="af8"/>
        <w:widowControl/>
        <w:suppressAutoHyphens w:val="0"/>
        <w:spacing w:before="0" w:after="0"/>
        <w:jc w:val="both"/>
        <w:rPr>
          <w:rFonts w:ascii="Cambria" w:hAnsi="Cambria" w:cs="Arial"/>
        </w:rPr>
      </w:pPr>
    </w:p>
    <w:p w:rsidR="00117733" w:rsidRPr="00B370F0" w:rsidRDefault="00117733">
      <w:pPr>
        <w:pStyle w:val="2"/>
        <w:keepNext w:val="0"/>
        <w:widowControl/>
        <w:suppressAutoHyphens w:val="0"/>
        <w:spacing w:before="0"/>
        <w:ind w:left="720" w:hanging="576"/>
        <w:jc w:val="center"/>
        <w:rPr>
          <w:rFonts w:ascii="Cambria" w:hAnsi="Cambria"/>
          <w:szCs w:val="20"/>
        </w:rPr>
      </w:pPr>
      <w:r w:rsidRPr="00B370F0">
        <w:rPr>
          <w:rFonts w:ascii="Cambria" w:hAnsi="Cambria"/>
          <w:szCs w:val="20"/>
        </w:rPr>
        <w:t>Старшая категория (5-е – 9-е классы)</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Конструктор</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конструкторов Lego Mindstorms NXT 8527, 8547, 9797, Lego Mindstorms Ресурсные наборы 9648, 9695, Lego Mindstorms EV3 31313, 45544, Lego Mindstorms Ресурсный набор 45560. Также допускается использование других робототехнических наборов по согласованию с оргкомитетом конкурса.</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Для выполнения задания категории требуется не более одного конструктора Lego Mindstorms NXT 9797 совместно с ресурсным набором 9695.</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любых программных средств разработки.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Участникам категории по словесному или текстовому описанию необходимо собрать робота для выполнения задания жюри.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можно использовать как чисто технические решения, так и сочетание технических и программных решений.</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На выполнение задания отводится 135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 окончании подготовки робот участвует в соревнованиях.</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После соревнования робот демонстрируется участникам конкурса и всем желающим не менее 15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оценивается механическая конструкция, программа в оценку не входит, для демонстрации движущихся механизмов можно использовать пульты и приемники дистанционного управления, а также телефоны и планшеты.</w:t>
      </w:r>
    </w:p>
    <w:p w:rsidR="00117733" w:rsidRPr="00B370F0" w:rsidRDefault="00117733">
      <w:pPr>
        <w:pStyle w:val="af8"/>
        <w:widowControl/>
        <w:suppressAutoHyphens w:val="0"/>
        <w:spacing w:before="0" w:after="0"/>
        <w:jc w:val="both"/>
        <w:rPr>
          <w:rFonts w:ascii="Cambria" w:hAnsi="Cambria" w:cs="Arial"/>
        </w:rPr>
      </w:pPr>
    </w:p>
    <w:p w:rsidR="00117733" w:rsidRPr="00B370F0" w:rsidRDefault="00117733">
      <w:pPr>
        <w:pStyle w:val="2"/>
        <w:keepNext w:val="0"/>
        <w:widowControl/>
        <w:suppressAutoHyphens w:val="0"/>
        <w:spacing w:before="0"/>
        <w:ind w:left="720" w:hanging="576"/>
        <w:jc w:val="center"/>
        <w:rPr>
          <w:rFonts w:ascii="Cambria" w:hAnsi="Cambria"/>
          <w:szCs w:val="20"/>
        </w:rPr>
      </w:pPr>
      <w:r w:rsidRPr="00B370F0">
        <w:rPr>
          <w:rFonts w:ascii="Cambria" w:hAnsi="Cambria"/>
          <w:szCs w:val="20"/>
        </w:rPr>
        <w:t>Старшая категория /программирование/ (5-е – 9-е классы)</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Конструктор</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конструкторов Lego Mindstorms NXT 8527, 8547, 9797, Lego Mindstorms Ресурсные наборы 9648, 9695, Lego Mindstorms EV3 31313, 45544, Lego Mindstorms Ресурсный набор 45560. Также, допускается использование других робототехнических наборов по согласованию с оргкомитетом конкурса.</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Для выполнения задания категории требуются не более одного конструктора Lego Mindstorms NXT 9797 совместно с ресурсным набором 9695.</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допускается использование любых программных средств разработки.</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Задание</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Участникам категории необходимо по словесному или текстовому описанию собрать робота и написать для него программу для выполнения задания жюри.</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При выполнении задания не допускается использование дистанционных средств управления, конструкция должна быть автономна.</w:t>
      </w:r>
    </w:p>
    <w:p w:rsidR="00117733" w:rsidRPr="00B370F0" w:rsidRDefault="00117733">
      <w:pPr>
        <w:pStyle w:val="3"/>
        <w:keepNext w:val="0"/>
        <w:widowControl/>
        <w:numPr>
          <w:ilvl w:val="0"/>
          <w:numId w:val="0"/>
        </w:numPr>
        <w:suppressAutoHyphens w:val="0"/>
        <w:spacing w:before="0" w:after="0"/>
        <w:ind w:left="720"/>
        <w:jc w:val="both"/>
        <w:rPr>
          <w:rFonts w:ascii="Cambria" w:hAnsi="Cambria"/>
          <w:szCs w:val="20"/>
        </w:rPr>
      </w:pPr>
      <w:r w:rsidRPr="00B370F0">
        <w:rPr>
          <w:rFonts w:ascii="Cambria" w:hAnsi="Cambria"/>
          <w:szCs w:val="20"/>
        </w:rPr>
        <w:t>Условия</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На выполнение задания отводится 135 минут.</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 окончании подготовки робот участвует в соревнованиях.</w:t>
      </w:r>
    </w:p>
    <w:p w:rsidR="00117733" w:rsidRPr="00B370F0" w:rsidRDefault="00117733">
      <w:pPr>
        <w:pStyle w:val="af8"/>
        <w:widowControl/>
        <w:suppressAutoHyphens w:val="0"/>
        <w:spacing w:before="0" w:after="0"/>
        <w:ind w:firstLine="709"/>
        <w:jc w:val="both"/>
        <w:rPr>
          <w:rFonts w:ascii="Cambria" w:hAnsi="Cambria" w:cs="Arial"/>
        </w:rPr>
      </w:pPr>
      <w:r w:rsidRPr="00B370F0">
        <w:rPr>
          <w:rFonts w:ascii="Cambria" w:hAnsi="Cambria" w:cs="Arial"/>
        </w:rPr>
        <w:t>После соревнования робот демонстрируется участникам конкурса и всем желающим не менее 15 минут.</w:t>
      </w:r>
    </w:p>
    <w:p w:rsidR="005B32CE" w:rsidRDefault="00117733" w:rsidP="00054FA8">
      <w:pPr>
        <w:pStyle w:val="af8"/>
        <w:widowControl/>
        <w:suppressAutoHyphens w:val="0"/>
        <w:spacing w:before="0" w:after="0"/>
        <w:ind w:firstLine="709"/>
        <w:jc w:val="both"/>
        <w:rPr>
          <w:rFonts w:ascii="Cambria" w:hAnsi="Cambria" w:cs="Arial"/>
        </w:rPr>
      </w:pPr>
      <w:r w:rsidRPr="00B370F0">
        <w:rPr>
          <w:rFonts w:ascii="Cambria" w:hAnsi="Cambria" w:cs="Arial"/>
        </w:rPr>
        <w:t>В категории оценивается механическая конструкция и программа.</w:t>
      </w:r>
    </w:p>
    <w:p w:rsidR="00054FA8" w:rsidRDefault="00054FA8" w:rsidP="00054FA8">
      <w:pPr>
        <w:pStyle w:val="af8"/>
        <w:widowControl/>
        <w:suppressAutoHyphens w:val="0"/>
        <w:spacing w:before="0" w:after="0"/>
        <w:ind w:firstLine="709"/>
        <w:jc w:val="both"/>
      </w:pPr>
    </w:p>
    <w:p w:rsidR="00117733" w:rsidRDefault="00054FA8" w:rsidP="005B32CE">
      <w:pPr>
        <w:pStyle w:val="1f0"/>
      </w:pPr>
      <w:r>
        <w:br w:type="page"/>
      </w:r>
      <w:r w:rsidR="00117733" w:rsidRPr="00B370F0">
        <w:lastRenderedPageBreak/>
        <w:t xml:space="preserve">Соревнования по </w:t>
      </w:r>
      <w:r w:rsidR="00117733" w:rsidRPr="005B32CE">
        <w:t>робототехнике</w:t>
      </w:r>
      <w:r w:rsidR="00117733" w:rsidRPr="00B370F0">
        <w:t xml:space="preserve"> среди школьников Адмиралтейского района</w:t>
      </w:r>
      <w:r w:rsidR="005B32CE">
        <w:br/>
      </w:r>
      <w:r w:rsidR="005B32CE" w:rsidRPr="00B370F0">
        <w:t>«РОБОСТАРТ»</w:t>
      </w:r>
    </w:p>
    <w:p w:rsidR="005B32CE" w:rsidRPr="00B370F0" w:rsidRDefault="005B32CE" w:rsidP="005B32CE">
      <w:pPr>
        <w:pStyle w:val="1f0"/>
      </w:pPr>
    </w:p>
    <w:p w:rsidR="00117733" w:rsidRDefault="00117733">
      <w:pPr>
        <w:widowControl/>
        <w:suppressAutoHyphens w:val="0"/>
        <w:jc w:val="center"/>
        <w:rPr>
          <w:rFonts w:ascii="Cambria" w:hAnsi="Cambria" w:cs="Arial"/>
          <w:b/>
          <w:bCs/>
          <w:color w:val="000000"/>
        </w:rPr>
      </w:pPr>
      <w:r w:rsidRPr="00B370F0">
        <w:rPr>
          <w:rFonts w:ascii="Cambria" w:hAnsi="Cambria" w:cs="Arial"/>
          <w:b/>
          <w:bCs/>
          <w:color w:val="000000"/>
        </w:rPr>
        <w:t>Положение</w:t>
      </w:r>
    </w:p>
    <w:p w:rsidR="005B32CE" w:rsidRPr="00B370F0" w:rsidRDefault="005B32CE">
      <w:pPr>
        <w:widowControl/>
        <w:suppressAutoHyphens w:val="0"/>
        <w:jc w:val="center"/>
        <w:rPr>
          <w:rFonts w:ascii="Cambria" w:hAnsi="Cambria" w:cs="Arial"/>
          <w:b/>
          <w:bCs/>
          <w:color w:val="000000"/>
        </w:rPr>
      </w:pP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Общие положения</w:t>
      </w:r>
    </w:p>
    <w:p w:rsidR="00117733" w:rsidRPr="00B370F0" w:rsidRDefault="00117733">
      <w:pPr>
        <w:widowControl/>
        <w:suppressAutoHyphens w:val="0"/>
        <w:ind w:firstLine="709"/>
        <w:jc w:val="both"/>
        <w:rPr>
          <w:rFonts w:ascii="Cambria" w:hAnsi="Cambria"/>
        </w:rPr>
      </w:pPr>
      <w:r w:rsidRPr="00B370F0">
        <w:rPr>
          <w:rFonts w:ascii="Cambria" w:hAnsi="Cambria"/>
        </w:rPr>
        <w:t>Настоящее положение регламентирует порядок проведения соревнований по робототехнике среди школьников Адмиралтейского района Санкт-Петербурга «Робостарт» (далее — Соревнования).</w:t>
      </w:r>
    </w:p>
    <w:p w:rsidR="00117733" w:rsidRPr="00B370F0" w:rsidRDefault="00117733">
      <w:pPr>
        <w:widowControl/>
        <w:suppressAutoHyphens w:val="0"/>
        <w:ind w:firstLine="709"/>
        <w:jc w:val="both"/>
        <w:rPr>
          <w:rFonts w:ascii="Cambria" w:hAnsi="Cambria"/>
        </w:rPr>
      </w:pPr>
      <w:r w:rsidRPr="00B370F0">
        <w:rPr>
          <w:rFonts w:ascii="Cambria" w:hAnsi="Cambria"/>
        </w:rPr>
        <w:t>Соревнования направлены на популяризацию робототехники как одного из направлений научно-технического творчества.</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Цели и задачи</w:t>
      </w:r>
    </w:p>
    <w:p w:rsidR="00117733" w:rsidRPr="00B370F0" w:rsidRDefault="00117733">
      <w:pPr>
        <w:widowControl/>
        <w:suppressAutoHyphens w:val="0"/>
        <w:ind w:firstLine="709"/>
        <w:jc w:val="both"/>
        <w:rPr>
          <w:rFonts w:ascii="Cambria" w:hAnsi="Cambria"/>
        </w:rPr>
      </w:pPr>
      <w:r w:rsidRPr="00B370F0">
        <w:rPr>
          <w:rFonts w:ascii="Cambria" w:hAnsi="Cambria"/>
        </w:rPr>
        <w:t>Цель: содействие развитию технического творчества.</w:t>
      </w:r>
    </w:p>
    <w:p w:rsidR="00117733" w:rsidRPr="00B370F0" w:rsidRDefault="00117733">
      <w:pPr>
        <w:widowControl/>
        <w:suppressAutoHyphens w:val="0"/>
        <w:ind w:firstLine="709"/>
        <w:jc w:val="both"/>
        <w:rPr>
          <w:rFonts w:ascii="Cambria" w:hAnsi="Cambria"/>
        </w:rPr>
      </w:pPr>
      <w:r w:rsidRPr="00B370F0">
        <w:rPr>
          <w:rFonts w:ascii="Cambria" w:hAnsi="Cambria"/>
        </w:rPr>
        <w:t>Задачи:</w:t>
      </w:r>
    </w:p>
    <w:p w:rsidR="00117733" w:rsidRPr="00B370F0" w:rsidRDefault="00117733">
      <w:pPr>
        <w:widowControl/>
        <w:numPr>
          <w:ilvl w:val="0"/>
          <w:numId w:val="61"/>
        </w:numPr>
        <w:suppressAutoHyphens w:val="0"/>
        <w:ind w:left="1069"/>
        <w:jc w:val="both"/>
        <w:rPr>
          <w:rFonts w:ascii="Cambria" w:hAnsi="Cambria"/>
        </w:rPr>
      </w:pPr>
      <w:r w:rsidRPr="00B370F0">
        <w:rPr>
          <w:rFonts w:ascii="Cambria" w:hAnsi="Cambria"/>
        </w:rPr>
        <w:t xml:space="preserve">привлечение детей и </w:t>
      </w:r>
      <w:r w:rsidRPr="00B370F0">
        <w:rPr>
          <w:rFonts w:ascii="Cambria" w:hAnsi="Cambria" w:cs="Arial"/>
        </w:rPr>
        <w:t>подростков к научно-техническому творчеству в области робототехники,</w:t>
      </w:r>
      <w:r w:rsidRPr="00B370F0">
        <w:rPr>
          <w:rFonts w:ascii="Cambria" w:hAnsi="Cambria"/>
        </w:rPr>
        <w:t xml:space="preserve"> техническому конструированию и моделированию;</w:t>
      </w:r>
    </w:p>
    <w:p w:rsidR="00117733" w:rsidRPr="00B370F0" w:rsidRDefault="00117733">
      <w:pPr>
        <w:widowControl/>
        <w:numPr>
          <w:ilvl w:val="0"/>
          <w:numId w:val="61"/>
        </w:numPr>
        <w:suppressAutoHyphens w:val="0"/>
        <w:ind w:left="1069"/>
        <w:jc w:val="both"/>
        <w:rPr>
          <w:rFonts w:ascii="Cambria" w:hAnsi="Cambria"/>
        </w:rPr>
      </w:pPr>
      <w:r w:rsidRPr="00B370F0">
        <w:rPr>
          <w:rFonts w:ascii="Cambria" w:hAnsi="Cambria"/>
        </w:rPr>
        <w:t>организация робототехнических состязаний, требующих применения знаний и умений в области технического конструирования и моделирования;</w:t>
      </w:r>
    </w:p>
    <w:p w:rsidR="00117733" w:rsidRPr="00B370F0" w:rsidRDefault="00117733">
      <w:pPr>
        <w:widowControl/>
        <w:numPr>
          <w:ilvl w:val="0"/>
          <w:numId w:val="61"/>
        </w:numPr>
        <w:suppressAutoHyphens w:val="0"/>
        <w:ind w:left="1069"/>
        <w:jc w:val="both"/>
        <w:rPr>
          <w:rFonts w:ascii="Cambria" w:hAnsi="Cambria"/>
        </w:rPr>
      </w:pPr>
      <w:r w:rsidRPr="00B370F0">
        <w:rPr>
          <w:rFonts w:ascii="Cambria" w:hAnsi="Cambria"/>
        </w:rPr>
        <w:t>определение победителей соревнований;</w:t>
      </w:r>
    </w:p>
    <w:p w:rsidR="00117733" w:rsidRPr="00B370F0" w:rsidRDefault="00117733">
      <w:pPr>
        <w:widowControl/>
        <w:numPr>
          <w:ilvl w:val="0"/>
          <w:numId w:val="61"/>
        </w:numPr>
        <w:suppressAutoHyphens w:val="0"/>
        <w:ind w:left="1069"/>
        <w:jc w:val="both"/>
        <w:rPr>
          <w:rFonts w:ascii="Cambria" w:hAnsi="Cambria"/>
        </w:rPr>
      </w:pPr>
      <w:r w:rsidRPr="00B370F0">
        <w:rPr>
          <w:rFonts w:ascii="Cambria" w:hAnsi="Cambria"/>
        </w:rPr>
        <w:t>обмен опытом в области робототехники, технического конструирования и моделирования.</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Организатор</w:t>
      </w:r>
    </w:p>
    <w:p w:rsidR="00117733" w:rsidRPr="00B370F0" w:rsidRDefault="00117733">
      <w:pPr>
        <w:widowControl/>
        <w:suppressAutoHyphens w:val="0"/>
        <w:ind w:firstLine="709"/>
        <w:jc w:val="both"/>
        <w:rPr>
          <w:rFonts w:ascii="Cambria" w:hAnsi="Cambria"/>
        </w:rPr>
      </w:pPr>
      <w:r w:rsidRPr="00B370F0">
        <w:rPr>
          <w:rFonts w:ascii="Cambria" w:hAnsi="Cambria"/>
        </w:rPr>
        <w:t>ГБУ ДО ДТ «У Вознесенского моста», отдел техники и информатики.</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Участники</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Участниками соревнований являются учащиеся общеобразовательных учреждений и учреждений дополнительного образования Адмиралтейского района Санкт-Петербурга.</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Условия участия</w:t>
      </w:r>
    </w:p>
    <w:p w:rsidR="00117733" w:rsidRPr="00B370F0" w:rsidRDefault="00117733">
      <w:pPr>
        <w:widowControl/>
        <w:suppressAutoHyphens w:val="0"/>
        <w:ind w:firstLine="709"/>
        <w:jc w:val="both"/>
        <w:rPr>
          <w:rFonts w:ascii="Cambria" w:hAnsi="Cambria"/>
        </w:rPr>
      </w:pPr>
      <w:r w:rsidRPr="00B370F0">
        <w:rPr>
          <w:rFonts w:ascii="Cambria" w:hAnsi="Cambria"/>
        </w:rPr>
        <w:t>К участию в соревнованиях допускаются команды и индивидуальные участники.</w:t>
      </w:r>
    </w:p>
    <w:p w:rsidR="00117733" w:rsidRPr="00B370F0" w:rsidRDefault="00117733">
      <w:pPr>
        <w:widowControl/>
        <w:suppressAutoHyphens w:val="0"/>
        <w:ind w:firstLine="709"/>
        <w:jc w:val="both"/>
        <w:rPr>
          <w:rFonts w:ascii="Cambria" w:hAnsi="Cambria"/>
        </w:rPr>
      </w:pPr>
      <w:r w:rsidRPr="00B370F0">
        <w:rPr>
          <w:rFonts w:ascii="Cambria" w:hAnsi="Cambria"/>
        </w:rPr>
        <w:t>Команда или индивидуальный участник может принять участие как в одном, так и в нескольких состязаниях.</w:t>
      </w:r>
    </w:p>
    <w:p w:rsidR="00117733" w:rsidRPr="00B370F0" w:rsidRDefault="00117733">
      <w:pPr>
        <w:widowControl/>
        <w:suppressAutoHyphens w:val="0"/>
        <w:ind w:firstLine="709"/>
        <w:jc w:val="both"/>
        <w:rPr>
          <w:rFonts w:ascii="Cambria" w:hAnsi="Cambria"/>
        </w:rPr>
      </w:pPr>
      <w:r w:rsidRPr="00B370F0">
        <w:rPr>
          <w:rFonts w:ascii="Cambria" w:hAnsi="Cambria"/>
        </w:rPr>
        <w:t>Участники подают заявку не позднее, чем за 1 неделю до даты проведения соревнований.</w:t>
      </w:r>
    </w:p>
    <w:p w:rsidR="00117733" w:rsidRPr="00B370F0" w:rsidRDefault="00117733">
      <w:pPr>
        <w:widowControl/>
        <w:suppressAutoHyphens w:val="0"/>
        <w:ind w:firstLine="709"/>
        <w:jc w:val="both"/>
        <w:rPr>
          <w:rFonts w:ascii="Cambria" w:hAnsi="Cambria"/>
        </w:rPr>
      </w:pPr>
      <w:r w:rsidRPr="00B370F0">
        <w:rPr>
          <w:rFonts w:ascii="Cambria" w:hAnsi="Cambria"/>
        </w:rPr>
        <w:t>Организаторы соревнований не предоставляют участникам конструкторы, компьютеры и прочее оборудование для участия в соревнованиях. Участники самостоятельно обеспечивают себя всем необходимым оборудованием.</w:t>
      </w:r>
    </w:p>
    <w:p w:rsidR="00117733" w:rsidRPr="00B370F0" w:rsidRDefault="00117733">
      <w:pPr>
        <w:widowControl/>
        <w:suppressAutoHyphens w:val="0"/>
        <w:ind w:firstLine="709"/>
        <w:jc w:val="both"/>
        <w:rPr>
          <w:rFonts w:ascii="Cambria" w:hAnsi="Cambria"/>
        </w:rPr>
      </w:pPr>
      <w:r w:rsidRPr="00B370F0">
        <w:rPr>
          <w:rFonts w:ascii="Cambria" w:hAnsi="Cambria"/>
        </w:rPr>
        <w:t>К участию в состязаниях допускаются роботы любых конструкций, собранные из любых робототехнических наборов или самостоятельно, соответствующих правилам проведения состязаний.</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Сроки и место проведения</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Соревнования проводятся </w:t>
      </w:r>
      <w:r w:rsidRPr="00B370F0">
        <w:rPr>
          <w:rFonts w:ascii="Cambria" w:hAnsi="Cambria"/>
          <w:bCs/>
        </w:rPr>
        <w:t xml:space="preserve">в </w:t>
      </w:r>
      <w:r w:rsidRPr="00B370F0">
        <w:rPr>
          <w:rFonts w:ascii="Cambria" w:hAnsi="Cambria"/>
        </w:rPr>
        <w:t>мае 2020 года.</w:t>
      </w:r>
    </w:p>
    <w:p w:rsidR="00117733" w:rsidRPr="00B370F0" w:rsidRDefault="00117733">
      <w:pPr>
        <w:widowControl/>
        <w:suppressAutoHyphens w:val="0"/>
        <w:ind w:firstLine="709"/>
        <w:jc w:val="both"/>
        <w:rPr>
          <w:rFonts w:ascii="Cambria" w:hAnsi="Cambria"/>
        </w:rPr>
      </w:pPr>
      <w:r w:rsidRPr="00B370F0">
        <w:rPr>
          <w:rFonts w:ascii="Cambria" w:hAnsi="Cambria"/>
        </w:rPr>
        <w:t>Место проведения: ДТ «У Вознесенского моста» по адресу: ул. Гражданская, д.26.</w:t>
      </w:r>
    </w:p>
    <w:p w:rsidR="00117733" w:rsidRPr="00B370F0" w:rsidRDefault="00117733">
      <w:pPr>
        <w:widowControl/>
        <w:suppressAutoHyphens w:val="0"/>
        <w:ind w:firstLine="709"/>
        <w:jc w:val="both"/>
        <w:rPr>
          <w:rFonts w:ascii="Cambria" w:hAnsi="Cambria"/>
        </w:rPr>
      </w:pPr>
      <w:r w:rsidRPr="00B370F0">
        <w:rPr>
          <w:rFonts w:ascii="Cambria" w:hAnsi="Cambria"/>
        </w:rPr>
        <w:t>О точной дате проведения и электронной регистрации участники информируются дополнительно.</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Организация и проведение</w:t>
      </w:r>
    </w:p>
    <w:p w:rsidR="00117733" w:rsidRPr="00B370F0" w:rsidRDefault="00117733">
      <w:pPr>
        <w:widowControl/>
        <w:suppressAutoHyphens w:val="0"/>
        <w:ind w:firstLine="709"/>
        <w:jc w:val="both"/>
        <w:rPr>
          <w:rFonts w:ascii="Cambria" w:hAnsi="Cambria"/>
        </w:rPr>
      </w:pPr>
      <w:r w:rsidRPr="00B370F0">
        <w:rPr>
          <w:rFonts w:ascii="Cambria" w:hAnsi="Cambria"/>
        </w:rPr>
        <w:t>Для подготовки и проведения соревнований создается оргкомитет и жюри.</w:t>
      </w:r>
    </w:p>
    <w:p w:rsidR="00117733" w:rsidRPr="00B370F0" w:rsidRDefault="00117733">
      <w:pPr>
        <w:widowControl/>
        <w:suppressAutoHyphens w:val="0"/>
        <w:ind w:firstLine="709"/>
        <w:jc w:val="both"/>
        <w:rPr>
          <w:rFonts w:ascii="Cambria" w:hAnsi="Cambria"/>
        </w:rPr>
      </w:pPr>
      <w:r w:rsidRPr="00B370F0">
        <w:rPr>
          <w:rFonts w:ascii="Cambria" w:hAnsi="Cambria"/>
        </w:rPr>
        <w:t>Оргкомитет осуществляет информационную поддержку соревнований, прием заявок на участие в соревнованиях, формирование жюри, подведение итогов соревнований.</w:t>
      </w:r>
    </w:p>
    <w:p w:rsidR="00117733" w:rsidRPr="00B370F0" w:rsidRDefault="00117733">
      <w:pPr>
        <w:widowControl/>
        <w:suppressAutoHyphens w:val="0"/>
        <w:ind w:firstLine="709"/>
        <w:jc w:val="both"/>
        <w:rPr>
          <w:rFonts w:ascii="Cambria" w:hAnsi="Cambria"/>
        </w:rPr>
      </w:pPr>
      <w:r w:rsidRPr="00B370F0">
        <w:rPr>
          <w:rFonts w:ascii="Cambria" w:hAnsi="Cambria"/>
        </w:rPr>
        <w:t>Соревнования проводятся в два этапа.</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Команды и индивидуальные участники могут принять участие как в одном из этапов, так и в двух этапах. </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Правила проведения состязаний 1-го этапа </w:t>
      </w:r>
      <w:r w:rsidRPr="00B370F0">
        <w:rPr>
          <w:rFonts w:ascii="Cambria" w:hAnsi="Cambria"/>
          <w:b/>
        </w:rPr>
        <w:t>«Гонки неуправляемых машинок»</w:t>
      </w:r>
      <w:r w:rsidRPr="00B370F0">
        <w:rPr>
          <w:rFonts w:ascii="Cambria" w:hAnsi="Cambria"/>
        </w:rPr>
        <w:t xml:space="preserve"> представлены в Приложении 1.</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Правила проведения состязаний 2-го этапа </w:t>
      </w:r>
      <w:r w:rsidRPr="00B370F0">
        <w:rPr>
          <w:rFonts w:ascii="Cambria" w:hAnsi="Cambria"/>
          <w:b/>
        </w:rPr>
        <w:t>«Гонки машинок с рулевым управлением»</w:t>
      </w:r>
      <w:r w:rsidRPr="00B370F0">
        <w:rPr>
          <w:rFonts w:ascii="Cambria" w:hAnsi="Cambria"/>
        </w:rPr>
        <w:t xml:space="preserve"> представлены в Приложении 2.</w:t>
      </w:r>
    </w:p>
    <w:p w:rsidR="00117733" w:rsidRPr="00B370F0" w:rsidRDefault="00117733">
      <w:pPr>
        <w:widowControl/>
        <w:suppressAutoHyphens w:val="0"/>
        <w:ind w:firstLine="709"/>
        <w:jc w:val="both"/>
        <w:rPr>
          <w:rFonts w:ascii="Cambria" w:hAnsi="Cambria"/>
        </w:rPr>
      </w:pPr>
      <w:r w:rsidRPr="00B370F0">
        <w:rPr>
          <w:rFonts w:ascii="Cambria" w:hAnsi="Cambria"/>
        </w:rPr>
        <w:t>Каждое из состязаний может проводиться в нескольких возрастных категориях: 1-е – 3-и классы, 3-й класс и старше, что определяется по результатам регистрации участников соревнований.</w:t>
      </w:r>
    </w:p>
    <w:p w:rsidR="00117733" w:rsidRPr="00B370F0" w:rsidRDefault="00117733">
      <w:pPr>
        <w:widowControl/>
        <w:suppressAutoHyphens w:val="0"/>
        <w:ind w:firstLine="709"/>
        <w:jc w:val="both"/>
        <w:rPr>
          <w:rFonts w:ascii="Cambria" w:hAnsi="Cambria"/>
        </w:rPr>
      </w:pPr>
      <w:r w:rsidRPr="00B370F0">
        <w:rPr>
          <w:rFonts w:ascii="Cambria" w:hAnsi="Cambria"/>
        </w:rPr>
        <w:t>Количество, виды и порядок проведения состязаний определяются индивидуально, участники об этом информируются дополнительно.</w:t>
      </w:r>
    </w:p>
    <w:p w:rsidR="00117733" w:rsidRPr="00B370F0" w:rsidRDefault="00117733">
      <w:pPr>
        <w:widowControl/>
        <w:suppressAutoHyphens w:val="0"/>
        <w:ind w:firstLine="709"/>
        <w:jc w:val="both"/>
        <w:rPr>
          <w:rFonts w:ascii="Cambria" w:hAnsi="Cambria"/>
        </w:rPr>
      </w:pPr>
      <w:r w:rsidRPr="00B370F0">
        <w:rPr>
          <w:rFonts w:ascii="Cambria" w:hAnsi="Cambria"/>
        </w:rPr>
        <w:t>Оргкомитет оставляет за собой право внесения изменений в правила проведения состязаний, о чем участники информируются не позднее, чем за 1 месяц до их проведения.</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t>Жюри</w:t>
      </w:r>
    </w:p>
    <w:p w:rsidR="00117733" w:rsidRPr="00B370F0" w:rsidRDefault="00117733">
      <w:pPr>
        <w:widowControl/>
        <w:suppressAutoHyphens w:val="0"/>
        <w:ind w:firstLine="709"/>
        <w:jc w:val="both"/>
        <w:rPr>
          <w:rFonts w:ascii="Cambria" w:hAnsi="Cambria"/>
        </w:rPr>
      </w:pPr>
      <w:r w:rsidRPr="00B370F0">
        <w:rPr>
          <w:rFonts w:ascii="Cambria" w:hAnsi="Cambria"/>
          <w:color w:val="000000"/>
        </w:rPr>
        <w:t xml:space="preserve">В жюри привлекаются специалисты в области робототехники, технического конструирования и моделирования, </w:t>
      </w:r>
      <w:r w:rsidRPr="00B370F0">
        <w:rPr>
          <w:rFonts w:ascii="Cambria" w:hAnsi="Cambria"/>
        </w:rPr>
        <w:t xml:space="preserve">а также педагоги детей, участвующих в соревнованиях. </w:t>
      </w:r>
    </w:p>
    <w:p w:rsidR="00117733" w:rsidRPr="00B370F0" w:rsidRDefault="00117733">
      <w:pPr>
        <w:widowControl/>
        <w:numPr>
          <w:ilvl w:val="1"/>
          <w:numId w:val="34"/>
        </w:numPr>
        <w:tabs>
          <w:tab w:val="left" w:pos="1080"/>
        </w:tabs>
        <w:suppressAutoHyphens w:val="0"/>
        <w:ind w:left="1080"/>
        <w:jc w:val="both"/>
        <w:rPr>
          <w:rFonts w:ascii="Cambria" w:hAnsi="Cambria"/>
          <w:b/>
          <w:bCs/>
          <w:color w:val="000000"/>
          <w:kern w:val="1"/>
        </w:rPr>
      </w:pPr>
      <w:r w:rsidRPr="00B370F0">
        <w:rPr>
          <w:rFonts w:ascii="Cambria" w:hAnsi="Cambria"/>
          <w:b/>
          <w:bCs/>
          <w:color w:val="000000"/>
          <w:kern w:val="1"/>
        </w:rPr>
        <w:t>Подведение итогов</w:t>
      </w:r>
    </w:p>
    <w:p w:rsidR="00117733" w:rsidRPr="005B32CE" w:rsidRDefault="00117733">
      <w:pPr>
        <w:widowControl/>
        <w:suppressAutoHyphens w:val="0"/>
        <w:ind w:firstLine="709"/>
        <w:jc w:val="both"/>
        <w:rPr>
          <w:rFonts w:ascii="Cambria" w:hAnsi="Cambria"/>
        </w:rPr>
      </w:pPr>
      <w:r w:rsidRPr="00B370F0">
        <w:rPr>
          <w:rFonts w:ascii="Cambria" w:hAnsi="Cambria"/>
        </w:rPr>
        <w:t xml:space="preserve">Подведение итогов соревнований осуществляется в каждом </w:t>
      </w:r>
      <w:r w:rsidRPr="005B32CE">
        <w:rPr>
          <w:rFonts w:ascii="Cambria" w:hAnsi="Cambria"/>
        </w:rPr>
        <w:t>состязании отдельно.</w:t>
      </w:r>
    </w:p>
    <w:p w:rsidR="00117733" w:rsidRPr="00B370F0" w:rsidRDefault="00117733">
      <w:pPr>
        <w:widowControl/>
        <w:suppressAutoHyphens w:val="0"/>
        <w:ind w:firstLine="709"/>
        <w:jc w:val="both"/>
        <w:rPr>
          <w:rFonts w:ascii="Cambria" w:hAnsi="Cambria"/>
        </w:rPr>
      </w:pPr>
      <w:r w:rsidRPr="005B32CE">
        <w:rPr>
          <w:rFonts w:ascii="Cambria" w:hAnsi="Cambria"/>
        </w:rPr>
        <w:t>Победители соревнований получают дипломы за 1 место, призеры</w:t>
      </w:r>
      <w:r w:rsidRPr="00B370F0">
        <w:rPr>
          <w:rFonts w:ascii="Cambria" w:hAnsi="Cambria"/>
        </w:rPr>
        <w:t xml:space="preserve"> – дипломы за 2 и 3 место.</w:t>
      </w:r>
    </w:p>
    <w:p w:rsidR="00117733" w:rsidRPr="00B370F0" w:rsidRDefault="00117733">
      <w:pPr>
        <w:widowControl/>
        <w:suppressAutoHyphens w:val="0"/>
        <w:ind w:firstLine="709"/>
        <w:jc w:val="both"/>
        <w:rPr>
          <w:rFonts w:ascii="Cambria" w:hAnsi="Cambria"/>
        </w:rPr>
      </w:pPr>
      <w:r w:rsidRPr="00B370F0">
        <w:rPr>
          <w:rFonts w:ascii="Cambria" w:hAnsi="Cambria"/>
        </w:rPr>
        <w:t>Все участники соревнований получают сертификат участника.</w:t>
      </w:r>
    </w:p>
    <w:p w:rsidR="00117733" w:rsidRPr="00B370F0" w:rsidRDefault="00117733">
      <w:pPr>
        <w:widowControl/>
        <w:numPr>
          <w:ilvl w:val="1"/>
          <w:numId w:val="34"/>
        </w:numPr>
        <w:tabs>
          <w:tab w:val="left" w:pos="1080"/>
        </w:tabs>
        <w:suppressAutoHyphens w:val="0"/>
        <w:ind w:left="1080"/>
        <w:jc w:val="both"/>
        <w:rPr>
          <w:rFonts w:ascii="Cambria" w:hAnsi="Cambria"/>
          <w:b/>
          <w:bCs/>
          <w:kern w:val="1"/>
        </w:rPr>
      </w:pPr>
      <w:r w:rsidRPr="00B370F0">
        <w:rPr>
          <w:rFonts w:ascii="Cambria" w:hAnsi="Cambria"/>
          <w:b/>
          <w:bCs/>
          <w:kern w:val="1"/>
        </w:rPr>
        <w:lastRenderedPageBreak/>
        <w:t>Оргкомитет</w:t>
      </w:r>
    </w:p>
    <w:p w:rsidR="00117733" w:rsidRPr="00B370F0" w:rsidRDefault="00117733">
      <w:pPr>
        <w:widowControl/>
        <w:suppressAutoHyphens w:val="0"/>
        <w:ind w:firstLine="709"/>
        <w:jc w:val="both"/>
        <w:rPr>
          <w:rFonts w:ascii="Cambria" w:hAnsi="Cambria"/>
        </w:rPr>
      </w:pPr>
      <w:r w:rsidRPr="00B370F0">
        <w:rPr>
          <w:rFonts w:ascii="Cambria" w:hAnsi="Cambria"/>
        </w:rPr>
        <w:t>Волкова Л.В., зав.отделом техники и информатики, методист ГБУДО ДТ «У Вознесенского моста».</w:t>
      </w:r>
    </w:p>
    <w:p w:rsidR="00117733" w:rsidRPr="00B370F0" w:rsidRDefault="00117733">
      <w:pPr>
        <w:widowControl/>
        <w:suppressAutoHyphens w:val="0"/>
        <w:ind w:firstLine="709"/>
        <w:jc w:val="both"/>
        <w:rPr>
          <w:rFonts w:ascii="Cambria" w:hAnsi="Cambria"/>
        </w:rPr>
      </w:pPr>
      <w:r w:rsidRPr="00B370F0">
        <w:rPr>
          <w:rFonts w:ascii="Cambria" w:hAnsi="Cambria"/>
        </w:rPr>
        <w:t>Хаит Д.Б., педагог дополнительного образования ГБУДО ДТ «У Вознесенского моста».</w:t>
      </w:r>
    </w:p>
    <w:p w:rsidR="00117733" w:rsidRPr="00B370F0" w:rsidRDefault="00117733">
      <w:pPr>
        <w:rPr>
          <w:rFonts w:ascii="Cambria" w:hAnsi="Cambria"/>
          <w:b/>
        </w:rPr>
      </w:pPr>
    </w:p>
    <w:p w:rsidR="00117733" w:rsidRPr="00B370F0" w:rsidRDefault="00117733">
      <w:pPr>
        <w:jc w:val="right"/>
        <w:rPr>
          <w:rFonts w:ascii="Cambria" w:hAnsi="Cambria"/>
          <w:i/>
        </w:rPr>
      </w:pPr>
      <w:r w:rsidRPr="00B370F0">
        <w:rPr>
          <w:rFonts w:ascii="Cambria" w:hAnsi="Cambria"/>
          <w:i/>
        </w:rPr>
        <w:t>Приложение 1</w:t>
      </w:r>
    </w:p>
    <w:p w:rsidR="00117733" w:rsidRPr="00B370F0" w:rsidRDefault="00117733">
      <w:pPr>
        <w:widowControl/>
        <w:suppressAutoHyphens w:val="0"/>
        <w:jc w:val="center"/>
        <w:rPr>
          <w:rFonts w:ascii="Cambria" w:hAnsi="Cambria"/>
          <w:b/>
          <w:bCs/>
        </w:rPr>
      </w:pPr>
      <w:r w:rsidRPr="00B370F0">
        <w:rPr>
          <w:rFonts w:ascii="Cambria" w:hAnsi="Cambria"/>
          <w:b/>
          <w:bCs/>
        </w:rPr>
        <w:t>Правила проведения состязаний 1-го этапа «Гонки неуправляемых машинок»</w:t>
      </w:r>
    </w:p>
    <w:p w:rsidR="00117733" w:rsidRPr="00B370F0" w:rsidRDefault="00117733">
      <w:pPr>
        <w:widowControl/>
        <w:suppressAutoHyphens w:val="0"/>
        <w:jc w:val="both"/>
        <w:rPr>
          <w:rFonts w:ascii="Cambria" w:hAnsi="Cambria"/>
          <w:b/>
          <w:bCs/>
        </w:rPr>
      </w:pPr>
      <w:r w:rsidRPr="00B370F0">
        <w:rPr>
          <w:rFonts w:ascii="Cambria" w:hAnsi="Cambria"/>
          <w:b/>
          <w:bCs/>
        </w:rPr>
        <w:t>Робот</w:t>
      </w:r>
    </w:p>
    <w:p w:rsidR="00117733" w:rsidRPr="00B370F0" w:rsidRDefault="00117733">
      <w:pPr>
        <w:widowControl/>
        <w:numPr>
          <w:ilvl w:val="0"/>
          <w:numId w:val="68"/>
        </w:numPr>
        <w:suppressAutoHyphens w:val="0"/>
        <w:ind w:left="284" w:hanging="284"/>
        <w:jc w:val="both"/>
        <w:rPr>
          <w:rFonts w:ascii="Cambria" w:hAnsi="Cambria"/>
        </w:rPr>
      </w:pPr>
      <w:r w:rsidRPr="00B370F0">
        <w:rPr>
          <w:rFonts w:ascii="Cambria" w:hAnsi="Cambria"/>
        </w:rPr>
        <w:t>Робот не должен превышать размеры 22 см по ширине, 22 см по длине, по высоте ограничения не устанавливаются.</w:t>
      </w:r>
    </w:p>
    <w:p w:rsidR="00117733" w:rsidRPr="00B370F0" w:rsidRDefault="00117733">
      <w:pPr>
        <w:widowControl/>
        <w:numPr>
          <w:ilvl w:val="0"/>
          <w:numId w:val="68"/>
        </w:numPr>
        <w:suppressAutoHyphens w:val="0"/>
        <w:ind w:left="284" w:hanging="284"/>
        <w:jc w:val="both"/>
        <w:rPr>
          <w:rFonts w:ascii="Cambria" w:hAnsi="Cambria"/>
        </w:rPr>
      </w:pPr>
      <w:r w:rsidRPr="00B370F0">
        <w:rPr>
          <w:rFonts w:ascii="Cambria" w:hAnsi="Cambria"/>
        </w:rPr>
        <w:t>Количество моторов, применяемых для построения робота, не ограничивается.</w:t>
      </w:r>
    </w:p>
    <w:p w:rsidR="00117733" w:rsidRPr="00B370F0" w:rsidRDefault="00117733">
      <w:pPr>
        <w:widowControl/>
        <w:numPr>
          <w:ilvl w:val="0"/>
          <w:numId w:val="68"/>
        </w:numPr>
        <w:suppressAutoHyphens w:val="0"/>
        <w:ind w:left="284" w:hanging="284"/>
        <w:jc w:val="both"/>
        <w:rPr>
          <w:rFonts w:ascii="Cambria" w:hAnsi="Cambria"/>
        </w:rPr>
      </w:pPr>
      <w:r w:rsidRPr="00B370F0">
        <w:rPr>
          <w:rFonts w:ascii="Cambria" w:hAnsi="Cambria"/>
        </w:rPr>
        <w:t>Робот должен быть автономным.</w:t>
      </w:r>
    </w:p>
    <w:p w:rsidR="00117733" w:rsidRPr="00B370F0" w:rsidRDefault="00117733">
      <w:pPr>
        <w:widowControl/>
        <w:suppressAutoHyphens w:val="0"/>
        <w:jc w:val="both"/>
        <w:rPr>
          <w:rFonts w:ascii="Cambria" w:hAnsi="Cambria"/>
          <w:b/>
          <w:bCs/>
        </w:rPr>
      </w:pPr>
      <w:r w:rsidRPr="00B370F0">
        <w:rPr>
          <w:rFonts w:ascii="Cambria" w:hAnsi="Cambria"/>
          <w:b/>
          <w:bCs/>
        </w:rPr>
        <w:t>Трасса</w:t>
      </w:r>
    </w:p>
    <w:p w:rsidR="00117733" w:rsidRPr="00B370F0" w:rsidRDefault="00117733">
      <w:pPr>
        <w:widowControl/>
        <w:numPr>
          <w:ilvl w:val="0"/>
          <w:numId w:val="71"/>
        </w:numPr>
        <w:suppressAutoHyphens w:val="0"/>
        <w:ind w:left="284" w:hanging="284"/>
        <w:jc w:val="both"/>
        <w:rPr>
          <w:rFonts w:ascii="Cambria" w:hAnsi="Cambria"/>
        </w:rPr>
      </w:pPr>
      <w:r w:rsidRPr="00B370F0">
        <w:rPr>
          <w:rFonts w:ascii="Cambria" w:hAnsi="Cambria"/>
        </w:rPr>
        <w:t>Трасса представляет собой ограниченную разметкой полосу, достаточную для проезда одновременно двух роботов.</w:t>
      </w:r>
    </w:p>
    <w:p w:rsidR="00117733" w:rsidRPr="00B370F0" w:rsidRDefault="00117733">
      <w:pPr>
        <w:widowControl/>
        <w:numPr>
          <w:ilvl w:val="0"/>
          <w:numId w:val="71"/>
        </w:numPr>
        <w:suppressAutoHyphens w:val="0"/>
        <w:ind w:left="284" w:hanging="284"/>
        <w:jc w:val="both"/>
        <w:rPr>
          <w:rFonts w:ascii="Cambria" w:hAnsi="Cambria"/>
        </w:rPr>
      </w:pPr>
      <w:r w:rsidRPr="00B370F0">
        <w:rPr>
          <w:rFonts w:ascii="Cambria" w:hAnsi="Cambria"/>
        </w:rPr>
        <w:t>На трассе отмечается линия старта и линия финиша.</w:t>
      </w:r>
    </w:p>
    <w:p w:rsidR="00117733" w:rsidRPr="00B370F0" w:rsidRDefault="00117733">
      <w:pPr>
        <w:widowControl/>
        <w:suppressAutoHyphens w:val="0"/>
        <w:jc w:val="both"/>
        <w:rPr>
          <w:rFonts w:ascii="Cambria" w:hAnsi="Cambria"/>
          <w:b/>
          <w:bCs/>
        </w:rPr>
      </w:pPr>
      <w:r w:rsidRPr="00B370F0">
        <w:rPr>
          <w:rFonts w:ascii="Cambria" w:hAnsi="Cambria"/>
          <w:b/>
          <w:bCs/>
        </w:rPr>
        <w:t>Условия состязаний</w:t>
      </w:r>
    </w:p>
    <w:p w:rsidR="00117733" w:rsidRPr="00B370F0" w:rsidRDefault="00117733">
      <w:pPr>
        <w:widowControl/>
        <w:numPr>
          <w:ilvl w:val="0"/>
          <w:numId w:val="76"/>
        </w:numPr>
        <w:suppressAutoHyphens w:val="0"/>
        <w:ind w:left="284" w:hanging="284"/>
        <w:jc w:val="both"/>
        <w:rPr>
          <w:rFonts w:ascii="Cambria" w:hAnsi="Cambria"/>
        </w:rPr>
      </w:pPr>
      <w:r w:rsidRPr="00B370F0">
        <w:rPr>
          <w:rFonts w:ascii="Cambria" w:hAnsi="Cambria"/>
        </w:rPr>
        <w:t>Цель состязаний — робот должен пройти трассу за наименьшее количество времени, не выходя за ее пределы.</w:t>
      </w:r>
    </w:p>
    <w:p w:rsidR="00117733" w:rsidRPr="00B370F0" w:rsidRDefault="00117733">
      <w:pPr>
        <w:widowControl/>
        <w:numPr>
          <w:ilvl w:val="0"/>
          <w:numId w:val="76"/>
        </w:numPr>
        <w:suppressAutoHyphens w:val="0"/>
        <w:ind w:left="284" w:hanging="284"/>
        <w:jc w:val="both"/>
        <w:rPr>
          <w:rFonts w:ascii="Cambria" w:hAnsi="Cambria"/>
        </w:rPr>
      </w:pPr>
      <w:r w:rsidRPr="00B370F0">
        <w:rPr>
          <w:rFonts w:ascii="Cambria" w:hAnsi="Cambria"/>
        </w:rPr>
        <w:t>Ходить по трассе и прикасаться к роботам может только судья или его помощник.</w:t>
      </w:r>
    </w:p>
    <w:p w:rsidR="00117733" w:rsidRPr="00B370F0" w:rsidRDefault="00117733">
      <w:pPr>
        <w:widowControl/>
        <w:numPr>
          <w:ilvl w:val="0"/>
          <w:numId w:val="76"/>
        </w:numPr>
        <w:suppressAutoHyphens w:val="0"/>
        <w:ind w:left="284" w:hanging="284"/>
        <w:jc w:val="both"/>
        <w:rPr>
          <w:rFonts w:ascii="Cambria" w:hAnsi="Cambria"/>
        </w:rPr>
      </w:pPr>
      <w:r w:rsidRPr="00B370F0">
        <w:rPr>
          <w:rFonts w:ascii="Cambria" w:hAnsi="Cambria"/>
        </w:rPr>
        <w:t>На трассу могут выходить один или два робота одновременно.</w:t>
      </w:r>
    </w:p>
    <w:p w:rsidR="00117733" w:rsidRPr="00B370F0" w:rsidRDefault="00117733">
      <w:pPr>
        <w:widowControl/>
        <w:numPr>
          <w:ilvl w:val="0"/>
          <w:numId w:val="76"/>
        </w:numPr>
        <w:suppressAutoHyphens w:val="0"/>
        <w:ind w:left="284" w:hanging="284"/>
        <w:jc w:val="both"/>
        <w:rPr>
          <w:rFonts w:ascii="Cambria" w:hAnsi="Cambria"/>
        </w:rPr>
      </w:pPr>
      <w:r w:rsidRPr="00B370F0">
        <w:rPr>
          <w:rFonts w:ascii="Cambria" w:hAnsi="Cambria"/>
        </w:rPr>
        <w:t>Перед началом гонок роботы устанавливаются перед стартовой линией.</w:t>
      </w:r>
    </w:p>
    <w:p w:rsidR="00117733" w:rsidRPr="00B370F0" w:rsidRDefault="00117733">
      <w:pPr>
        <w:widowControl/>
        <w:suppressAutoHyphens w:val="0"/>
        <w:jc w:val="both"/>
        <w:rPr>
          <w:rFonts w:ascii="Cambria" w:hAnsi="Cambria"/>
          <w:b/>
          <w:bCs/>
        </w:rPr>
      </w:pPr>
    </w:p>
    <w:p w:rsidR="00117733" w:rsidRPr="00B370F0" w:rsidRDefault="00117733">
      <w:pPr>
        <w:widowControl/>
        <w:suppressAutoHyphens w:val="0"/>
        <w:jc w:val="both"/>
        <w:rPr>
          <w:rFonts w:ascii="Cambria" w:hAnsi="Cambria"/>
          <w:b/>
          <w:bCs/>
        </w:rPr>
      </w:pPr>
    </w:p>
    <w:p w:rsidR="00117733" w:rsidRPr="00B370F0" w:rsidRDefault="00117733">
      <w:pPr>
        <w:jc w:val="right"/>
        <w:rPr>
          <w:rFonts w:ascii="Cambria" w:hAnsi="Cambria"/>
          <w:i/>
        </w:rPr>
      </w:pPr>
      <w:r w:rsidRPr="00B370F0">
        <w:rPr>
          <w:rFonts w:ascii="Cambria" w:hAnsi="Cambria"/>
          <w:i/>
        </w:rPr>
        <w:t>Приложение 2</w:t>
      </w:r>
    </w:p>
    <w:p w:rsidR="00117733" w:rsidRPr="00B370F0" w:rsidRDefault="00117733">
      <w:pPr>
        <w:widowControl/>
        <w:suppressAutoHyphens w:val="0"/>
        <w:jc w:val="center"/>
        <w:rPr>
          <w:rFonts w:ascii="Cambria" w:hAnsi="Cambria"/>
          <w:b/>
          <w:bCs/>
        </w:rPr>
      </w:pPr>
      <w:r w:rsidRPr="00B370F0">
        <w:rPr>
          <w:rFonts w:ascii="Cambria" w:hAnsi="Cambria"/>
          <w:b/>
          <w:bCs/>
        </w:rPr>
        <w:t>Правила проведения состязаний 2-го этапа «Гонки машинок с рулевым управлением»</w:t>
      </w:r>
    </w:p>
    <w:p w:rsidR="00117733" w:rsidRPr="00B370F0" w:rsidRDefault="00117733">
      <w:pPr>
        <w:widowControl/>
        <w:suppressAutoHyphens w:val="0"/>
        <w:jc w:val="both"/>
        <w:rPr>
          <w:rFonts w:ascii="Cambria" w:hAnsi="Cambria"/>
          <w:b/>
          <w:bCs/>
        </w:rPr>
      </w:pPr>
      <w:r w:rsidRPr="00B370F0">
        <w:rPr>
          <w:rFonts w:ascii="Cambria" w:hAnsi="Cambria"/>
          <w:b/>
          <w:bCs/>
        </w:rPr>
        <w:t>Робот</w:t>
      </w:r>
    </w:p>
    <w:p w:rsidR="00117733" w:rsidRPr="00B370F0" w:rsidRDefault="00117733">
      <w:pPr>
        <w:widowControl/>
        <w:numPr>
          <w:ilvl w:val="0"/>
          <w:numId w:val="91"/>
        </w:numPr>
        <w:suppressAutoHyphens w:val="0"/>
        <w:ind w:left="284" w:hanging="284"/>
        <w:jc w:val="both"/>
        <w:rPr>
          <w:rFonts w:ascii="Cambria" w:hAnsi="Cambria"/>
        </w:rPr>
      </w:pPr>
      <w:r w:rsidRPr="00B370F0">
        <w:rPr>
          <w:rFonts w:ascii="Cambria" w:hAnsi="Cambria"/>
        </w:rPr>
        <w:t>Робот не должен превышать размеры 22 см по ширине, 22 см по длине, по высоте ограничения не устанавливаются.</w:t>
      </w:r>
    </w:p>
    <w:p w:rsidR="00117733" w:rsidRPr="00B370F0" w:rsidRDefault="00117733">
      <w:pPr>
        <w:widowControl/>
        <w:numPr>
          <w:ilvl w:val="0"/>
          <w:numId w:val="91"/>
        </w:numPr>
        <w:suppressAutoHyphens w:val="0"/>
        <w:ind w:left="284" w:hanging="284"/>
        <w:jc w:val="both"/>
        <w:rPr>
          <w:rFonts w:ascii="Cambria" w:hAnsi="Cambria"/>
        </w:rPr>
      </w:pPr>
      <w:r w:rsidRPr="00B370F0">
        <w:rPr>
          <w:rFonts w:ascii="Cambria" w:hAnsi="Cambria"/>
        </w:rPr>
        <w:t>Робот должен иметь рулевое управление. Поворот робота должен осуществляться с помощью одного или нескольких поворотных колес.</w:t>
      </w:r>
    </w:p>
    <w:p w:rsidR="00117733" w:rsidRPr="00B370F0" w:rsidRDefault="00117733">
      <w:pPr>
        <w:widowControl/>
        <w:numPr>
          <w:ilvl w:val="0"/>
          <w:numId w:val="91"/>
        </w:numPr>
        <w:suppressAutoHyphens w:val="0"/>
        <w:ind w:left="284" w:hanging="284"/>
        <w:jc w:val="both"/>
        <w:rPr>
          <w:rFonts w:ascii="Cambria" w:hAnsi="Cambria"/>
        </w:rPr>
      </w:pPr>
      <w:r w:rsidRPr="00B370F0">
        <w:rPr>
          <w:rFonts w:ascii="Cambria" w:hAnsi="Cambria"/>
        </w:rPr>
        <w:t>Количество моторов, применяемых для построения робота, не ограничивается.</w:t>
      </w:r>
    </w:p>
    <w:p w:rsidR="00117733" w:rsidRPr="00B370F0" w:rsidRDefault="00117733">
      <w:pPr>
        <w:widowControl/>
        <w:numPr>
          <w:ilvl w:val="0"/>
          <w:numId w:val="91"/>
        </w:numPr>
        <w:suppressAutoHyphens w:val="0"/>
        <w:ind w:left="284" w:hanging="284"/>
        <w:jc w:val="both"/>
        <w:rPr>
          <w:rFonts w:ascii="Cambria" w:hAnsi="Cambria"/>
        </w:rPr>
      </w:pPr>
      <w:r w:rsidRPr="00B370F0">
        <w:rPr>
          <w:rFonts w:ascii="Cambria" w:hAnsi="Cambria"/>
        </w:rPr>
        <w:t>Робот может управляться оператором извне через любой беспроводной канал связи с помощью любого устройства беспроводного управления. Беспроводной канал связи должен обеспечивать дальность связи, достаточную для того, чтобы участник не выходил на трассу в процессе состязания.</w:t>
      </w:r>
    </w:p>
    <w:p w:rsidR="00117733" w:rsidRPr="00B370F0" w:rsidRDefault="00117733">
      <w:pPr>
        <w:widowControl/>
        <w:suppressAutoHyphens w:val="0"/>
        <w:jc w:val="both"/>
        <w:rPr>
          <w:rFonts w:ascii="Cambria" w:hAnsi="Cambria"/>
          <w:b/>
          <w:bCs/>
        </w:rPr>
      </w:pPr>
      <w:r w:rsidRPr="00B370F0">
        <w:rPr>
          <w:rFonts w:ascii="Cambria" w:hAnsi="Cambria"/>
          <w:b/>
          <w:bCs/>
        </w:rPr>
        <w:t>Трасса</w:t>
      </w:r>
    </w:p>
    <w:p w:rsidR="00117733" w:rsidRPr="00B370F0" w:rsidRDefault="00117733">
      <w:pPr>
        <w:widowControl/>
        <w:numPr>
          <w:ilvl w:val="0"/>
          <w:numId w:val="60"/>
        </w:numPr>
        <w:suppressAutoHyphens w:val="0"/>
        <w:ind w:left="284" w:hanging="284"/>
        <w:jc w:val="both"/>
        <w:rPr>
          <w:rFonts w:ascii="Cambria" w:hAnsi="Cambria"/>
        </w:rPr>
      </w:pPr>
      <w:r w:rsidRPr="00B370F0">
        <w:rPr>
          <w:rFonts w:ascii="Cambria" w:hAnsi="Cambria"/>
        </w:rPr>
        <w:t>Трасса представляет собой ограниченную разметкой полосу, достаточную для проезда одновременно двух роботов.</w:t>
      </w:r>
    </w:p>
    <w:p w:rsidR="00117733" w:rsidRPr="00B370F0" w:rsidRDefault="00117733">
      <w:pPr>
        <w:widowControl/>
        <w:numPr>
          <w:ilvl w:val="0"/>
          <w:numId w:val="60"/>
        </w:numPr>
        <w:suppressAutoHyphens w:val="0"/>
        <w:ind w:left="284" w:hanging="284"/>
        <w:jc w:val="both"/>
        <w:rPr>
          <w:rFonts w:ascii="Cambria" w:hAnsi="Cambria"/>
        </w:rPr>
      </w:pPr>
      <w:r w:rsidRPr="00B370F0">
        <w:rPr>
          <w:rFonts w:ascii="Cambria" w:hAnsi="Cambria"/>
        </w:rPr>
        <w:t>Трасса имеет замкнутую форму. На трассе отмечается линия старта и линия финиша.</w:t>
      </w:r>
    </w:p>
    <w:p w:rsidR="00117733" w:rsidRPr="00B370F0" w:rsidRDefault="00117733">
      <w:pPr>
        <w:widowControl/>
        <w:numPr>
          <w:ilvl w:val="0"/>
          <w:numId w:val="60"/>
        </w:numPr>
        <w:suppressAutoHyphens w:val="0"/>
        <w:ind w:left="284" w:hanging="284"/>
        <w:jc w:val="both"/>
        <w:rPr>
          <w:rFonts w:ascii="Cambria" w:hAnsi="Cambria"/>
        </w:rPr>
      </w:pPr>
      <w:r w:rsidRPr="00B370F0">
        <w:rPr>
          <w:rFonts w:ascii="Cambria" w:hAnsi="Cambria"/>
        </w:rPr>
        <w:t>Состязания проводятся в двух категориях: «лайт» и «трофи».</w:t>
      </w:r>
    </w:p>
    <w:p w:rsidR="00117733" w:rsidRPr="00B370F0" w:rsidRDefault="00117733">
      <w:pPr>
        <w:widowControl/>
        <w:numPr>
          <w:ilvl w:val="0"/>
          <w:numId w:val="60"/>
        </w:numPr>
        <w:suppressAutoHyphens w:val="0"/>
        <w:ind w:left="284" w:hanging="284"/>
        <w:jc w:val="both"/>
        <w:rPr>
          <w:rFonts w:ascii="Cambria" w:hAnsi="Cambria"/>
        </w:rPr>
      </w:pPr>
      <w:r w:rsidRPr="00B370F0">
        <w:rPr>
          <w:rFonts w:ascii="Cambria" w:hAnsi="Cambria"/>
        </w:rPr>
        <w:t>Трасса категории «лайт» представляет собой полосу с ровной поверхностью (без препятствий) с поворотами различной сложности. Допускаются небольшой уклон трассы на различных участках.</w:t>
      </w:r>
    </w:p>
    <w:p w:rsidR="00117733" w:rsidRPr="00B370F0" w:rsidRDefault="00117733">
      <w:pPr>
        <w:widowControl/>
        <w:numPr>
          <w:ilvl w:val="0"/>
          <w:numId w:val="60"/>
        </w:numPr>
        <w:suppressAutoHyphens w:val="0"/>
        <w:ind w:left="284" w:hanging="284"/>
        <w:jc w:val="both"/>
        <w:rPr>
          <w:rFonts w:ascii="Cambria" w:hAnsi="Cambria"/>
        </w:rPr>
      </w:pPr>
      <w:r w:rsidRPr="00B370F0">
        <w:rPr>
          <w:rFonts w:ascii="Cambria" w:hAnsi="Cambria"/>
        </w:rPr>
        <w:t>Трасса категории «трофи» представляет собой полосу с поворотами различной сложности, с большим количеством препятствий (до 5 см в высоту), подъемами (до 30</w:t>
      </w:r>
      <w:r w:rsidRPr="00B370F0">
        <w:rPr>
          <w:rFonts w:ascii="Cambria" w:hAnsi="Cambria"/>
        </w:rPr>
        <w:t>) и спусками (до 50</w:t>
      </w:r>
      <w:r w:rsidRPr="00B370F0">
        <w:rPr>
          <w:rFonts w:ascii="Cambria" w:hAnsi="Cambria"/>
        </w:rPr>
        <w:t>).</w:t>
      </w:r>
    </w:p>
    <w:p w:rsidR="00117733" w:rsidRPr="00B370F0" w:rsidRDefault="00117733">
      <w:pPr>
        <w:widowControl/>
        <w:suppressAutoHyphens w:val="0"/>
        <w:jc w:val="both"/>
        <w:rPr>
          <w:rFonts w:ascii="Cambria" w:hAnsi="Cambria"/>
          <w:b/>
          <w:bCs/>
        </w:rPr>
      </w:pPr>
      <w:r w:rsidRPr="00B370F0">
        <w:rPr>
          <w:rFonts w:ascii="Cambria" w:hAnsi="Cambria"/>
          <w:b/>
          <w:bCs/>
        </w:rPr>
        <w:t>Условия состязаний</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Цель состязаний — робот должен пройти трассу за наименьшее количество времени.</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Роботы могут выступать в одной или двух категориях.</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Каждым роботом управляет один оператор.</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Ходить по трассе и прикасаться к роботам может только судья или его помощник.</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На трассу могут выходить один или два робота одновременно.</w:t>
      </w:r>
    </w:p>
    <w:p w:rsidR="00117733" w:rsidRPr="00B370F0" w:rsidRDefault="00117733">
      <w:pPr>
        <w:widowControl/>
        <w:numPr>
          <w:ilvl w:val="0"/>
          <w:numId w:val="57"/>
        </w:numPr>
        <w:suppressAutoHyphens w:val="0"/>
        <w:ind w:left="284" w:hanging="284"/>
        <w:jc w:val="both"/>
        <w:rPr>
          <w:rFonts w:ascii="Cambria" w:hAnsi="Cambria"/>
        </w:rPr>
      </w:pPr>
      <w:r w:rsidRPr="00B370F0">
        <w:rPr>
          <w:rFonts w:ascii="Cambria" w:hAnsi="Cambria"/>
        </w:rPr>
        <w:t>Перед началом гонок роботы устанавливаются перед стартовой линией.</w:t>
      </w:r>
    </w:p>
    <w:p w:rsidR="00117733" w:rsidRPr="00B370F0" w:rsidRDefault="00117733">
      <w:pPr>
        <w:widowControl/>
        <w:numPr>
          <w:ilvl w:val="0"/>
          <w:numId w:val="57"/>
        </w:numPr>
        <w:tabs>
          <w:tab w:val="left" w:pos="0"/>
        </w:tabs>
        <w:suppressAutoHyphens w:val="0"/>
        <w:ind w:left="284" w:hanging="284"/>
        <w:jc w:val="both"/>
        <w:rPr>
          <w:rFonts w:ascii="Cambria" w:hAnsi="Cambria"/>
        </w:rPr>
      </w:pPr>
      <w:r w:rsidRPr="00B370F0">
        <w:rPr>
          <w:rFonts w:ascii="Cambria" w:hAnsi="Cambria"/>
        </w:rPr>
        <w:t>На прохождение трассы выделяется две или три попытки (по решению судьи). Засчитывается лучшая попытка.</w:t>
      </w:r>
    </w:p>
    <w:p w:rsidR="00117733" w:rsidRPr="00B370F0" w:rsidRDefault="00117733">
      <w:pPr>
        <w:rPr>
          <w:rFonts w:ascii="Cambria" w:hAnsi="Cambria"/>
        </w:rPr>
      </w:pPr>
    </w:p>
    <w:p w:rsidR="00117733" w:rsidRDefault="00117733">
      <w:pPr>
        <w:rPr>
          <w:rFonts w:ascii="Cambria" w:hAnsi="Cambria"/>
        </w:rPr>
      </w:pPr>
    </w:p>
    <w:p w:rsidR="005B32CE" w:rsidRPr="00B370F0" w:rsidRDefault="005B32CE">
      <w:pPr>
        <w:rPr>
          <w:rFonts w:ascii="Cambria" w:hAnsi="Cambria"/>
        </w:rPr>
      </w:pPr>
    </w:p>
    <w:p w:rsidR="00117733" w:rsidRPr="00B370F0" w:rsidRDefault="00117733">
      <w:pPr>
        <w:rPr>
          <w:rFonts w:ascii="Cambria" w:hAnsi="Cambria"/>
        </w:rPr>
      </w:pPr>
    </w:p>
    <w:p w:rsidR="005B32CE" w:rsidRDefault="005B32CE" w:rsidP="005B32CE">
      <w:pPr>
        <w:pStyle w:val="1f0"/>
      </w:pPr>
    </w:p>
    <w:p w:rsidR="00117733" w:rsidRDefault="00054FA8" w:rsidP="005B32CE">
      <w:pPr>
        <w:pStyle w:val="1f0"/>
      </w:pPr>
      <w:r>
        <w:br w:type="page"/>
      </w:r>
      <w:r w:rsidR="00117733" w:rsidRPr="00B370F0">
        <w:lastRenderedPageBreak/>
        <w:t xml:space="preserve">Конкурс </w:t>
      </w:r>
      <w:r w:rsidR="00117733" w:rsidRPr="005B32CE">
        <w:t>компьютерных</w:t>
      </w:r>
      <w:r w:rsidR="00117733" w:rsidRPr="00B370F0">
        <w:t xml:space="preserve"> работ среди школьников Адмиралтейского района,</w:t>
      </w:r>
      <w:r w:rsidR="005B32CE">
        <w:br/>
        <w:t>«</w:t>
      </w:r>
      <w:r w:rsidR="005B32CE" w:rsidRPr="00B370F0">
        <w:t>МИНУВШИХ ЛЕТ ЖИВАЯ ПАМЯТЬ</w:t>
      </w:r>
      <w:r w:rsidR="005B32CE">
        <w:t>»</w:t>
      </w:r>
      <w:r w:rsidR="00117733" w:rsidRPr="00B370F0">
        <w:br/>
        <w:t>посвященный 75-летию Победы в Великой Отечественной войне</w:t>
      </w:r>
    </w:p>
    <w:p w:rsidR="005B32CE" w:rsidRPr="00B370F0" w:rsidRDefault="005B32CE">
      <w:pPr>
        <w:widowControl/>
        <w:suppressAutoHyphens w:val="0"/>
        <w:jc w:val="center"/>
        <w:rPr>
          <w:rFonts w:ascii="Cambria" w:hAnsi="Cambria"/>
          <w:b/>
          <w:bCs/>
        </w:rPr>
      </w:pPr>
    </w:p>
    <w:p w:rsidR="00117733" w:rsidRPr="00B370F0" w:rsidRDefault="00117733">
      <w:pPr>
        <w:widowControl/>
        <w:suppressAutoHyphens w:val="0"/>
        <w:jc w:val="center"/>
        <w:rPr>
          <w:rFonts w:ascii="Cambria" w:hAnsi="Cambria"/>
          <w:b/>
          <w:bCs/>
        </w:rPr>
      </w:pPr>
      <w:r w:rsidRPr="00B370F0">
        <w:rPr>
          <w:rFonts w:ascii="Cambria" w:hAnsi="Cambria"/>
          <w:b/>
          <w:bCs/>
        </w:rPr>
        <w:t>Положение</w:t>
      </w:r>
    </w:p>
    <w:p w:rsidR="005B32CE" w:rsidRPr="005B32CE" w:rsidRDefault="005B32CE" w:rsidP="005B32CE">
      <w:pPr>
        <w:rPr>
          <w:rFonts w:ascii="Cambria" w:hAnsi="Cambria"/>
          <w:b/>
        </w:rPr>
      </w:pPr>
    </w:p>
    <w:p w:rsidR="00117733" w:rsidRPr="00B370F0" w:rsidRDefault="00117733">
      <w:pPr>
        <w:numPr>
          <w:ilvl w:val="0"/>
          <w:numId w:val="136"/>
        </w:numPr>
        <w:ind w:left="1068"/>
        <w:rPr>
          <w:rFonts w:ascii="Cambria" w:hAnsi="Cambria"/>
          <w:b/>
        </w:rPr>
      </w:pPr>
      <w:r w:rsidRPr="00B370F0">
        <w:rPr>
          <w:rFonts w:ascii="Cambria" w:hAnsi="Cambria"/>
          <w:b/>
        </w:rPr>
        <w:t>Общие положения</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Настоящее положение регламентирует порядок проведения конкурса творческих работ </w:t>
      </w:r>
      <w:r w:rsidRPr="00B370F0">
        <w:rPr>
          <w:rFonts w:ascii="Cambria" w:hAnsi="Cambria"/>
          <w:b/>
          <w:bCs/>
        </w:rPr>
        <w:t>«МИНУВШИХ ЛЕТ ЖИВАЯ ПАМЯТЬ»</w:t>
      </w:r>
      <w:r w:rsidRPr="00B370F0">
        <w:rPr>
          <w:rFonts w:ascii="Cambria" w:hAnsi="Cambria"/>
        </w:rPr>
        <w:t xml:space="preserve"> среди школьников Адмиралтейского района (далее — конкурс).</w:t>
      </w:r>
    </w:p>
    <w:p w:rsidR="00117733" w:rsidRPr="00B370F0" w:rsidRDefault="00117733">
      <w:pPr>
        <w:widowControl/>
        <w:suppressAutoHyphens w:val="0"/>
        <w:ind w:firstLine="709"/>
        <w:jc w:val="both"/>
        <w:rPr>
          <w:rFonts w:ascii="Cambria" w:hAnsi="Cambria"/>
          <w:shd w:val="clear" w:color="auto" w:fill="FFFFFF"/>
        </w:rPr>
      </w:pPr>
      <w:r w:rsidRPr="00B370F0">
        <w:rPr>
          <w:rFonts w:ascii="Cambria" w:hAnsi="Cambria"/>
        </w:rPr>
        <w:t xml:space="preserve">Конкурс проводится в целях поддержки детского технического и художественного творчества, </w:t>
      </w:r>
      <w:r w:rsidRPr="00B370F0">
        <w:rPr>
          <w:rFonts w:ascii="Cambria" w:hAnsi="Cambria"/>
          <w:shd w:val="clear" w:color="auto" w:fill="FFFFFF"/>
        </w:rPr>
        <w:t>повышения интереса детей к истории страны, к истории Великой Отечественной войны.</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Цели и задачи</w:t>
      </w:r>
    </w:p>
    <w:p w:rsidR="00117733" w:rsidRPr="00B370F0" w:rsidRDefault="00117733">
      <w:pPr>
        <w:widowControl/>
        <w:suppressAutoHyphens w:val="0"/>
        <w:ind w:firstLine="709"/>
        <w:jc w:val="both"/>
        <w:rPr>
          <w:rFonts w:ascii="Cambria" w:hAnsi="Cambria"/>
          <w:bCs/>
        </w:rPr>
      </w:pPr>
      <w:r w:rsidRPr="00B370F0">
        <w:rPr>
          <w:rFonts w:ascii="Cambria" w:hAnsi="Cambria"/>
        </w:rPr>
        <w:t xml:space="preserve">Цель: </w:t>
      </w:r>
      <w:r w:rsidRPr="00B370F0">
        <w:rPr>
          <w:rFonts w:ascii="Cambria" w:hAnsi="Cambria"/>
          <w:bCs/>
        </w:rPr>
        <w:t>содействие развитию творческого потенциала обучающихся в области компьютерных технологий.</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Задачи: </w:t>
      </w:r>
    </w:p>
    <w:p w:rsidR="00117733" w:rsidRPr="00B370F0" w:rsidRDefault="00117733">
      <w:pPr>
        <w:pStyle w:val="af6"/>
        <w:widowControl/>
        <w:numPr>
          <w:ilvl w:val="0"/>
          <w:numId w:val="128"/>
        </w:numPr>
        <w:suppressAutoHyphens w:val="0"/>
        <w:jc w:val="both"/>
        <w:rPr>
          <w:rFonts w:ascii="Cambria" w:hAnsi="Cambria"/>
        </w:rPr>
      </w:pPr>
      <w:r w:rsidRPr="00B370F0">
        <w:rPr>
          <w:rFonts w:ascii="Cambria" w:hAnsi="Cambria"/>
        </w:rPr>
        <w:t>реализация государственной программы патриотического воспитания граждан Российской Федерации на 2016-2020 г.г.;</w:t>
      </w:r>
    </w:p>
    <w:p w:rsidR="00117733" w:rsidRPr="00B370F0" w:rsidRDefault="00117733">
      <w:pPr>
        <w:pStyle w:val="af6"/>
        <w:numPr>
          <w:ilvl w:val="0"/>
          <w:numId w:val="128"/>
        </w:numPr>
        <w:suppressAutoHyphens w:val="0"/>
        <w:jc w:val="both"/>
        <w:rPr>
          <w:rFonts w:ascii="Cambria" w:hAnsi="Cambria"/>
        </w:rPr>
      </w:pPr>
      <w:r w:rsidRPr="00B370F0">
        <w:rPr>
          <w:rFonts w:ascii="Cambria" w:hAnsi="Cambria"/>
        </w:rPr>
        <w:t>активизация интереса к истории России, формирование чувства уважения к прошлому нашей страны, сохранение памяти о подвигах защитников Отечества;</w:t>
      </w:r>
    </w:p>
    <w:p w:rsidR="00117733" w:rsidRPr="00B370F0" w:rsidRDefault="00117733">
      <w:pPr>
        <w:pStyle w:val="af6"/>
        <w:numPr>
          <w:ilvl w:val="0"/>
          <w:numId w:val="128"/>
        </w:numPr>
        <w:suppressAutoHyphens w:val="0"/>
        <w:jc w:val="both"/>
        <w:rPr>
          <w:rFonts w:ascii="Cambria" w:hAnsi="Cambria"/>
        </w:rPr>
      </w:pPr>
      <w:r w:rsidRPr="00B370F0">
        <w:rPr>
          <w:rFonts w:ascii="Cambria" w:hAnsi="Cambria"/>
        </w:rPr>
        <w:t>расширение и углубление исторических знаний о событиях Великой Отечественной войны;</w:t>
      </w:r>
    </w:p>
    <w:p w:rsidR="00117733" w:rsidRPr="00B370F0" w:rsidRDefault="00117733">
      <w:pPr>
        <w:pStyle w:val="af6"/>
        <w:numPr>
          <w:ilvl w:val="0"/>
          <w:numId w:val="128"/>
        </w:numPr>
        <w:suppressAutoHyphens w:val="0"/>
        <w:jc w:val="both"/>
        <w:rPr>
          <w:rFonts w:ascii="Cambria" w:hAnsi="Cambria"/>
        </w:rPr>
      </w:pPr>
      <w:r w:rsidRPr="00B370F0">
        <w:rPr>
          <w:rFonts w:ascii="Cambria" w:hAnsi="Cambria"/>
        </w:rPr>
        <w:t>стимулирование интереса к различным видам творчества технической направленности.</w:t>
      </w:r>
    </w:p>
    <w:p w:rsidR="00117733" w:rsidRPr="00B370F0" w:rsidRDefault="00117733">
      <w:pPr>
        <w:widowControl/>
        <w:suppressAutoHyphens w:val="0"/>
        <w:ind w:left="708"/>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Организатор</w:t>
      </w:r>
    </w:p>
    <w:p w:rsidR="00117733" w:rsidRPr="00B370F0" w:rsidRDefault="00117733">
      <w:pPr>
        <w:widowControl/>
        <w:suppressAutoHyphens w:val="0"/>
        <w:ind w:firstLine="709"/>
        <w:jc w:val="both"/>
        <w:rPr>
          <w:rFonts w:ascii="Cambria" w:hAnsi="Cambria"/>
        </w:rPr>
      </w:pPr>
      <w:r w:rsidRPr="00B370F0">
        <w:rPr>
          <w:rFonts w:ascii="Cambria" w:hAnsi="Cambria"/>
        </w:rPr>
        <w:t>ГБУДО ДТ «У Вознесенского моста», отдел техники и информатики.</w:t>
      </w:r>
    </w:p>
    <w:p w:rsidR="00117733" w:rsidRPr="005B32CE" w:rsidRDefault="00117733">
      <w:pPr>
        <w:pStyle w:val="WW-1"/>
        <w:spacing w:after="0" w:line="100" w:lineRule="atLeast"/>
        <w:jc w:val="both"/>
        <w:rPr>
          <w:rFonts w:ascii="Cambria" w:hAnsi="Cambria"/>
          <w:sz w:val="20"/>
          <w:szCs w:val="20"/>
        </w:rPr>
      </w:pPr>
      <w:r w:rsidRPr="00B370F0">
        <w:rPr>
          <w:rFonts w:ascii="Cambria" w:eastAsia="Times New Roman" w:hAnsi="Cambria"/>
          <w:sz w:val="20"/>
          <w:szCs w:val="20"/>
        </w:rPr>
        <w:t xml:space="preserve">Координатор конкурса: </w:t>
      </w:r>
      <w:r w:rsidRPr="005B32CE">
        <w:rPr>
          <w:rFonts w:ascii="Cambria" w:eastAsia="Times New Roman" w:hAnsi="Cambria"/>
          <w:sz w:val="20"/>
          <w:szCs w:val="20"/>
        </w:rPr>
        <w:t xml:space="preserve">Самойленко Галина Юрьевна, педагог дополнительного образования, тел. 8-911-272-72-24, 8 (812) 315-54-49. </w:t>
      </w:r>
      <w:r w:rsidRPr="005B32CE">
        <w:rPr>
          <w:rFonts w:ascii="Cambria" w:eastAsia="Times New Roman" w:hAnsi="Cambria"/>
          <w:sz w:val="20"/>
          <w:szCs w:val="20"/>
          <w:lang w:val="en-US"/>
        </w:rPr>
        <w:t>E</w:t>
      </w:r>
      <w:r w:rsidRPr="005B32CE">
        <w:rPr>
          <w:rFonts w:ascii="Cambria" w:eastAsia="Times New Roman" w:hAnsi="Cambria"/>
          <w:sz w:val="20"/>
          <w:szCs w:val="20"/>
        </w:rPr>
        <w:t>-</w:t>
      </w:r>
      <w:r w:rsidRPr="005B32CE">
        <w:rPr>
          <w:rFonts w:ascii="Cambria" w:eastAsia="Times New Roman" w:hAnsi="Cambria"/>
          <w:sz w:val="20"/>
          <w:szCs w:val="20"/>
          <w:lang w:val="en-US"/>
        </w:rPr>
        <w:t>mail</w:t>
      </w:r>
      <w:r w:rsidRPr="005B32CE">
        <w:rPr>
          <w:rFonts w:ascii="Cambria" w:eastAsia="Times New Roman" w:hAnsi="Cambria"/>
          <w:sz w:val="20"/>
          <w:szCs w:val="20"/>
        </w:rPr>
        <w:t xml:space="preserve">: </w:t>
      </w:r>
      <w:hyperlink r:id="rId157" w:history="1">
        <w:r w:rsidRPr="005B32CE">
          <w:rPr>
            <w:rStyle w:val="a3"/>
            <w:rFonts w:ascii="Cambria" w:hAnsi="Cambria"/>
            <w:sz w:val="20"/>
            <w:szCs w:val="20"/>
          </w:rPr>
          <w:t>galina-galina-s@yandex.ru</w:t>
        </w:r>
      </w:hyperlink>
    </w:p>
    <w:p w:rsidR="00117733" w:rsidRPr="005B32CE" w:rsidRDefault="00117733">
      <w:pPr>
        <w:widowControl/>
        <w:suppressAutoHyphens w:val="0"/>
        <w:ind w:firstLine="709"/>
        <w:jc w:val="both"/>
        <w:rPr>
          <w:rFonts w:ascii="Cambria" w:hAnsi="Cambria"/>
        </w:rPr>
      </w:pPr>
    </w:p>
    <w:p w:rsidR="00117733" w:rsidRPr="005B32CE" w:rsidRDefault="00117733">
      <w:pPr>
        <w:numPr>
          <w:ilvl w:val="0"/>
          <w:numId w:val="136"/>
        </w:numPr>
        <w:tabs>
          <w:tab w:val="left" w:pos="1080"/>
        </w:tabs>
        <w:ind w:left="1068"/>
        <w:rPr>
          <w:rFonts w:ascii="Cambria" w:hAnsi="Cambria"/>
          <w:b/>
        </w:rPr>
      </w:pPr>
      <w:r w:rsidRPr="005B32CE">
        <w:rPr>
          <w:rFonts w:ascii="Cambria" w:hAnsi="Cambria"/>
          <w:b/>
        </w:rPr>
        <w:t>Участники</w:t>
      </w:r>
    </w:p>
    <w:p w:rsidR="00117733" w:rsidRPr="005B32CE" w:rsidRDefault="00117733">
      <w:pPr>
        <w:widowControl/>
        <w:suppressAutoHyphens w:val="0"/>
        <w:ind w:firstLine="709"/>
        <w:jc w:val="both"/>
        <w:rPr>
          <w:rFonts w:ascii="Cambria" w:hAnsi="Cambria"/>
        </w:rPr>
      </w:pPr>
      <w:r w:rsidRPr="005B32CE">
        <w:rPr>
          <w:rFonts w:ascii="Cambria" w:hAnsi="Cambria"/>
        </w:rPr>
        <w:t xml:space="preserve">Участниками конкурса являются </w:t>
      </w:r>
      <w:r w:rsidRPr="005B32CE">
        <w:rPr>
          <w:rFonts w:ascii="Cambria" w:hAnsi="Cambria"/>
          <w:kern w:val="1"/>
        </w:rPr>
        <w:t>индивидуальные участники,</w:t>
      </w:r>
      <w:r w:rsidRPr="005B32CE">
        <w:rPr>
          <w:rFonts w:ascii="Cambria" w:hAnsi="Cambria"/>
        </w:rPr>
        <w:t xml:space="preserve"> детские коллективы и творческие объединения общеобразовательных учреждений, отделений дополнительного образования детей и учреждений дополнительного образования Адмиралтейского района Санкт-Петербурга.</w:t>
      </w:r>
    </w:p>
    <w:p w:rsidR="00117733" w:rsidRPr="005B32CE" w:rsidRDefault="00117733">
      <w:pPr>
        <w:widowControl/>
        <w:suppressAutoHyphens w:val="0"/>
        <w:ind w:firstLine="709"/>
        <w:jc w:val="both"/>
        <w:rPr>
          <w:rFonts w:ascii="Cambria" w:hAnsi="Cambria"/>
        </w:rPr>
      </w:pPr>
      <w:r w:rsidRPr="005B32CE">
        <w:rPr>
          <w:rFonts w:ascii="Cambria" w:hAnsi="Cambria"/>
        </w:rPr>
        <w:t>Возраст участников: 7–18 лет (учащиеся 1-х – 11-х классов).</w:t>
      </w:r>
    </w:p>
    <w:p w:rsidR="00117733" w:rsidRPr="005B32CE" w:rsidRDefault="00117733">
      <w:pPr>
        <w:widowControl/>
        <w:suppressAutoHyphens w:val="0"/>
        <w:ind w:firstLine="709"/>
        <w:jc w:val="both"/>
        <w:rPr>
          <w:rFonts w:ascii="Cambria" w:hAnsi="Cambria"/>
        </w:rPr>
      </w:pPr>
      <w:r w:rsidRPr="005B32CE">
        <w:rPr>
          <w:rFonts w:ascii="Cambria" w:hAnsi="Cambria"/>
        </w:rPr>
        <w:t>Участие в конкурсе бесплатное.</w:t>
      </w:r>
    </w:p>
    <w:p w:rsidR="00117733" w:rsidRPr="005B32CE"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Сроки и место проведения</w:t>
      </w:r>
    </w:p>
    <w:p w:rsidR="00117733" w:rsidRPr="00B370F0" w:rsidRDefault="00117733">
      <w:pPr>
        <w:widowControl/>
        <w:suppressAutoHyphens w:val="0"/>
        <w:ind w:firstLine="709"/>
        <w:jc w:val="both"/>
        <w:rPr>
          <w:rFonts w:ascii="Cambria" w:hAnsi="Cambria"/>
        </w:rPr>
      </w:pPr>
      <w:r w:rsidRPr="00B370F0">
        <w:rPr>
          <w:rFonts w:ascii="Cambria" w:hAnsi="Cambria"/>
        </w:rPr>
        <w:t>Конкурс проводится в феврале</w:t>
      </w:r>
      <w:r w:rsidRPr="00B370F0">
        <w:rPr>
          <w:rFonts w:ascii="Cambria" w:hAnsi="Cambria"/>
          <w:color w:val="00B050"/>
        </w:rPr>
        <w:t xml:space="preserve"> </w:t>
      </w:r>
      <w:r w:rsidRPr="00B370F0">
        <w:rPr>
          <w:rFonts w:ascii="Cambria" w:hAnsi="Cambria"/>
        </w:rPr>
        <w:t>2020 года в ГБУДО ДТ «У Вознесенского моста» по адресу: ул. Гражданская, д.26.</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Условия участия</w:t>
      </w:r>
    </w:p>
    <w:p w:rsidR="00117733" w:rsidRPr="00B370F0" w:rsidRDefault="00117733">
      <w:pPr>
        <w:widowControl/>
        <w:suppressAutoHyphens w:val="0"/>
        <w:ind w:firstLine="709"/>
        <w:jc w:val="both"/>
        <w:rPr>
          <w:rFonts w:ascii="Cambria" w:hAnsi="Cambria"/>
        </w:rPr>
      </w:pPr>
      <w:r w:rsidRPr="00B370F0">
        <w:rPr>
          <w:rFonts w:ascii="Cambria" w:hAnsi="Cambria"/>
        </w:rPr>
        <w:t>Для участия в конкурсе необходимо направить заявку и конкурсные работы.</w:t>
      </w:r>
    </w:p>
    <w:p w:rsidR="00117733" w:rsidRPr="00B370F0" w:rsidRDefault="00117733">
      <w:pPr>
        <w:widowControl/>
        <w:suppressAutoHyphens w:val="0"/>
        <w:ind w:firstLine="709"/>
        <w:jc w:val="both"/>
        <w:rPr>
          <w:rFonts w:ascii="Cambria" w:hAnsi="Cambria"/>
        </w:rPr>
      </w:pPr>
      <w:r w:rsidRPr="00B370F0">
        <w:rPr>
          <w:rFonts w:ascii="Cambria" w:hAnsi="Cambria"/>
        </w:rPr>
        <w:t>Индивидуальный участник или коллектив авторов может подать заявку на участие в нескольких номинациях конкурса.</w:t>
      </w:r>
    </w:p>
    <w:p w:rsidR="00117733" w:rsidRPr="00B370F0" w:rsidRDefault="00117733">
      <w:pPr>
        <w:widowControl/>
        <w:suppressAutoHyphens w:val="0"/>
        <w:ind w:firstLine="709"/>
        <w:jc w:val="both"/>
        <w:rPr>
          <w:rFonts w:ascii="Cambria" w:hAnsi="Cambria"/>
        </w:rPr>
      </w:pPr>
      <w:r w:rsidRPr="00B370F0">
        <w:rPr>
          <w:rFonts w:ascii="Cambria" w:hAnsi="Cambria"/>
        </w:rPr>
        <w:t xml:space="preserve">Заявки (приложение 1) и работы принимаются до 01 февраля 2020 года по электронной почте: </w:t>
      </w:r>
      <w:r w:rsidRPr="00B370F0">
        <w:rPr>
          <w:rFonts w:ascii="Cambria" w:hAnsi="Cambria"/>
          <w:lang w:val="en-US"/>
        </w:rPr>
        <w:t>galina</w:t>
      </w:r>
      <w:r w:rsidRPr="00B370F0">
        <w:rPr>
          <w:rFonts w:ascii="Cambria" w:hAnsi="Cambria"/>
        </w:rPr>
        <w:t>-</w:t>
      </w:r>
      <w:r w:rsidRPr="00B370F0">
        <w:rPr>
          <w:rFonts w:ascii="Cambria" w:hAnsi="Cambria"/>
          <w:lang w:val="en-US"/>
        </w:rPr>
        <w:t>galina</w:t>
      </w:r>
      <w:r w:rsidRPr="00B370F0">
        <w:rPr>
          <w:rFonts w:ascii="Cambria" w:hAnsi="Cambria"/>
        </w:rPr>
        <w:t>-</w:t>
      </w:r>
      <w:r w:rsidRPr="00B370F0">
        <w:rPr>
          <w:rFonts w:ascii="Cambria" w:hAnsi="Cambria"/>
          <w:lang w:val="en-US"/>
        </w:rPr>
        <w:t>s</w:t>
      </w:r>
      <w:hyperlink r:id="rId158" w:history="1">
        <w:r w:rsidRPr="00B370F0">
          <w:rPr>
            <w:rStyle w:val="a3"/>
            <w:rFonts w:ascii="Cambria" w:hAnsi="Cambria"/>
          </w:rPr>
          <w:t>@yandex.ru</w:t>
        </w:r>
      </w:hyperlink>
      <w:r w:rsidRPr="00B370F0">
        <w:rPr>
          <w:rFonts w:ascii="Cambria" w:hAnsi="Cambria"/>
        </w:rPr>
        <w:t xml:space="preserve"> и в ДТ «У Вознесенского моста» по адресу: ул. Гражданская, д.26, каб.№90, тел.315-54-49.</w:t>
      </w:r>
    </w:p>
    <w:p w:rsidR="00117733" w:rsidRPr="00B370F0" w:rsidRDefault="00117733">
      <w:pPr>
        <w:widowControl/>
        <w:suppressAutoHyphens w:val="0"/>
        <w:ind w:firstLine="709"/>
        <w:jc w:val="both"/>
        <w:rPr>
          <w:rFonts w:ascii="Cambria" w:hAnsi="Cambria"/>
        </w:rPr>
      </w:pPr>
      <w:r w:rsidRPr="00B370F0">
        <w:rPr>
          <w:rFonts w:ascii="Cambria" w:hAnsi="Cambria"/>
        </w:rPr>
        <w:t>Количество заявленных работ – не более 3-х в каждой номинации от одного педагога дополнительного образования (учителя информатики).</w:t>
      </w:r>
    </w:p>
    <w:p w:rsidR="00117733" w:rsidRPr="00B370F0" w:rsidRDefault="00117733">
      <w:pPr>
        <w:widowControl/>
        <w:suppressAutoHyphens w:val="0"/>
        <w:ind w:firstLine="709"/>
        <w:jc w:val="both"/>
        <w:rPr>
          <w:rFonts w:ascii="Cambria" w:hAnsi="Cambria"/>
        </w:rPr>
      </w:pPr>
      <w:r w:rsidRPr="00B370F0">
        <w:rPr>
          <w:rFonts w:ascii="Cambria" w:hAnsi="Cambria"/>
        </w:rPr>
        <w:t>Представление одной и той же работы в разных номинациях не допускается.</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Организация и проведение</w:t>
      </w:r>
    </w:p>
    <w:p w:rsidR="00117733" w:rsidRPr="00B370F0" w:rsidRDefault="00117733">
      <w:pPr>
        <w:widowControl/>
        <w:suppressAutoHyphens w:val="0"/>
        <w:ind w:firstLine="709"/>
        <w:jc w:val="both"/>
        <w:rPr>
          <w:rFonts w:ascii="Cambria" w:hAnsi="Cambria"/>
        </w:rPr>
      </w:pPr>
      <w:r w:rsidRPr="00B370F0">
        <w:rPr>
          <w:rFonts w:ascii="Cambria" w:hAnsi="Cambria"/>
        </w:rPr>
        <w:t>Для подготовки и проведения конкурса создается оргкомитет и жюри.</w:t>
      </w:r>
    </w:p>
    <w:p w:rsidR="00117733" w:rsidRPr="00B370F0" w:rsidRDefault="00117733">
      <w:pPr>
        <w:widowControl/>
        <w:suppressAutoHyphens w:val="0"/>
        <w:ind w:firstLine="709"/>
        <w:jc w:val="both"/>
        <w:rPr>
          <w:rFonts w:ascii="Cambria" w:hAnsi="Cambria"/>
        </w:rPr>
      </w:pPr>
      <w:r w:rsidRPr="00B370F0">
        <w:rPr>
          <w:rFonts w:ascii="Cambria" w:hAnsi="Cambria"/>
        </w:rPr>
        <w:t>Оргкомитет осуществляет информационную поддержку конкурса, прием заявок на участие в конкурсе, формирование жюри, подведение итогов, открытые показы работ участников.</w:t>
      </w:r>
    </w:p>
    <w:p w:rsidR="00117733" w:rsidRPr="00B370F0" w:rsidRDefault="00117733">
      <w:pPr>
        <w:widowControl/>
        <w:suppressAutoHyphens w:val="0"/>
        <w:ind w:firstLine="709"/>
        <w:jc w:val="both"/>
        <w:rPr>
          <w:rFonts w:ascii="Cambria" w:hAnsi="Cambria"/>
          <w:color w:val="000000"/>
        </w:rPr>
      </w:pPr>
      <w:r w:rsidRPr="00B370F0">
        <w:rPr>
          <w:rFonts w:ascii="Cambria" w:hAnsi="Cambria"/>
        </w:rPr>
        <w:t xml:space="preserve">Конкурс проводится в трех возрастных категориях: </w:t>
      </w:r>
      <w:r w:rsidRPr="00B370F0">
        <w:rPr>
          <w:rFonts w:ascii="Cambria" w:hAnsi="Cambria"/>
          <w:color w:val="000000"/>
        </w:rPr>
        <w:t>7 – 10 лет, 11 – 13 лет; 14 – 18 лет.</w:t>
      </w:r>
    </w:p>
    <w:p w:rsidR="00117733" w:rsidRPr="00B370F0" w:rsidRDefault="00117733">
      <w:pPr>
        <w:ind w:left="708"/>
        <w:rPr>
          <w:rFonts w:ascii="Cambria" w:hAnsi="Cambria"/>
        </w:rPr>
      </w:pPr>
      <w:r w:rsidRPr="00B370F0">
        <w:rPr>
          <w:rFonts w:ascii="Cambria" w:hAnsi="Cambria"/>
        </w:rPr>
        <w:t>Номинации конкурса и темы представлены в таблице:</w:t>
      </w:r>
    </w:p>
    <w:p w:rsidR="00117733" w:rsidRPr="00B370F0" w:rsidRDefault="00117733">
      <w:pPr>
        <w:ind w:left="708"/>
        <w:rPr>
          <w:rFonts w:ascii="Cambria" w:hAnsi="Cambria"/>
        </w:rPr>
      </w:pPr>
    </w:p>
    <w:tbl>
      <w:tblPr>
        <w:tblW w:w="0" w:type="auto"/>
        <w:tblInd w:w="-10" w:type="dxa"/>
        <w:tblLayout w:type="fixed"/>
        <w:tblLook w:val="0000" w:firstRow="0" w:lastRow="0" w:firstColumn="0" w:lastColumn="0" w:noHBand="0" w:noVBand="0"/>
      </w:tblPr>
      <w:tblGrid>
        <w:gridCol w:w="841"/>
        <w:gridCol w:w="2773"/>
        <w:gridCol w:w="6260"/>
      </w:tblGrid>
      <w:tr w:rsidR="00117733" w:rsidRPr="00B370F0">
        <w:tc>
          <w:tcPr>
            <w:tcW w:w="841"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jc w:val="center"/>
              <w:rPr>
                <w:rFonts w:ascii="Cambria" w:hAnsi="Cambria"/>
                <w:b/>
                <w:color w:val="000000"/>
              </w:rPr>
            </w:pPr>
            <w:r w:rsidRPr="00B370F0">
              <w:rPr>
                <w:rFonts w:ascii="Cambria" w:hAnsi="Cambria"/>
                <w:b/>
                <w:color w:val="000000"/>
              </w:rPr>
              <w:t>№ пп</w:t>
            </w:r>
          </w:p>
        </w:tc>
        <w:tc>
          <w:tcPr>
            <w:tcW w:w="2773" w:type="dxa"/>
            <w:tcBorders>
              <w:top w:val="single" w:sz="4" w:space="0" w:color="000000"/>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jc w:val="center"/>
              <w:rPr>
                <w:rFonts w:ascii="Cambria" w:hAnsi="Cambria"/>
                <w:b/>
                <w:kern w:val="1"/>
              </w:rPr>
            </w:pPr>
            <w:r w:rsidRPr="00B370F0">
              <w:rPr>
                <w:rFonts w:ascii="Cambria" w:hAnsi="Cambria"/>
                <w:b/>
                <w:kern w:val="1"/>
              </w:rPr>
              <w:t>Номинация</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733" w:rsidRPr="00B370F0" w:rsidRDefault="00117733">
            <w:pPr>
              <w:pStyle w:val="af8"/>
              <w:snapToGrid w:val="0"/>
              <w:spacing w:before="0" w:after="0"/>
              <w:jc w:val="center"/>
              <w:rPr>
                <w:rFonts w:ascii="Cambria" w:hAnsi="Cambria"/>
                <w:b/>
                <w:color w:val="000000"/>
              </w:rPr>
            </w:pPr>
            <w:r w:rsidRPr="00B370F0">
              <w:rPr>
                <w:rFonts w:ascii="Cambria" w:hAnsi="Cambria"/>
                <w:b/>
                <w:color w:val="000000"/>
              </w:rPr>
              <w:t>Темы</w:t>
            </w:r>
          </w:p>
        </w:tc>
      </w:tr>
      <w:tr w:rsidR="00117733" w:rsidRPr="00B370F0">
        <w:trPr>
          <w:trHeight w:val="288"/>
        </w:trPr>
        <w:tc>
          <w:tcPr>
            <w:tcW w:w="841" w:type="dxa"/>
            <w:tcBorders>
              <w:top w:val="single" w:sz="4" w:space="0" w:color="000000"/>
              <w:left w:val="single" w:sz="4" w:space="0" w:color="000000"/>
            </w:tcBorders>
            <w:shd w:val="clear" w:color="auto" w:fill="auto"/>
            <w:vAlign w:val="center"/>
          </w:tcPr>
          <w:p w:rsidR="00117733" w:rsidRPr="00B370F0" w:rsidRDefault="00117733">
            <w:pPr>
              <w:pStyle w:val="af8"/>
              <w:numPr>
                <w:ilvl w:val="0"/>
                <w:numId w:val="137"/>
              </w:numPr>
              <w:snapToGrid w:val="0"/>
              <w:spacing w:before="0" w:after="0"/>
              <w:ind w:left="227" w:firstLine="0"/>
              <w:rPr>
                <w:rFonts w:ascii="Cambria" w:hAnsi="Cambria"/>
                <w:b/>
                <w:color w:val="000000"/>
              </w:rPr>
            </w:pPr>
          </w:p>
        </w:tc>
        <w:tc>
          <w:tcPr>
            <w:tcW w:w="2773" w:type="dxa"/>
            <w:tcBorders>
              <w:top w:val="single" w:sz="4" w:space="0" w:color="000000"/>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r w:rsidRPr="00B370F0">
              <w:rPr>
                <w:rFonts w:ascii="Cambria" w:hAnsi="Cambria"/>
                <w:b/>
                <w:color w:val="000000"/>
              </w:rPr>
              <w:t>Компьютерный рисунок</w:t>
            </w:r>
          </w:p>
        </w:tc>
        <w:tc>
          <w:tcPr>
            <w:tcW w:w="6260" w:type="dxa"/>
            <w:tcBorders>
              <w:top w:val="single" w:sz="4" w:space="0" w:color="000000"/>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Этот День Победы</w:t>
            </w:r>
          </w:p>
        </w:tc>
      </w:tr>
      <w:tr w:rsidR="00117733" w:rsidRPr="00B370F0">
        <w:trPr>
          <w:trHeight w:val="264"/>
        </w:trPr>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Автографы Победы</w:t>
            </w:r>
          </w:p>
        </w:tc>
      </w:tr>
      <w:tr w:rsidR="00117733" w:rsidRPr="00B370F0">
        <w:trPr>
          <w:trHeight w:val="225"/>
        </w:trPr>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pStyle w:val="af8"/>
              <w:numPr>
                <w:ilvl w:val="0"/>
                <w:numId w:val="135"/>
              </w:numPr>
              <w:snapToGrid w:val="0"/>
              <w:spacing w:before="0" w:after="0"/>
              <w:ind w:left="0" w:right="-57" w:firstLine="0"/>
              <w:rPr>
                <w:rFonts w:ascii="Cambria" w:hAnsi="Cambria"/>
                <w:color w:val="000000"/>
              </w:rPr>
            </w:pPr>
            <w:r w:rsidRPr="00B370F0">
              <w:rPr>
                <w:rFonts w:ascii="Cambria" w:hAnsi="Cambria"/>
                <w:color w:val="000000"/>
              </w:rPr>
              <w:t>Никто не забыт! Ничто не забыто!</w:t>
            </w:r>
          </w:p>
        </w:tc>
      </w:tr>
      <w:tr w:rsidR="00117733" w:rsidRPr="00B370F0">
        <w:trPr>
          <w:trHeight w:val="316"/>
        </w:trPr>
        <w:tc>
          <w:tcPr>
            <w:tcW w:w="841"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p>
        </w:tc>
        <w:tc>
          <w:tcPr>
            <w:tcW w:w="6260" w:type="dxa"/>
            <w:tcBorders>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Высеченные в камне</w:t>
            </w:r>
          </w:p>
        </w:tc>
      </w:tr>
      <w:tr w:rsidR="00117733" w:rsidRPr="00B370F0">
        <w:trPr>
          <w:trHeight w:val="305"/>
        </w:trPr>
        <w:tc>
          <w:tcPr>
            <w:tcW w:w="841" w:type="dxa"/>
            <w:tcBorders>
              <w:top w:val="single" w:sz="4" w:space="0" w:color="000000"/>
              <w:left w:val="single" w:sz="4" w:space="0" w:color="000000"/>
            </w:tcBorders>
            <w:shd w:val="clear" w:color="auto" w:fill="auto"/>
            <w:vAlign w:val="center"/>
          </w:tcPr>
          <w:p w:rsidR="00117733" w:rsidRPr="00B370F0" w:rsidRDefault="00117733">
            <w:pPr>
              <w:pStyle w:val="af8"/>
              <w:numPr>
                <w:ilvl w:val="0"/>
                <w:numId w:val="137"/>
              </w:numPr>
              <w:snapToGrid w:val="0"/>
              <w:spacing w:before="0" w:after="0"/>
              <w:ind w:left="227" w:firstLine="0"/>
              <w:rPr>
                <w:rFonts w:ascii="Cambria" w:hAnsi="Cambria"/>
                <w:b/>
                <w:color w:val="000000"/>
              </w:rPr>
            </w:pPr>
          </w:p>
        </w:tc>
        <w:tc>
          <w:tcPr>
            <w:tcW w:w="2773" w:type="dxa"/>
            <w:tcBorders>
              <w:top w:val="single" w:sz="4" w:space="0" w:color="000000"/>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r w:rsidRPr="00B370F0">
              <w:rPr>
                <w:rFonts w:ascii="Cambria" w:hAnsi="Cambria"/>
                <w:b/>
                <w:color w:val="000000"/>
              </w:rPr>
              <w:t>Коллаж</w:t>
            </w:r>
          </w:p>
        </w:tc>
        <w:tc>
          <w:tcPr>
            <w:tcW w:w="6260" w:type="dxa"/>
            <w:tcBorders>
              <w:top w:val="single" w:sz="4" w:space="0" w:color="000000"/>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rPr>
            </w:pPr>
            <w:r w:rsidRPr="00B370F0">
              <w:rPr>
                <w:rFonts w:ascii="Cambria" w:hAnsi="Cambria"/>
              </w:rPr>
              <w:t>Есть такая профессия – Родину защищать!</w:t>
            </w:r>
          </w:p>
        </w:tc>
      </w:tr>
      <w:tr w:rsidR="00117733" w:rsidRPr="00B370F0">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Этот день мы приближали как могли</w:t>
            </w:r>
          </w:p>
        </w:tc>
      </w:tr>
      <w:tr w:rsidR="00117733" w:rsidRPr="00B370F0">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Они сражались за Родину!</w:t>
            </w:r>
          </w:p>
        </w:tc>
      </w:tr>
      <w:tr w:rsidR="00117733" w:rsidRPr="00B370F0">
        <w:tc>
          <w:tcPr>
            <w:tcW w:w="841"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Не смолкнет слава тех великих лет</w:t>
            </w:r>
          </w:p>
        </w:tc>
      </w:tr>
      <w:tr w:rsidR="00117733" w:rsidRPr="00B370F0">
        <w:tc>
          <w:tcPr>
            <w:tcW w:w="841" w:type="dxa"/>
            <w:tcBorders>
              <w:top w:val="single" w:sz="4" w:space="0" w:color="000000"/>
              <w:left w:val="single" w:sz="4" w:space="0" w:color="000000"/>
            </w:tcBorders>
            <w:shd w:val="clear" w:color="auto" w:fill="auto"/>
            <w:vAlign w:val="center"/>
          </w:tcPr>
          <w:p w:rsidR="00117733" w:rsidRPr="00B370F0" w:rsidRDefault="00117733">
            <w:pPr>
              <w:pStyle w:val="af8"/>
              <w:numPr>
                <w:ilvl w:val="0"/>
                <w:numId w:val="137"/>
              </w:numPr>
              <w:snapToGrid w:val="0"/>
              <w:spacing w:before="0" w:after="0"/>
              <w:ind w:left="227" w:firstLine="0"/>
              <w:rPr>
                <w:rFonts w:ascii="Cambria" w:hAnsi="Cambria"/>
                <w:b/>
                <w:color w:val="000000"/>
              </w:rPr>
            </w:pPr>
          </w:p>
        </w:tc>
        <w:tc>
          <w:tcPr>
            <w:tcW w:w="2773" w:type="dxa"/>
            <w:tcBorders>
              <w:top w:val="single" w:sz="4" w:space="0" w:color="000000"/>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color w:val="000000"/>
              </w:rPr>
            </w:pPr>
            <w:r w:rsidRPr="00B370F0">
              <w:rPr>
                <w:rFonts w:ascii="Cambria" w:hAnsi="Cambria"/>
                <w:b/>
                <w:color w:val="000000"/>
              </w:rPr>
              <w:t>Анимированный плакат</w:t>
            </w:r>
          </w:p>
        </w:tc>
        <w:tc>
          <w:tcPr>
            <w:tcW w:w="6260" w:type="dxa"/>
            <w:tcBorders>
              <w:top w:val="single" w:sz="4" w:space="0" w:color="000000"/>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Броня крепка и танки наши быстры!</w:t>
            </w:r>
          </w:p>
        </w:tc>
      </w:tr>
      <w:tr w:rsidR="00117733" w:rsidRPr="00B370F0">
        <w:trPr>
          <w:trHeight w:val="173"/>
        </w:trPr>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rPr>
            </w:pPr>
            <w:r w:rsidRPr="00B370F0">
              <w:rPr>
                <w:rFonts w:ascii="Cambria" w:hAnsi="Cambria"/>
              </w:rPr>
              <w:t>Есть такая профессия – Родину защищать!</w:t>
            </w:r>
          </w:p>
        </w:tc>
      </w:tr>
      <w:tr w:rsidR="00117733" w:rsidRPr="00B370F0">
        <w:trPr>
          <w:trHeight w:val="136"/>
        </w:trPr>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Победный май</w:t>
            </w:r>
          </w:p>
        </w:tc>
      </w:tr>
      <w:tr w:rsidR="00117733" w:rsidRPr="00B370F0">
        <w:trPr>
          <w:trHeight w:val="181"/>
        </w:trPr>
        <w:tc>
          <w:tcPr>
            <w:tcW w:w="841"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color w:val="000000"/>
              </w:rPr>
            </w:pPr>
          </w:p>
        </w:tc>
        <w:tc>
          <w:tcPr>
            <w:tcW w:w="2773"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rPr>
                <w:rFonts w:ascii="Cambria" w:hAnsi="Cambria"/>
                <w:color w:val="000000"/>
              </w:rPr>
            </w:pPr>
          </w:p>
        </w:tc>
        <w:tc>
          <w:tcPr>
            <w:tcW w:w="6260" w:type="dxa"/>
            <w:tcBorders>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Стояли, как солдаты, города-герои</w:t>
            </w:r>
          </w:p>
        </w:tc>
      </w:tr>
      <w:tr w:rsidR="00117733" w:rsidRPr="00B370F0">
        <w:trPr>
          <w:trHeight w:val="248"/>
        </w:trPr>
        <w:tc>
          <w:tcPr>
            <w:tcW w:w="841" w:type="dxa"/>
            <w:tcBorders>
              <w:top w:val="single" w:sz="4" w:space="0" w:color="000000"/>
              <w:left w:val="single" w:sz="4" w:space="0" w:color="000000"/>
            </w:tcBorders>
            <w:shd w:val="clear" w:color="auto" w:fill="auto"/>
            <w:vAlign w:val="center"/>
          </w:tcPr>
          <w:p w:rsidR="00117733" w:rsidRPr="00B370F0" w:rsidRDefault="00117733">
            <w:pPr>
              <w:pStyle w:val="af8"/>
              <w:numPr>
                <w:ilvl w:val="0"/>
                <w:numId w:val="137"/>
              </w:numPr>
              <w:snapToGrid w:val="0"/>
              <w:spacing w:before="0" w:after="0"/>
              <w:ind w:left="227" w:firstLine="0"/>
              <w:rPr>
                <w:rFonts w:ascii="Cambria" w:hAnsi="Cambria"/>
                <w:b/>
              </w:rPr>
            </w:pPr>
          </w:p>
        </w:tc>
        <w:tc>
          <w:tcPr>
            <w:tcW w:w="2773" w:type="dxa"/>
            <w:tcBorders>
              <w:top w:val="single" w:sz="4" w:space="0" w:color="000000"/>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rPr>
            </w:pPr>
            <w:r w:rsidRPr="00B370F0">
              <w:rPr>
                <w:rFonts w:ascii="Cambria" w:hAnsi="Cambria"/>
                <w:b/>
              </w:rPr>
              <w:t>Презентация</w:t>
            </w:r>
          </w:p>
        </w:tc>
        <w:tc>
          <w:tcPr>
            <w:tcW w:w="6260" w:type="dxa"/>
            <w:tcBorders>
              <w:top w:val="single" w:sz="4" w:space="0" w:color="000000"/>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Наша Победа. День за днем</w:t>
            </w:r>
          </w:p>
        </w:tc>
      </w:tr>
      <w:tr w:rsidR="00117733" w:rsidRPr="00B370F0">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Герои Великой Отечественной войны</w:t>
            </w:r>
          </w:p>
        </w:tc>
      </w:tr>
      <w:tr w:rsidR="00117733" w:rsidRPr="00B370F0">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Всё для фронта, всё для Победы!</w:t>
            </w:r>
          </w:p>
        </w:tc>
      </w:tr>
      <w:tr w:rsidR="00117733" w:rsidRPr="00B370F0">
        <w:tc>
          <w:tcPr>
            <w:tcW w:w="841" w:type="dxa"/>
            <w:tcBorders>
              <w:left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rPr>
            </w:pPr>
          </w:p>
        </w:tc>
        <w:tc>
          <w:tcPr>
            <w:tcW w:w="2773" w:type="dxa"/>
            <w:tcBorders>
              <w:left w:val="single" w:sz="4" w:space="0" w:color="000000"/>
            </w:tcBorders>
            <w:shd w:val="clear" w:color="auto" w:fill="auto"/>
            <w:vAlign w:val="center"/>
          </w:tcPr>
          <w:p w:rsidR="00117733" w:rsidRPr="00B370F0" w:rsidRDefault="00117733">
            <w:pPr>
              <w:pStyle w:val="af8"/>
              <w:snapToGrid w:val="0"/>
              <w:spacing w:before="0" w:after="0"/>
              <w:rPr>
                <w:rFonts w:ascii="Cambria" w:hAnsi="Cambria"/>
                <w:b/>
              </w:rPr>
            </w:pPr>
          </w:p>
        </w:tc>
        <w:tc>
          <w:tcPr>
            <w:tcW w:w="6260" w:type="dxa"/>
            <w:tcBorders>
              <w:left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Песня тоже воевала</w:t>
            </w:r>
          </w:p>
        </w:tc>
      </w:tr>
      <w:tr w:rsidR="00117733" w:rsidRPr="00B370F0">
        <w:tc>
          <w:tcPr>
            <w:tcW w:w="841"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ind w:left="227"/>
              <w:rPr>
                <w:rFonts w:ascii="Cambria" w:hAnsi="Cambria"/>
                <w:b/>
              </w:rPr>
            </w:pPr>
          </w:p>
        </w:tc>
        <w:tc>
          <w:tcPr>
            <w:tcW w:w="2773" w:type="dxa"/>
            <w:tcBorders>
              <w:left w:val="single" w:sz="4" w:space="0" w:color="000000"/>
              <w:bottom w:val="single" w:sz="4" w:space="0" w:color="000000"/>
            </w:tcBorders>
            <w:shd w:val="clear" w:color="auto" w:fill="auto"/>
            <w:vAlign w:val="center"/>
          </w:tcPr>
          <w:p w:rsidR="00117733" w:rsidRPr="00B370F0" w:rsidRDefault="00117733">
            <w:pPr>
              <w:pStyle w:val="af8"/>
              <w:snapToGrid w:val="0"/>
              <w:spacing w:before="0" w:after="0"/>
              <w:rPr>
                <w:rFonts w:ascii="Cambria" w:hAnsi="Cambria"/>
                <w:b/>
              </w:rPr>
            </w:pPr>
          </w:p>
        </w:tc>
        <w:tc>
          <w:tcPr>
            <w:tcW w:w="6260" w:type="dxa"/>
            <w:tcBorders>
              <w:left w:val="single" w:sz="4" w:space="0" w:color="000000"/>
              <w:bottom w:val="single" w:sz="4" w:space="0" w:color="000000"/>
              <w:right w:val="single" w:sz="4" w:space="0" w:color="000000"/>
            </w:tcBorders>
            <w:shd w:val="clear" w:color="auto" w:fill="auto"/>
            <w:vAlign w:val="center"/>
          </w:tcPr>
          <w:p w:rsidR="00117733" w:rsidRPr="00B370F0" w:rsidRDefault="00117733">
            <w:pPr>
              <w:widowControl/>
              <w:numPr>
                <w:ilvl w:val="0"/>
                <w:numId w:val="135"/>
              </w:numPr>
              <w:suppressAutoHyphens w:val="0"/>
              <w:snapToGrid w:val="0"/>
              <w:rPr>
                <w:rFonts w:ascii="Cambria" w:hAnsi="Cambria"/>
                <w:color w:val="000000"/>
              </w:rPr>
            </w:pPr>
            <w:r w:rsidRPr="00B370F0">
              <w:rPr>
                <w:rFonts w:ascii="Cambria" w:hAnsi="Cambria"/>
                <w:color w:val="000000"/>
              </w:rPr>
              <w:t>Строки, опаленные войной</w:t>
            </w:r>
          </w:p>
        </w:tc>
      </w:tr>
    </w:tbl>
    <w:p w:rsidR="00117733" w:rsidRPr="00B370F0" w:rsidRDefault="00117733">
      <w:pPr>
        <w:pStyle w:val="af8"/>
        <w:widowControl/>
        <w:tabs>
          <w:tab w:val="left" w:pos="1140"/>
        </w:tabs>
        <w:suppressAutoHyphens w:val="0"/>
        <w:spacing w:before="0" w:after="0"/>
        <w:ind w:firstLine="709"/>
        <w:rPr>
          <w:rFonts w:ascii="Cambria" w:hAnsi="Cambria"/>
        </w:rPr>
      </w:pPr>
    </w:p>
    <w:p w:rsidR="00117733" w:rsidRPr="00B370F0" w:rsidRDefault="00117733">
      <w:pPr>
        <w:pStyle w:val="af8"/>
        <w:spacing w:before="0" w:after="0"/>
        <w:ind w:firstLine="709"/>
        <w:jc w:val="both"/>
        <w:rPr>
          <w:rFonts w:ascii="Cambria" w:hAnsi="Cambria"/>
          <w:color w:val="000000"/>
        </w:rPr>
      </w:pPr>
    </w:p>
    <w:p w:rsidR="00117733" w:rsidRPr="00B370F0" w:rsidRDefault="00117733">
      <w:pPr>
        <w:pStyle w:val="af8"/>
        <w:spacing w:before="0" w:after="0"/>
        <w:ind w:firstLine="709"/>
        <w:jc w:val="both"/>
        <w:rPr>
          <w:rFonts w:ascii="Cambria" w:hAnsi="Cambria"/>
          <w:color w:val="000000"/>
        </w:rPr>
      </w:pPr>
      <w:r w:rsidRPr="00B370F0">
        <w:rPr>
          <w:rFonts w:ascii="Cambria" w:hAnsi="Cambria"/>
          <w:color w:val="000000"/>
        </w:rPr>
        <w:t>Все авторские права на работы принадлежат авторам, подавшим работы на конкурс, в том случае, если исключительное право на использование работ не передано третьим лицам и не нарушает чьих-либо авторских прав.</w:t>
      </w:r>
    </w:p>
    <w:p w:rsidR="00117733" w:rsidRPr="00B370F0" w:rsidRDefault="00117733">
      <w:pPr>
        <w:pStyle w:val="af8"/>
        <w:spacing w:before="0" w:after="0"/>
        <w:ind w:firstLine="709"/>
        <w:jc w:val="both"/>
        <w:rPr>
          <w:rFonts w:ascii="Cambria" w:hAnsi="Cambria"/>
          <w:color w:val="000000"/>
        </w:rPr>
      </w:pPr>
      <w:r w:rsidRPr="00B370F0">
        <w:rPr>
          <w:rFonts w:ascii="Cambria" w:hAnsi="Cambria"/>
          <w:color w:val="000000"/>
        </w:rPr>
        <w:t>Работы, подаваемые на конкурс, не должны содержать сцен насилия, эротики, ненормативной лексики, пропаганды войны, наркотиков, расизма, нацизма, религиозного превосходства.</w:t>
      </w:r>
    </w:p>
    <w:p w:rsidR="00117733" w:rsidRPr="00B370F0" w:rsidRDefault="00117733">
      <w:pPr>
        <w:pStyle w:val="af8"/>
        <w:spacing w:before="0" w:after="0"/>
        <w:ind w:firstLine="709"/>
        <w:jc w:val="both"/>
        <w:rPr>
          <w:rFonts w:ascii="Cambria" w:hAnsi="Cambria"/>
          <w:color w:val="000000"/>
        </w:rPr>
      </w:pPr>
      <w:r w:rsidRPr="00B370F0">
        <w:rPr>
          <w:rFonts w:ascii="Cambria" w:hAnsi="Cambria"/>
          <w:color w:val="000000"/>
        </w:rPr>
        <w:t>Оргкомитет конкурса оставляет за собой право некоммерческого использования работ.</w:t>
      </w:r>
    </w:p>
    <w:p w:rsidR="00117733" w:rsidRPr="00B370F0" w:rsidRDefault="00117733">
      <w:pPr>
        <w:widowControl/>
        <w:suppressAutoHyphens w:val="0"/>
        <w:ind w:firstLine="709"/>
        <w:jc w:val="both"/>
        <w:rPr>
          <w:rFonts w:ascii="Cambria" w:hAnsi="Cambria"/>
        </w:rPr>
      </w:pPr>
    </w:p>
    <w:p w:rsidR="00117733" w:rsidRPr="00B370F0" w:rsidRDefault="00117733">
      <w:pPr>
        <w:pStyle w:val="WW-1"/>
        <w:numPr>
          <w:ilvl w:val="0"/>
          <w:numId w:val="136"/>
        </w:numPr>
        <w:spacing w:after="0" w:line="240" w:lineRule="auto"/>
        <w:ind w:left="1065" w:hanging="357"/>
        <w:jc w:val="both"/>
        <w:rPr>
          <w:rFonts w:ascii="Cambria" w:hAnsi="Cambria" w:cs="Mangal"/>
          <w:b/>
          <w:color w:val="auto"/>
          <w:kern w:val="1"/>
          <w:sz w:val="20"/>
          <w:szCs w:val="24"/>
          <w:lang w:eastAsia="hi-IN" w:bidi="hi-IN"/>
        </w:rPr>
      </w:pPr>
      <w:r w:rsidRPr="00B370F0">
        <w:rPr>
          <w:rFonts w:ascii="Cambria" w:hAnsi="Cambria" w:cs="Mangal"/>
          <w:b/>
          <w:color w:val="auto"/>
          <w:kern w:val="1"/>
          <w:sz w:val="20"/>
          <w:szCs w:val="24"/>
          <w:lang w:eastAsia="hi-IN" w:bidi="hi-IN"/>
        </w:rPr>
        <w:t>Требования к работам</w:t>
      </w:r>
    </w:p>
    <w:p w:rsidR="00117733" w:rsidRPr="00B370F0" w:rsidRDefault="00117733">
      <w:pPr>
        <w:pStyle w:val="af6"/>
        <w:tabs>
          <w:tab w:val="left" w:pos="708"/>
          <w:tab w:val="left" w:pos="1428"/>
          <w:tab w:val="left" w:pos="3204"/>
          <w:tab w:val="left" w:pos="4980"/>
        </w:tabs>
        <w:spacing w:line="100" w:lineRule="atLeast"/>
        <w:ind w:left="0" w:right="-1" w:firstLine="709"/>
        <w:jc w:val="both"/>
        <w:textAlignment w:val="baseline"/>
        <w:rPr>
          <w:rFonts w:ascii="Cambria" w:hAnsi="Cambria"/>
          <w:bCs/>
        </w:rPr>
      </w:pPr>
      <w:r w:rsidRPr="00B370F0">
        <w:rPr>
          <w:rFonts w:ascii="Cambria" w:hAnsi="Cambria"/>
          <w:bCs/>
        </w:rPr>
        <w:t>Номинации «</w:t>
      </w:r>
      <w:r w:rsidRPr="00B370F0">
        <w:rPr>
          <w:rFonts w:ascii="Cambria" w:hAnsi="Cambria"/>
          <w:b/>
          <w:bCs/>
        </w:rPr>
        <w:t>Компьютерный рисунок</w:t>
      </w:r>
      <w:r w:rsidRPr="00B370F0">
        <w:rPr>
          <w:rFonts w:ascii="Cambria" w:hAnsi="Cambria"/>
          <w:bCs/>
        </w:rPr>
        <w:t>», «</w:t>
      </w:r>
      <w:r w:rsidRPr="00B370F0">
        <w:rPr>
          <w:rFonts w:ascii="Cambria" w:hAnsi="Cambria"/>
          <w:b/>
          <w:bCs/>
        </w:rPr>
        <w:t>Коллаж</w:t>
      </w:r>
      <w:r w:rsidRPr="00B370F0">
        <w:rPr>
          <w:rFonts w:ascii="Cambria" w:hAnsi="Cambria"/>
          <w:bCs/>
        </w:rPr>
        <w:t>»: принимаются работы, выполненные в следующих графических редакторах:</w:t>
      </w:r>
    </w:p>
    <w:p w:rsidR="00117733" w:rsidRPr="00B370F0" w:rsidRDefault="00117733">
      <w:pPr>
        <w:pStyle w:val="WW-1"/>
        <w:widowControl w:val="0"/>
        <w:numPr>
          <w:ilvl w:val="0"/>
          <w:numId w:val="134"/>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Paint.</w:t>
      </w:r>
    </w:p>
    <w:p w:rsidR="00117733" w:rsidRPr="00B370F0" w:rsidRDefault="00117733">
      <w:pPr>
        <w:pStyle w:val="WW-1"/>
        <w:widowControl w:val="0"/>
        <w:numPr>
          <w:ilvl w:val="0"/>
          <w:numId w:val="134"/>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lang w:val="en-US"/>
        </w:rPr>
        <w:t>Paint.Net</w:t>
      </w:r>
      <w:r w:rsidRPr="00B370F0">
        <w:rPr>
          <w:rFonts w:ascii="Cambria" w:eastAsia="Times New Roman" w:hAnsi="Cambria" w:cs="Times New Roman"/>
          <w:sz w:val="20"/>
          <w:szCs w:val="20"/>
        </w:rPr>
        <w:t>.</w:t>
      </w:r>
    </w:p>
    <w:p w:rsidR="00117733" w:rsidRPr="00B370F0" w:rsidRDefault="00117733">
      <w:pPr>
        <w:pStyle w:val="WW-1"/>
        <w:widowControl w:val="0"/>
        <w:numPr>
          <w:ilvl w:val="0"/>
          <w:numId w:val="134"/>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lang w:val="en-US"/>
        </w:rPr>
        <w:t>Gimp</w:t>
      </w:r>
      <w:r w:rsidRPr="00B370F0">
        <w:rPr>
          <w:rFonts w:ascii="Cambria" w:eastAsia="Times New Roman" w:hAnsi="Cambria" w:cs="Times New Roman"/>
          <w:sz w:val="20"/>
          <w:szCs w:val="20"/>
        </w:rPr>
        <w:t>.</w:t>
      </w:r>
    </w:p>
    <w:p w:rsidR="00117733" w:rsidRPr="00B370F0" w:rsidRDefault="00117733">
      <w:pPr>
        <w:pStyle w:val="WW-1"/>
        <w:widowControl w:val="0"/>
        <w:numPr>
          <w:ilvl w:val="0"/>
          <w:numId w:val="134"/>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CorelDraw</w:t>
      </w:r>
      <w:r w:rsidRPr="00B370F0">
        <w:rPr>
          <w:rFonts w:ascii="Cambria" w:eastAsia="Times New Roman" w:hAnsi="Cambria" w:cs="Times New Roman"/>
          <w:sz w:val="20"/>
          <w:szCs w:val="20"/>
          <w:lang w:val="en-US"/>
        </w:rPr>
        <w:t>/ Adobe Illustrator</w:t>
      </w:r>
      <w:r w:rsidRPr="00B370F0">
        <w:rPr>
          <w:rFonts w:ascii="Cambria" w:eastAsia="Times New Roman" w:hAnsi="Cambria" w:cs="Times New Roman"/>
          <w:sz w:val="20"/>
          <w:szCs w:val="20"/>
        </w:rPr>
        <w:t>.</w:t>
      </w:r>
    </w:p>
    <w:p w:rsidR="00117733" w:rsidRPr="00B370F0" w:rsidRDefault="00117733">
      <w:pPr>
        <w:pStyle w:val="WW-1"/>
        <w:widowControl w:val="0"/>
        <w:numPr>
          <w:ilvl w:val="0"/>
          <w:numId w:val="134"/>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lang w:val="en-US"/>
        </w:rPr>
        <w:t xml:space="preserve">Adobe </w:t>
      </w:r>
      <w:r w:rsidRPr="00B370F0">
        <w:rPr>
          <w:rFonts w:ascii="Cambria" w:eastAsia="Times New Roman" w:hAnsi="Cambria" w:cs="Times New Roman"/>
          <w:sz w:val="20"/>
          <w:szCs w:val="20"/>
        </w:rPr>
        <w:t>Photoshop.</w:t>
      </w:r>
    </w:p>
    <w:p w:rsidR="00117733" w:rsidRPr="00B370F0" w:rsidRDefault="00117733">
      <w:pPr>
        <w:pStyle w:val="af6"/>
        <w:suppressAutoHyphens w:val="0"/>
        <w:ind w:left="0" w:firstLine="709"/>
        <w:jc w:val="both"/>
        <w:rPr>
          <w:rFonts w:ascii="Cambria" w:hAnsi="Cambria"/>
        </w:rPr>
      </w:pPr>
      <w:r w:rsidRPr="00B370F0">
        <w:rPr>
          <w:rFonts w:ascii="Cambria" w:hAnsi="Cambria"/>
        </w:rPr>
        <w:t>Размер изображения должен быть не менее А5 и не более А4.</w:t>
      </w:r>
    </w:p>
    <w:p w:rsidR="00117733" w:rsidRPr="00B370F0" w:rsidRDefault="00117733">
      <w:pPr>
        <w:pStyle w:val="af6"/>
        <w:suppressAutoHyphens w:val="0"/>
        <w:ind w:left="0" w:firstLine="709"/>
        <w:jc w:val="both"/>
        <w:rPr>
          <w:rFonts w:ascii="Cambria" w:hAnsi="Cambria"/>
        </w:rPr>
      </w:pPr>
      <w:r w:rsidRPr="00B370F0">
        <w:rPr>
          <w:rFonts w:ascii="Cambria" w:hAnsi="Cambria"/>
        </w:rPr>
        <w:t xml:space="preserve">Разрешение: не менее 1024х768 </w:t>
      </w:r>
      <w:r w:rsidRPr="00B370F0">
        <w:rPr>
          <w:rFonts w:ascii="Cambria" w:hAnsi="Cambria"/>
          <w:lang w:val="en-US"/>
        </w:rPr>
        <w:t>px</w:t>
      </w:r>
      <w:r w:rsidRPr="00B370F0">
        <w:rPr>
          <w:rFonts w:ascii="Cambria" w:hAnsi="Cambria"/>
        </w:rPr>
        <w:t>.</w:t>
      </w:r>
    </w:p>
    <w:p w:rsidR="00117733" w:rsidRPr="00B370F0" w:rsidRDefault="00117733">
      <w:pPr>
        <w:pStyle w:val="af6"/>
        <w:suppressAutoHyphens w:val="0"/>
        <w:ind w:left="0" w:firstLine="709"/>
        <w:jc w:val="both"/>
        <w:rPr>
          <w:rFonts w:ascii="Cambria" w:hAnsi="Cambria"/>
        </w:rPr>
      </w:pPr>
      <w:r w:rsidRPr="00B370F0">
        <w:rPr>
          <w:rFonts w:ascii="Cambria" w:hAnsi="Cambria"/>
        </w:rPr>
        <w:t xml:space="preserve">Форматы документов: BMP, JPG, </w:t>
      </w:r>
      <w:r w:rsidRPr="00B370F0">
        <w:rPr>
          <w:rFonts w:ascii="Cambria" w:hAnsi="Cambria"/>
          <w:lang w:val="en-US"/>
        </w:rPr>
        <w:t>PNG</w:t>
      </w:r>
      <w:r w:rsidRPr="00B370F0">
        <w:rPr>
          <w:rFonts w:ascii="Cambria" w:hAnsi="Cambria"/>
        </w:rPr>
        <w:t>, GIF.</w:t>
      </w:r>
    </w:p>
    <w:p w:rsidR="00117733" w:rsidRPr="00B370F0" w:rsidRDefault="00117733">
      <w:pPr>
        <w:pStyle w:val="af6"/>
        <w:suppressAutoHyphens w:val="0"/>
        <w:ind w:left="0" w:firstLine="709"/>
        <w:jc w:val="both"/>
        <w:rPr>
          <w:rFonts w:ascii="Cambria" w:hAnsi="Cambria"/>
        </w:rPr>
      </w:pPr>
      <w:r w:rsidRPr="00B370F0">
        <w:rPr>
          <w:rFonts w:ascii="Cambria" w:hAnsi="Cambria"/>
        </w:rPr>
        <w:t>Объем документа не более 10 Мб.</w:t>
      </w:r>
    </w:p>
    <w:p w:rsidR="00117733" w:rsidRPr="00B370F0" w:rsidRDefault="00117733">
      <w:pPr>
        <w:pStyle w:val="af6"/>
        <w:suppressAutoHyphens w:val="0"/>
        <w:ind w:left="0" w:firstLine="709"/>
        <w:jc w:val="both"/>
        <w:rPr>
          <w:rFonts w:ascii="Cambria" w:hAnsi="Cambria"/>
        </w:rPr>
      </w:pPr>
      <w:r w:rsidRPr="00B370F0">
        <w:rPr>
          <w:rFonts w:ascii="Cambria" w:hAnsi="Cambria"/>
        </w:rPr>
        <w:t>При подаче работ, выполненных в графических редакторах, требуется предоставлять файлы исходников в соответствующих форматах PDN, XCF, CDR, AI, PSD.</w:t>
      </w:r>
    </w:p>
    <w:p w:rsidR="00117733" w:rsidRPr="00B370F0" w:rsidRDefault="00117733">
      <w:pPr>
        <w:pStyle w:val="af6"/>
        <w:suppressAutoHyphens w:val="0"/>
        <w:ind w:left="0" w:firstLine="709"/>
        <w:jc w:val="both"/>
        <w:rPr>
          <w:rFonts w:ascii="Cambria" w:hAnsi="Cambria"/>
        </w:rPr>
      </w:pPr>
      <w:r w:rsidRPr="00B370F0">
        <w:rPr>
          <w:rFonts w:ascii="Cambria" w:hAnsi="Cambria"/>
        </w:rPr>
        <w:t>При подаче работ в секцию «</w:t>
      </w:r>
      <w:r w:rsidRPr="00B370F0">
        <w:rPr>
          <w:rFonts w:ascii="Cambria" w:hAnsi="Cambria"/>
          <w:b/>
        </w:rPr>
        <w:t>Коллаж</w:t>
      </w:r>
      <w:r w:rsidRPr="00B370F0">
        <w:rPr>
          <w:rFonts w:ascii="Cambria" w:hAnsi="Cambria"/>
        </w:rPr>
        <w:t xml:space="preserve">» необходимо для каждой работы представить исходные материалы в отдельных файлах (форматы JPG, </w:t>
      </w:r>
      <w:r w:rsidRPr="00B370F0">
        <w:rPr>
          <w:rFonts w:ascii="Cambria" w:hAnsi="Cambria"/>
          <w:lang w:val="en-US"/>
        </w:rPr>
        <w:t>PNG</w:t>
      </w:r>
      <w:r w:rsidRPr="00B370F0">
        <w:rPr>
          <w:rFonts w:ascii="Cambria" w:hAnsi="Cambria"/>
        </w:rPr>
        <w:t>, GIF).</w:t>
      </w:r>
    </w:p>
    <w:p w:rsidR="00117733" w:rsidRPr="00B370F0" w:rsidRDefault="00117733">
      <w:pPr>
        <w:pStyle w:val="af6"/>
        <w:suppressAutoHyphens w:val="0"/>
        <w:ind w:left="0" w:firstLine="709"/>
        <w:rPr>
          <w:rFonts w:ascii="Cambria" w:hAnsi="Cambria"/>
        </w:rPr>
      </w:pPr>
      <w:r w:rsidRPr="00B370F0">
        <w:rPr>
          <w:rFonts w:ascii="Cambria" w:hAnsi="Cambria"/>
        </w:rPr>
        <w:t xml:space="preserve">Название конкурсного документа: ФИ учащегося, класс, возраст, тема. </w:t>
      </w:r>
      <w:r w:rsidRPr="00B370F0">
        <w:rPr>
          <w:rFonts w:ascii="Cambria" w:hAnsi="Cambria"/>
        </w:rPr>
        <w:br/>
      </w:r>
      <w:r w:rsidRPr="00B370F0">
        <w:rPr>
          <w:rFonts w:ascii="Cambria" w:hAnsi="Cambria"/>
          <w:b/>
          <w:i/>
        </w:rPr>
        <w:t>Пример</w:t>
      </w:r>
      <w:r w:rsidRPr="00B370F0">
        <w:rPr>
          <w:rFonts w:ascii="Cambria" w:hAnsi="Cambria"/>
          <w:i/>
        </w:rPr>
        <w:t>:</w:t>
      </w:r>
      <w:r w:rsidRPr="00B370F0">
        <w:rPr>
          <w:rFonts w:ascii="Cambria" w:hAnsi="Cambria"/>
        </w:rPr>
        <w:t xml:space="preserve"> Иванов_Петр_3кл_10лет_Этот_День_Победы</w:t>
      </w:r>
    </w:p>
    <w:p w:rsidR="00117733" w:rsidRPr="00B370F0" w:rsidRDefault="00117733">
      <w:pPr>
        <w:pStyle w:val="af6"/>
        <w:suppressAutoHyphens w:val="0"/>
        <w:ind w:left="0" w:firstLine="709"/>
        <w:rPr>
          <w:rFonts w:ascii="Cambria" w:hAnsi="Cambria"/>
          <w:color w:val="00B050"/>
        </w:rPr>
      </w:pPr>
    </w:p>
    <w:p w:rsidR="00117733" w:rsidRPr="00B370F0" w:rsidRDefault="00117733">
      <w:pPr>
        <w:pStyle w:val="WW-1"/>
        <w:tabs>
          <w:tab w:val="left" w:pos="765"/>
          <w:tab w:val="left" w:pos="1903"/>
          <w:tab w:val="left" w:pos="3041"/>
        </w:tabs>
        <w:spacing w:after="0" w:line="100" w:lineRule="atLeast"/>
        <w:ind w:right="57"/>
        <w:jc w:val="both"/>
        <w:rPr>
          <w:rFonts w:ascii="Cambria" w:eastAsia="Times New Roman" w:hAnsi="Cambria" w:cs="Times New Roman"/>
          <w:bCs/>
          <w:sz w:val="20"/>
          <w:szCs w:val="20"/>
        </w:rPr>
      </w:pPr>
      <w:r w:rsidRPr="00B370F0">
        <w:rPr>
          <w:rFonts w:ascii="Cambria" w:eastAsia="Times New Roman" w:hAnsi="Cambria" w:cs="Times New Roman"/>
          <w:bCs/>
          <w:sz w:val="20"/>
          <w:szCs w:val="20"/>
        </w:rPr>
        <w:t>Номинация «</w:t>
      </w:r>
      <w:r w:rsidRPr="00B370F0">
        <w:rPr>
          <w:rFonts w:ascii="Cambria" w:hAnsi="Cambria"/>
          <w:b/>
          <w:color w:val="000000"/>
          <w:sz w:val="20"/>
          <w:szCs w:val="20"/>
        </w:rPr>
        <w:t>Анимированный плакат</w:t>
      </w:r>
      <w:r w:rsidRPr="00B370F0">
        <w:rPr>
          <w:rFonts w:ascii="Cambria" w:eastAsia="Times New Roman" w:hAnsi="Cambria" w:cs="Times New Roman"/>
          <w:bCs/>
          <w:sz w:val="20"/>
          <w:szCs w:val="20"/>
        </w:rPr>
        <w:t>»: принимаются работы, выполненные в следующих программах:</w:t>
      </w:r>
    </w:p>
    <w:p w:rsidR="00117733" w:rsidRPr="00B370F0" w:rsidRDefault="00117733">
      <w:pPr>
        <w:pStyle w:val="WW-1"/>
        <w:widowControl w:val="0"/>
        <w:numPr>
          <w:ilvl w:val="0"/>
          <w:numId w:val="131"/>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Paint Net.</w:t>
      </w:r>
    </w:p>
    <w:p w:rsidR="00117733" w:rsidRPr="00B370F0" w:rsidRDefault="00117733">
      <w:pPr>
        <w:pStyle w:val="WW-1"/>
        <w:widowControl w:val="0"/>
        <w:numPr>
          <w:ilvl w:val="0"/>
          <w:numId w:val="131"/>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Gimp.</w:t>
      </w:r>
    </w:p>
    <w:p w:rsidR="00117733" w:rsidRPr="00B370F0" w:rsidRDefault="00117733">
      <w:pPr>
        <w:pStyle w:val="WW-1"/>
        <w:widowControl w:val="0"/>
        <w:numPr>
          <w:ilvl w:val="0"/>
          <w:numId w:val="131"/>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Adobe Photoshop.</w:t>
      </w:r>
    </w:p>
    <w:p w:rsidR="00117733" w:rsidRPr="00B370F0" w:rsidRDefault="00117733">
      <w:pPr>
        <w:pStyle w:val="WW-1"/>
        <w:widowControl w:val="0"/>
        <w:numPr>
          <w:ilvl w:val="0"/>
          <w:numId w:val="131"/>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Power Point.</w:t>
      </w:r>
    </w:p>
    <w:p w:rsidR="00117733" w:rsidRPr="00B370F0" w:rsidRDefault="00117733">
      <w:pPr>
        <w:pStyle w:val="WW-1"/>
        <w:widowControl w:val="0"/>
        <w:numPr>
          <w:ilvl w:val="0"/>
          <w:numId w:val="131"/>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Adobe Flash.</w:t>
      </w:r>
    </w:p>
    <w:p w:rsidR="00117733" w:rsidRPr="00B370F0" w:rsidRDefault="00117733">
      <w:pPr>
        <w:pStyle w:val="af6"/>
        <w:suppressAutoHyphens w:val="0"/>
        <w:ind w:left="0" w:firstLine="709"/>
        <w:jc w:val="both"/>
        <w:rPr>
          <w:rFonts w:ascii="Cambria" w:hAnsi="Cambria"/>
          <w:lang w:val="en-US"/>
        </w:rPr>
      </w:pPr>
      <w:r w:rsidRPr="00B370F0">
        <w:rPr>
          <w:rFonts w:ascii="Cambria" w:hAnsi="Cambria"/>
        </w:rPr>
        <w:t>Форматы</w:t>
      </w:r>
      <w:r w:rsidRPr="00B370F0">
        <w:rPr>
          <w:rFonts w:ascii="Cambria" w:hAnsi="Cambria"/>
          <w:lang w:val="en-US"/>
        </w:rPr>
        <w:t xml:space="preserve"> </w:t>
      </w:r>
      <w:r w:rsidRPr="00B370F0">
        <w:rPr>
          <w:rFonts w:ascii="Cambria" w:hAnsi="Cambria"/>
        </w:rPr>
        <w:t>документов</w:t>
      </w:r>
      <w:r w:rsidRPr="00B370F0">
        <w:rPr>
          <w:rFonts w:ascii="Cambria" w:hAnsi="Cambria"/>
          <w:lang w:val="en-US"/>
        </w:rPr>
        <w:t>: PPTX, PPT (MS Power Point), GIF (Paint Net, Adobe Photoshop, Gimp), FLA, SWF (Adobe Flash).</w:t>
      </w:r>
    </w:p>
    <w:p w:rsidR="00117733" w:rsidRPr="00B370F0" w:rsidRDefault="00117733">
      <w:pPr>
        <w:pStyle w:val="af6"/>
        <w:suppressAutoHyphens w:val="0"/>
        <w:ind w:left="0" w:firstLine="709"/>
        <w:jc w:val="both"/>
        <w:rPr>
          <w:rFonts w:ascii="Cambria" w:hAnsi="Cambria"/>
        </w:rPr>
      </w:pPr>
      <w:r w:rsidRPr="00B370F0">
        <w:rPr>
          <w:rFonts w:ascii="Cambria" w:hAnsi="Cambria"/>
        </w:rPr>
        <w:t>Объем документа не более 50 Мб.</w:t>
      </w:r>
    </w:p>
    <w:p w:rsidR="00117733" w:rsidRPr="00B370F0" w:rsidRDefault="00117733">
      <w:pPr>
        <w:pStyle w:val="af6"/>
        <w:suppressAutoHyphens w:val="0"/>
        <w:ind w:left="0" w:firstLine="709"/>
        <w:jc w:val="both"/>
        <w:rPr>
          <w:rFonts w:ascii="Cambria" w:hAnsi="Cambria"/>
        </w:rPr>
      </w:pPr>
      <w:r w:rsidRPr="00B370F0">
        <w:rPr>
          <w:rFonts w:ascii="Cambria" w:hAnsi="Cambria"/>
        </w:rPr>
        <w:t>При подаче работ на номинацию «</w:t>
      </w:r>
      <w:r w:rsidRPr="00B370F0">
        <w:rPr>
          <w:rFonts w:ascii="Cambria" w:hAnsi="Cambria"/>
          <w:color w:val="000000"/>
        </w:rPr>
        <w:t>Анимированный плакат</w:t>
      </w:r>
      <w:r w:rsidRPr="00B370F0">
        <w:rPr>
          <w:rFonts w:ascii="Cambria" w:hAnsi="Cambria"/>
        </w:rPr>
        <w:t xml:space="preserve">» необходимо для каждой работы представить исходные материалы в отдельных файлах (форматы JPG, </w:t>
      </w:r>
      <w:r w:rsidRPr="00B370F0">
        <w:rPr>
          <w:rFonts w:ascii="Cambria" w:hAnsi="Cambria"/>
          <w:lang w:val="en-US"/>
        </w:rPr>
        <w:t>PNG</w:t>
      </w:r>
      <w:r w:rsidRPr="00B370F0">
        <w:rPr>
          <w:rFonts w:ascii="Cambria" w:hAnsi="Cambria"/>
        </w:rPr>
        <w:t>, GIF).</w:t>
      </w:r>
    </w:p>
    <w:p w:rsidR="00117733" w:rsidRPr="00B370F0" w:rsidRDefault="00117733">
      <w:pPr>
        <w:pStyle w:val="af6"/>
        <w:suppressAutoHyphens w:val="0"/>
        <w:ind w:left="0" w:firstLine="709"/>
        <w:rPr>
          <w:rFonts w:ascii="Cambria" w:hAnsi="Cambria"/>
          <w:color w:val="000000"/>
        </w:rPr>
      </w:pPr>
      <w:r w:rsidRPr="00B370F0">
        <w:rPr>
          <w:rFonts w:ascii="Cambria" w:hAnsi="Cambria"/>
        </w:rPr>
        <w:t>Название конкурсного документа: фамилия, имя учащегося, класс, возраст, тема, название</w:t>
      </w:r>
      <w:r w:rsidRPr="00B370F0">
        <w:rPr>
          <w:rFonts w:ascii="Cambria" w:hAnsi="Cambria"/>
        </w:rPr>
        <w:br/>
      </w:r>
      <w:r w:rsidRPr="00B370F0">
        <w:rPr>
          <w:rFonts w:ascii="Cambria" w:hAnsi="Cambria"/>
          <w:b/>
          <w:i/>
        </w:rPr>
        <w:t>Пример</w:t>
      </w:r>
      <w:r w:rsidRPr="00B370F0">
        <w:rPr>
          <w:rFonts w:ascii="Cambria" w:hAnsi="Cambria"/>
          <w:i/>
        </w:rPr>
        <w:t>:</w:t>
      </w:r>
      <w:r w:rsidRPr="00B370F0">
        <w:rPr>
          <w:rFonts w:ascii="Cambria" w:hAnsi="Cambria"/>
        </w:rPr>
        <w:t xml:space="preserve"> Иванов_Петр_3кл_10лет_</w:t>
      </w:r>
      <w:r w:rsidRPr="00B370F0">
        <w:rPr>
          <w:rFonts w:ascii="Cambria" w:hAnsi="Cambria"/>
          <w:color w:val="000000"/>
        </w:rPr>
        <w:t>Есть_такая_профессия–Родину_защищать_Армия_Победы</w:t>
      </w:r>
    </w:p>
    <w:p w:rsidR="00117733" w:rsidRPr="00B370F0" w:rsidRDefault="00117733">
      <w:pPr>
        <w:pStyle w:val="af6"/>
        <w:suppressAutoHyphens w:val="0"/>
        <w:ind w:left="0" w:firstLine="709"/>
        <w:rPr>
          <w:rFonts w:ascii="Cambria" w:hAnsi="Cambria"/>
          <w:color w:val="000000"/>
        </w:rPr>
      </w:pPr>
    </w:p>
    <w:p w:rsidR="00117733" w:rsidRPr="00B370F0" w:rsidRDefault="00117733">
      <w:pPr>
        <w:pStyle w:val="WW-1"/>
        <w:tabs>
          <w:tab w:val="left" w:pos="765"/>
          <w:tab w:val="left" w:pos="1903"/>
          <w:tab w:val="left" w:pos="3041"/>
        </w:tabs>
        <w:spacing w:after="0" w:line="100" w:lineRule="atLeast"/>
        <w:ind w:right="57"/>
        <w:jc w:val="both"/>
        <w:rPr>
          <w:rFonts w:ascii="Cambria" w:eastAsia="Times New Roman" w:hAnsi="Cambria" w:cs="Times New Roman"/>
          <w:bCs/>
          <w:sz w:val="20"/>
          <w:szCs w:val="20"/>
        </w:rPr>
      </w:pPr>
      <w:r w:rsidRPr="00B370F0">
        <w:rPr>
          <w:rFonts w:ascii="Cambria" w:eastAsia="Times New Roman" w:hAnsi="Cambria" w:cs="Times New Roman"/>
          <w:bCs/>
          <w:sz w:val="20"/>
          <w:szCs w:val="20"/>
        </w:rPr>
        <w:t xml:space="preserve">Номинация </w:t>
      </w:r>
      <w:r w:rsidRPr="00B370F0">
        <w:rPr>
          <w:rFonts w:ascii="Cambria" w:hAnsi="Cambria" w:cs="Mangal"/>
          <w:b/>
          <w:color w:val="auto"/>
          <w:kern w:val="1"/>
          <w:sz w:val="20"/>
          <w:szCs w:val="24"/>
          <w:lang w:eastAsia="hi-IN" w:bidi="hi-IN"/>
        </w:rPr>
        <w:t>«Презентация»:</w:t>
      </w:r>
      <w:r w:rsidRPr="00B370F0">
        <w:rPr>
          <w:rFonts w:ascii="Cambria" w:eastAsia="Times New Roman" w:hAnsi="Cambria" w:cs="Times New Roman"/>
          <w:bCs/>
          <w:sz w:val="20"/>
          <w:szCs w:val="20"/>
        </w:rPr>
        <w:t xml:space="preserve"> принимаются работы, выполненные в следующих программах:</w:t>
      </w:r>
    </w:p>
    <w:p w:rsidR="00117733" w:rsidRPr="00B370F0" w:rsidRDefault="00117733">
      <w:pPr>
        <w:pStyle w:val="WW-1"/>
        <w:widowControl w:val="0"/>
        <w:numPr>
          <w:ilvl w:val="0"/>
          <w:numId w:val="120"/>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Power Point.</w:t>
      </w:r>
    </w:p>
    <w:p w:rsidR="00117733" w:rsidRPr="00B370F0" w:rsidRDefault="00117733">
      <w:pPr>
        <w:pStyle w:val="WW-1"/>
        <w:widowControl w:val="0"/>
        <w:numPr>
          <w:ilvl w:val="0"/>
          <w:numId w:val="120"/>
        </w:numPr>
        <w:spacing w:after="0" w:line="100" w:lineRule="atLeast"/>
        <w:ind w:left="1068" w:right="425"/>
        <w:rPr>
          <w:rFonts w:ascii="Cambria" w:eastAsia="Times New Roman" w:hAnsi="Cambria" w:cs="Times New Roman"/>
          <w:sz w:val="20"/>
          <w:szCs w:val="20"/>
        </w:rPr>
      </w:pPr>
      <w:r w:rsidRPr="00B370F0">
        <w:rPr>
          <w:rFonts w:ascii="Cambria" w:eastAsia="Times New Roman" w:hAnsi="Cambria" w:cs="Times New Roman"/>
          <w:sz w:val="20"/>
          <w:szCs w:val="20"/>
        </w:rPr>
        <w:t>Adobe Flash.</w:t>
      </w:r>
    </w:p>
    <w:p w:rsidR="00117733" w:rsidRPr="00B370F0" w:rsidRDefault="00117733">
      <w:pPr>
        <w:pStyle w:val="af6"/>
        <w:suppressAutoHyphens w:val="0"/>
        <w:ind w:left="0" w:firstLine="720"/>
        <w:jc w:val="both"/>
        <w:rPr>
          <w:rFonts w:ascii="Cambria" w:hAnsi="Cambria"/>
          <w:bCs/>
        </w:rPr>
      </w:pPr>
      <w:r w:rsidRPr="00B370F0">
        <w:rPr>
          <w:rFonts w:ascii="Cambria" w:hAnsi="Cambria"/>
        </w:rPr>
        <w:t>Форматы документов: РР</w:t>
      </w:r>
      <w:r w:rsidRPr="00B370F0">
        <w:rPr>
          <w:rFonts w:ascii="Cambria" w:hAnsi="Cambria"/>
          <w:lang w:val="en-US"/>
        </w:rPr>
        <w:t>TX</w:t>
      </w:r>
      <w:r w:rsidRPr="00B370F0">
        <w:rPr>
          <w:rFonts w:ascii="Cambria" w:hAnsi="Cambria"/>
        </w:rPr>
        <w:t xml:space="preserve">, </w:t>
      </w:r>
      <w:r w:rsidRPr="00B370F0">
        <w:rPr>
          <w:rFonts w:ascii="Cambria" w:hAnsi="Cambria"/>
          <w:lang w:val="en-US"/>
        </w:rPr>
        <w:t>PPSX</w:t>
      </w:r>
      <w:r w:rsidRPr="00B370F0">
        <w:rPr>
          <w:rFonts w:ascii="Cambria" w:hAnsi="Cambria"/>
        </w:rPr>
        <w:t xml:space="preserve"> (</w:t>
      </w:r>
      <w:r w:rsidRPr="00B370F0">
        <w:rPr>
          <w:rFonts w:ascii="Cambria" w:hAnsi="Cambria"/>
          <w:lang w:val="en-US"/>
        </w:rPr>
        <w:t>MS</w:t>
      </w:r>
      <w:r w:rsidRPr="00B370F0">
        <w:rPr>
          <w:rFonts w:ascii="Cambria" w:hAnsi="Cambria"/>
        </w:rPr>
        <w:t xml:space="preserve"> </w:t>
      </w:r>
      <w:r w:rsidRPr="00B370F0">
        <w:rPr>
          <w:rFonts w:ascii="Cambria" w:hAnsi="Cambria"/>
          <w:lang w:val="en-US"/>
        </w:rPr>
        <w:t>Power</w:t>
      </w:r>
      <w:r w:rsidRPr="00B370F0">
        <w:rPr>
          <w:rFonts w:ascii="Cambria" w:hAnsi="Cambria"/>
        </w:rPr>
        <w:t xml:space="preserve"> </w:t>
      </w:r>
      <w:r w:rsidRPr="00B370F0">
        <w:rPr>
          <w:rFonts w:ascii="Cambria" w:hAnsi="Cambria"/>
          <w:lang w:val="en-US"/>
        </w:rPr>
        <w:t>Point</w:t>
      </w:r>
      <w:r w:rsidRPr="00B370F0">
        <w:rPr>
          <w:rFonts w:ascii="Cambria" w:hAnsi="Cambria"/>
        </w:rPr>
        <w:t xml:space="preserve">), </w:t>
      </w:r>
      <w:r w:rsidRPr="00B370F0">
        <w:rPr>
          <w:rFonts w:ascii="Cambria" w:hAnsi="Cambria"/>
          <w:lang w:val="en-US"/>
        </w:rPr>
        <w:t>FLA</w:t>
      </w:r>
      <w:r w:rsidRPr="00B370F0">
        <w:rPr>
          <w:rFonts w:ascii="Cambria" w:hAnsi="Cambria"/>
        </w:rPr>
        <w:t xml:space="preserve">, </w:t>
      </w:r>
      <w:r w:rsidRPr="00B370F0">
        <w:rPr>
          <w:rFonts w:ascii="Cambria" w:hAnsi="Cambria"/>
          <w:lang w:val="en-US"/>
        </w:rPr>
        <w:t>SWF</w:t>
      </w:r>
      <w:r w:rsidRPr="00B370F0">
        <w:rPr>
          <w:rFonts w:ascii="Cambria" w:hAnsi="Cambria"/>
        </w:rPr>
        <w:t xml:space="preserve"> (</w:t>
      </w:r>
      <w:r w:rsidRPr="00B370F0">
        <w:rPr>
          <w:rFonts w:ascii="Cambria" w:hAnsi="Cambria"/>
          <w:lang w:val="en-US"/>
        </w:rPr>
        <w:t>Adobe</w:t>
      </w:r>
      <w:r w:rsidRPr="00B370F0">
        <w:rPr>
          <w:rFonts w:ascii="Cambria" w:hAnsi="Cambria"/>
        </w:rPr>
        <w:t xml:space="preserve"> </w:t>
      </w:r>
      <w:r w:rsidRPr="00B370F0">
        <w:rPr>
          <w:rFonts w:ascii="Cambria" w:hAnsi="Cambria"/>
          <w:lang w:val="en-US"/>
        </w:rPr>
        <w:t>Flash</w:t>
      </w:r>
      <w:r w:rsidRPr="00B370F0">
        <w:rPr>
          <w:rFonts w:ascii="Cambria" w:hAnsi="Cambria"/>
        </w:rPr>
        <w:t>), PPTX, PPT</w:t>
      </w:r>
      <w:r w:rsidRPr="00B370F0">
        <w:rPr>
          <w:rFonts w:ascii="Cambria" w:hAnsi="Cambria"/>
          <w:bCs/>
        </w:rPr>
        <w:t>.</w:t>
      </w:r>
    </w:p>
    <w:p w:rsidR="00117733" w:rsidRPr="00B370F0" w:rsidRDefault="00117733">
      <w:pPr>
        <w:pStyle w:val="af6"/>
        <w:suppressAutoHyphens w:val="0"/>
        <w:ind w:left="0" w:firstLine="720"/>
        <w:jc w:val="both"/>
        <w:rPr>
          <w:rFonts w:ascii="Cambria" w:hAnsi="Cambria"/>
        </w:rPr>
      </w:pPr>
      <w:r w:rsidRPr="00B370F0">
        <w:rPr>
          <w:rFonts w:ascii="Cambria" w:hAnsi="Cambria"/>
        </w:rPr>
        <w:t xml:space="preserve">Работы, созданные в </w:t>
      </w:r>
      <w:r w:rsidRPr="00B370F0">
        <w:rPr>
          <w:rFonts w:ascii="Cambria" w:hAnsi="Cambria"/>
          <w:lang w:val="en-US"/>
        </w:rPr>
        <w:t>MS</w:t>
      </w:r>
      <w:r w:rsidRPr="00B370F0">
        <w:rPr>
          <w:rFonts w:ascii="Cambria" w:hAnsi="Cambria"/>
        </w:rPr>
        <w:t xml:space="preserve"> Power Point, необходимо также предоставить в формате </w:t>
      </w:r>
      <w:r w:rsidRPr="00B370F0">
        <w:rPr>
          <w:rFonts w:ascii="Cambria" w:hAnsi="Cambria"/>
          <w:lang w:val="en-US"/>
        </w:rPr>
        <w:t>WMV</w:t>
      </w:r>
      <w:r w:rsidRPr="00B370F0">
        <w:rPr>
          <w:rFonts w:ascii="Cambria" w:hAnsi="Cambria"/>
        </w:rPr>
        <w:t xml:space="preserve"> (</w:t>
      </w:r>
      <w:r w:rsidRPr="00B370F0">
        <w:rPr>
          <w:rFonts w:ascii="Cambria" w:hAnsi="Cambria"/>
          <w:lang w:val="en-US"/>
        </w:rPr>
        <w:t>Windows</w:t>
      </w:r>
      <w:r w:rsidRPr="00B370F0">
        <w:rPr>
          <w:rFonts w:ascii="Cambria" w:hAnsi="Cambria"/>
        </w:rPr>
        <w:t xml:space="preserve"> </w:t>
      </w:r>
      <w:r w:rsidRPr="00B370F0">
        <w:rPr>
          <w:rFonts w:ascii="Cambria" w:hAnsi="Cambria"/>
          <w:lang w:val="en-US"/>
        </w:rPr>
        <w:t>Media</w:t>
      </w:r>
      <w:r w:rsidRPr="00B370F0">
        <w:rPr>
          <w:rFonts w:ascii="Cambria" w:hAnsi="Cambria"/>
        </w:rPr>
        <w:t xml:space="preserve"> </w:t>
      </w:r>
      <w:r w:rsidRPr="00B370F0">
        <w:rPr>
          <w:rFonts w:ascii="Cambria" w:hAnsi="Cambria"/>
          <w:lang w:val="en-US"/>
        </w:rPr>
        <w:t>Video</w:t>
      </w:r>
      <w:r w:rsidRPr="00B370F0">
        <w:rPr>
          <w:rFonts w:ascii="Cambria" w:hAnsi="Cambria"/>
        </w:rPr>
        <w:t>).</w:t>
      </w:r>
    </w:p>
    <w:p w:rsidR="00117733" w:rsidRPr="00B370F0" w:rsidRDefault="00117733">
      <w:pPr>
        <w:pStyle w:val="af6"/>
        <w:suppressAutoHyphens w:val="0"/>
        <w:ind w:left="0" w:firstLine="720"/>
        <w:jc w:val="both"/>
        <w:rPr>
          <w:rFonts w:ascii="Cambria" w:hAnsi="Cambria"/>
        </w:rPr>
      </w:pPr>
      <w:r w:rsidRPr="00B370F0">
        <w:rPr>
          <w:rFonts w:ascii="Cambria" w:hAnsi="Cambria"/>
        </w:rPr>
        <w:t>Объем документа не более 90 Мб.</w:t>
      </w:r>
    </w:p>
    <w:p w:rsidR="00117733" w:rsidRPr="00B370F0" w:rsidRDefault="00117733">
      <w:pPr>
        <w:pStyle w:val="af6"/>
        <w:suppressAutoHyphens w:val="0"/>
        <w:ind w:left="0" w:firstLine="720"/>
        <w:jc w:val="both"/>
        <w:rPr>
          <w:rFonts w:ascii="Cambria" w:hAnsi="Cambria"/>
        </w:rPr>
      </w:pPr>
      <w:r w:rsidRPr="00B370F0">
        <w:rPr>
          <w:rFonts w:ascii="Cambria" w:hAnsi="Cambria"/>
        </w:rPr>
        <w:lastRenderedPageBreak/>
        <w:t>Авторские разработки, использованные в презентации (рисунки, анимация, фотографии, коллажи), присылаются отдельно.</w:t>
      </w:r>
    </w:p>
    <w:p w:rsidR="00117733" w:rsidRPr="00B370F0" w:rsidRDefault="00117733">
      <w:pPr>
        <w:pStyle w:val="af6"/>
        <w:suppressAutoHyphens w:val="0"/>
        <w:ind w:left="0" w:firstLine="720"/>
        <w:jc w:val="both"/>
        <w:rPr>
          <w:rFonts w:ascii="Cambria" w:hAnsi="Cambria"/>
        </w:rPr>
      </w:pPr>
      <w:r w:rsidRPr="00B370F0">
        <w:rPr>
          <w:rFonts w:ascii="Cambria" w:hAnsi="Cambria"/>
        </w:rPr>
        <w:t>При подаче работ на номинацию «Презентация» должны быть указаны источники использованной информации (в конкурсном документе).</w:t>
      </w:r>
    </w:p>
    <w:p w:rsidR="00117733" w:rsidRPr="00B370F0" w:rsidRDefault="00117733">
      <w:pPr>
        <w:pStyle w:val="af6"/>
        <w:suppressAutoHyphens w:val="0"/>
        <w:ind w:left="0" w:firstLine="709"/>
        <w:rPr>
          <w:rFonts w:ascii="Cambria" w:hAnsi="Cambria"/>
          <w:color w:val="000000"/>
        </w:rPr>
      </w:pPr>
      <w:r w:rsidRPr="00B370F0">
        <w:rPr>
          <w:rFonts w:ascii="Cambria" w:hAnsi="Cambria"/>
        </w:rPr>
        <w:t>Название конкурсного документа: фамилия, имя учащегося, класс, возраст, тема, название</w:t>
      </w:r>
      <w:r w:rsidRPr="00B370F0">
        <w:rPr>
          <w:rFonts w:ascii="Cambria" w:hAnsi="Cambria"/>
        </w:rPr>
        <w:br/>
      </w:r>
      <w:r w:rsidRPr="00B370F0">
        <w:rPr>
          <w:rFonts w:ascii="Cambria" w:hAnsi="Cambria"/>
          <w:b/>
        </w:rPr>
        <w:t>Пример</w:t>
      </w:r>
      <w:r w:rsidRPr="00B370F0">
        <w:rPr>
          <w:rFonts w:ascii="Cambria" w:hAnsi="Cambria"/>
        </w:rPr>
        <w:t>: Иванов_Петр_3кл_10лет_</w:t>
      </w:r>
      <w:r w:rsidRPr="00B370F0">
        <w:rPr>
          <w:rFonts w:ascii="Cambria" w:hAnsi="Cambria"/>
          <w:color w:val="000000"/>
        </w:rPr>
        <w:t>Строки_опаленные_войной_А_Твардовский_Василий_Тёркин</w:t>
      </w:r>
    </w:p>
    <w:p w:rsidR="00117733" w:rsidRPr="00B370F0" w:rsidRDefault="00117733">
      <w:pPr>
        <w:pStyle w:val="af6"/>
        <w:suppressAutoHyphens w:val="0"/>
        <w:ind w:left="0" w:firstLine="709"/>
        <w:rPr>
          <w:rFonts w:ascii="Cambria" w:hAnsi="Cambria"/>
          <w:color w:val="000000"/>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Подведение итогов</w:t>
      </w:r>
    </w:p>
    <w:p w:rsidR="00117733" w:rsidRPr="00B370F0" w:rsidRDefault="00117733">
      <w:pPr>
        <w:widowControl/>
        <w:suppressAutoHyphens w:val="0"/>
        <w:ind w:firstLine="709"/>
        <w:jc w:val="both"/>
        <w:rPr>
          <w:rFonts w:ascii="Cambria" w:hAnsi="Cambria"/>
        </w:rPr>
      </w:pPr>
      <w:r w:rsidRPr="00B370F0">
        <w:rPr>
          <w:rFonts w:ascii="Cambria" w:hAnsi="Cambria"/>
        </w:rPr>
        <w:t>Подведение итогов конкурса осуществляется в феврале 2020 года.</w:t>
      </w:r>
    </w:p>
    <w:p w:rsidR="00117733" w:rsidRPr="00B370F0" w:rsidRDefault="00117733">
      <w:pPr>
        <w:widowControl/>
        <w:suppressAutoHyphens w:val="0"/>
        <w:ind w:firstLine="709"/>
        <w:jc w:val="both"/>
        <w:rPr>
          <w:rFonts w:ascii="Cambria" w:hAnsi="Cambria"/>
        </w:rPr>
      </w:pPr>
      <w:r w:rsidRPr="00B370F0">
        <w:rPr>
          <w:rFonts w:ascii="Cambria" w:hAnsi="Cambria"/>
        </w:rPr>
        <w:t>Итоги конкурса подводятся в каждой номинации.</w:t>
      </w:r>
    </w:p>
    <w:p w:rsidR="00117733" w:rsidRPr="00B370F0" w:rsidRDefault="00117733">
      <w:pPr>
        <w:widowControl/>
        <w:suppressAutoHyphens w:val="0"/>
        <w:ind w:firstLine="709"/>
        <w:jc w:val="both"/>
        <w:rPr>
          <w:rFonts w:ascii="Cambria" w:hAnsi="Cambria" w:cs="Calibri"/>
        </w:rPr>
      </w:pPr>
      <w:r w:rsidRPr="00B370F0">
        <w:rPr>
          <w:rFonts w:ascii="Cambria" w:hAnsi="Cambria" w:cs="Calibri"/>
        </w:rPr>
        <w:t>Критерии оценки работ представлены в приложениях 2 – 5.</w:t>
      </w:r>
    </w:p>
    <w:p w:rsidR="00117733" w:rsidRPr="00B370F0" w:rsidRDefault="00117733">
      <w:pPr>
        <w:pStyle w:val="WW-1"/>
        <w:spacing w:after="0" w:line="100" w:lineRule="atLeast"/>
        <w:jc w:val="both"/>
        <w:rPr>
          <w:rFonts w:ascii="Cambria" w:hAnsi="Cambria" w:cs="Mangal"/>
          <w:color w:val="auto"/>
          <w:kern w:val="1"/>
          <w:sz w:val="20"/>
          <w:szCs w:val="24"/>
          <w:lang w:eastAsia="hi-IN" w:bidi="hi-IN"/>
        </w:rPr>
      </w:pPr>
      <w:r w:rsidRPr="00B370F0">
        <w:rPr>
          <w:rFonts w:ascii="Cambria" w:hAnsi="Cambria" w:cs="Mangal"/>
          <w:color w:val="auto"/>
          <w:kern w:val="1"/>
          <w:sz w:val="20"/>
          <w:szCs w:val="24"/>
          <w:lang w:eastAsia="hi-IN" w:bidi="hi-IN"/>
        </w:rPr>
        <w:t>Победители награждаются дипломами I степени, призеры – дипломами II и III степени.</w:t>
      </w:r>
    </w:p>
    <w:p w:rsidR="00117733" w:rsidRPr="00B370F0" w:rsidRDefault="00117733">
      <w:pPr>
        <w:pStyle w:val="WW-1"/>
        <w:spacing w:after="0" w:line="100" w:lineRule="atLeast"/>
        <w:jc w:val="both"/>
        <w:rPr>
          <w:rFonts w:ascii="Cambria" w:hAnsi="Cambria" w:cs="Mangal"/>
          <w:color w:val="auto"/>
          <w:kern w:val="1"/>
          <w:sz w:val="20"/>
          <w:szCs w:val="24"/>
          <w:lang w:eastAsia="hi-IN" w:bidi="hi-IN"/>
        </w:rPr>
      </w:pPr>
      <w:r w:rsidRPr="00B370F0">
        <w:rPr>
          <w:rFonts w:ascii="Cambria" w:hAnsi="Cambria" w:cs="Mangal"/>
          <w:color w:val="auto"/>
          <w:kern w:val="1"/>
          <w:sz w:val="20"/>
          <w:szCs w:val="24"/>
          <w:lang w:eastAsia="hi-IN" w:bidi="hi-IN"/>
        </w:rPr>
        <w:t>Участники конкурса получают сертификаты (по запросу).</w:t>
      </w:r>
    </w:p>
    <w:p w:rsidR="00117733" w:rsidRPr="00B370F0" w:rsidRDefault="00117733">
      <w:pPr>
        <w:widowControl/>
        <w:suppressAutoHyphens w:val="0"/>
        <w:ind w:firstLine="709"/>
        <w:jc w:val="both"/>
        <w:rPr>
          <w:rFonts w:ascii="Cambria" w:hAnsi="Cambria"/>
        </w:rPr>
      </w:pPr>
      <w:r w:rsidRPr="00B370F0">
        <w:rPr>
          <w:rFonts w:ascii="Cambria" w:hAnsi="Cambria"/>
        </w:rPr>
        <w:t>По решению оргкомитета и по итогам работы жюри могут быть учреждены специальные призы конкурса.</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Жюри</w:t>
      </w:r>
    </w:p>
    <w:p w:rsidR="00117733" w:rsidRPr="00B370F0" w:rsidRDefault="00117733">
      <w:pPr>
        <w:widowControl/>
        <w:suppressAutoHyphens w:val="0"/>
        <w:ind w:firstLine="709"/>
        <w:jc w:val="both"/>
        <w:rPr>
          <w:rFonts w:ascii="Cambria" w:hAnsi="Cambria"/>
        </w:rPr>
      </w:pPr>
      <w:r w:rsidRPr="00B370F0">
        <w:rPr>
          <w:rFonts w:ascii="Cambria" w:hAnsi="Cambria"/>
        </w:rPr>
        <w:t>В жюри конкурса привлекаются специалисты в области компьютерных технологий и изобразительного искусства.</w:t>
      </w:r>
    </w:p>
    <w:p w:rsidR="00117733" w:rsidRPr="00B370F0" w:rsidRDefault="00117733">
      <w:pPr>
        <w:widowControl/>
        <w:suppressAutoHyphens w:val="0"/>
        <w:ind w:firstLine="709"/>
        <w:jc w:val="both"/>
        <w:rPr>
          <w:rFonts w:ascii="Cambria" w:hAnsi="Cambria"/>
        </w:rPr>
      </w:pPr>
    </w:p>
    <w:p w:rsidR="00117733" w:rsidRPr="00B370F0" w:rsidRDefault="00117733">
      <w:pPr>
        <w:numPr>
          <w:ilvl w:val="0"/>
          <w:numId w:val="136"/>
        </w:numPr>
        <w:tabs>
          <w:tab w:val="left" w:pos="1080"/>
        </w:tabs>
        <w:ind w:left="1068"/>
        <w:rPr>
          <w:rFonts w:ascii="Cambria" w:hAnsi="Cambria"/>
          <w:b/>
        </w:rPr>
      </w:pPr>
      <w:r w:rsidRPr="00B370F0">
        <w:rPr>
          <w:rFonts w:ascii="Cambria" w:hAnsi="Cambria"/>
          <w:b/>
        </w:rPr>
        <w:t>Оргкомитет</w:t>
      </w:r>
    </w:p>
    <w:p w:rsidR="00117733" w:rsidRPr="00B370F0" w:rsidRDefault="00117733">
      <w:pPr>
        <w:widowControl/>
        <w:suppressAutoHyphens w:val="0"/>
        <w:ind w:firstLine="709"/>
        <w:jc w:val="both"/>
        <w:rPr>
          <w:rFonts w:ascii="Cambria" w:hAnsi="Cambria"/>
        </w:rPr>
      </w:pPr>
      <w:r w:rsidRPr="00B370F0">
        <w:rPr>
          <w:rFonts w:ascii="Cambria" w:hAnsi="Cambria"/>
        </w:rPr>
        <w:t>Волкова Людмила Викторовна, зав. отделом техники и информатики, методист ГБУДО ДТ «У Вознесенского моста».</w:t>
      </w:r>
    </w:p>
    <w:p w:rsidR="00117733" w:rsidRPr="00B370F0" w:rsidRDefault="00117733">
      <w:pPr>
        <w:widowControl/>
        <w:suppressAutoHyphens w:val="0"/>
        <w:ind w:firstLine="709"/>
        <w:jc w:val="both"/>
        <w:rPr>
          <w:rFonts w:ascii="Cambria" w:hAnsi="Cambria"/>
          <w:color w:val="000000"/>
        </w:rPr>
      </w:pPr>
      <w:r w:rsidRPr="00B370F0">
        <w:rPr>
          <w:rFonts w:ascii="Cambria" w:hAnsi="Cambria"/>
        </w:rPr>
        <w:t>Самойленко Галина Юрьевна, педагог дополнительного образования ГБУДО ДТ «У Вознесенского моста»</w:t>
      </w:r>
      <w:r w:rsidRPr="00B370F0">
        <w:rPr>
          <w:rFonts w:ascii="Cambria" w:hAnsi="Cambria"/>
          <w:color w:val="000000"/>
        </w:rPr>
        <w:t>.</w:t>
      </w:r>
    </w:p>
    <w:p w:rsidR="00117733" w:rsidRPr="00B370F0" w:rsidRDefault="00117733">
      <w:pPr>
        <w:widowControl/>
        <w:suppressAutoHyphens w:val="0"/>
        <w:ind w:firstLine="709"/>
        <w:jc w:val="both"/>
        <w:rPr>
          <w:rFonts w:ascii="Cambria" w:hAnsi="Cambria"/>
        </w:rPr>
      </w:pPr>
    </w:p>
    <w:p w:rsidR="00117733" w:rsidRPr="00B370F0" w:rsidRDefault="00117733">
      <w:pPr>
        <w:pStyle w:val="WW-1"/>
        <w:spacing w:after="0" w:line="240" w:lineRule="auto"/>
        <w:ind w:firstLine="0"/>
        <w:jc w:val="right"/>
        <w:rPr>
          <w:rFonts w:ascii="Cambria" w:hAnsi="Cambria" w:cs="Calibri"/>
          <w:b/>
          <w:i/>
          <w:sz w:val="20"/>
          <w:szCs w:val="20"/>
        </w:rPr>
      </w:pPr>
      <w:r w:rsidRPr="00B370F0">
        <w:rPr>
          <w:rFonts w:ascii="Cambria" w:hAnsi="Cambria" w:cs="Calibri"/>
          <w:b/>
          <w:i/>
          <w:sz w:val="20"/>
          <w:szCs w:val="20"/>
        </w:rPr>
        <w:t>Приложение 1</w:t>
      </w:r>
    </w:p>
    <w:p w:rsidR="00117733" w:rsidRPr="00B370F0" w:rsidRDefault="00117733">
      <w:pPr>
        <w:pStyle w:val="WW-1"/>
        <w:spacing w:after="0" w:line="240" w:lineRule="auto"/>
        <w:ind w:firstLine="0"/>
        <w:jc w:val="right"/>
        <w:rPr>
          <w:rFonts w:ascii="Cambria" w:hAnsi="Cambria" w:cs="Calibri"/>
          <w:b/>
          <w:sz w:val="20"/>
          <w:szCs w:val="20"/>
        </w:rPr>
      </w:pPr>
    </w:p>
    <w:p w:rsidR="00117733" w:rsidRPr="00B370F0" w:rsidRDefault="00117733">
      <w:pPr>
        <w:widowControl/>
        <w:suppressAutoHyphens w:val="0"/>
        <w:jc w:val="center"/>
        <w:rPr>
          <w:rFonts w:ascii="Cambria" w:hAnsi="Cambria"/>
          <w:b/>
          <w:bCs/>
        </w:rPr>
      </w:pPr>
      <w:r w:rsidRPr="00B370F0">
        <w:rPr>
          <w:rFonts w:ascii="Cambria" w:hAnsi="Cambria"/>
          <w:b/>
          <w:bCs/>
        </w:rPr>
        <w:t>ЗАЯВКА</w:t>
      </w:r>
      <w:r w:rsidR="005B32CE">
        <w:rPr>
          <w:rFonts w:ascii="Cambria" w:hAnsi="Cambria"/>
          <w:b/>
          <w:bCs/>
        </w:rPr>
        <w:br/>
      </w:r>
      <w:r w:rsidRPr="00B370F0">
        <w:rPr>
          <w:rFonts w:ascii="Cambria" w:hAnsi="Cambria"/>
          <w:b/>
          <w:bCs/>
        </w:rPr>
        <w:t>на участие в конкурсе компьютерных работ среди школьников Адмиралтейского района,</w:t>
      </w:r>
      <w:r w:rsidRPr="00B370F0">
        <w:rPr>
          <w:rFonts w:ascii="Cambria" w:hAnsi="Cambria"/>
          <w:b/>
          <w:bCs/>
        </w:rPr>
        <w:br/>
        <w:t>посвященном 75-летию Победы в Великой Отечественной войне</w:t>
      </w:r>
      <w:r w:rsidRPr="00B370F0">
        <w:rPr>
          <w:rFonts w:ascii="Cambria" w:hAnsi="Cambria"/>
          <w:b/>
          <w:bCs/>
        </w:rPr>
        <w:br/>
        <w:t>«МИНУВШИХ ЛЕТ ЖИВАЯ ПАМЯТЬ»</w:t>
      </w:r>
    </w:p>
    <w:p w:rsidR="00117733" w:rsidRPr="00B370F0" w:rsidRDefault="00117733">
      <w:pPr>
        <w:widowControl/>
        <w:suppressAutoHyphens w:val="0"/>
        <w:jc w:val="center"/>
        <w:rPr>
          <w:rFonts w:ascii="Cambria" w:hAnsi="Cambria"/>
          <w:b/>
          <w:bCs/>
        </w:rPr>
      </w:pPr>
    </w:p>
    <w:p w:rsidR="00117733" w:rsidRPr="00B370F0" w:rsidRDefault="00117733">
      <w:pPr>
        <w:widowControl/>
        <w:suppressAutoHyphens w:val="0"/>
        <w:rPr>
          <w:rFonts w:ascii="Cambria" w:hAnsi="Cambria"/>
          <w:b/>
          <w:bCs/>
          <w:color w:val="000000"/>
        </w:rPr>
      </w:pPr>
    </w:p>
    <w:p w:rsidR="00117733" w:rsidRPr="00B370F0" w:rsidRDefault="00117733">
      <w:pPr>
        <w:widowControl/>
        <w:suppressAutoHyphens w:val="0"/>
        <w:rPr>
          <w:rFonts w:ascii="Cambria" w:hAnsi="Cambria" w:cs="Calibri"/>
          <w:spacing w:val="-4"/>
        </w:rPr>
      </w:pPr>
      <w:r w:rsidRPr="00B370F0">
        <w:rPr>
          <w:rFonts w:ascii="Cambria" w:hAnsi="Cambria" w:cs="Calibri"/>
          <w:spacing w:val="-4"/>
        </w:rPr>
        <w:t>Образовательное учреждение __________________________________________________________________________</w:t>
      </w:r>
    </w:p>
    <w:p w:rsidR="00117733" w:rsidRPr="00B370F0" w:rsidRDefault="00117733">
      <w:pPr>
        <w:widowControl/>
        <w:suppressAutoHyphens w:val="0"/>
        <w:rPr>
          <w:rFonts w:ascii="Cambria" w:hAnsi="Cambria"/>
          <w:b/>
          <w:bCs/>
          <w:color w:val="000000"/>
        </w:rPr>
      </w:pPr>
    </w:p>
    <w:tbl>
      <w:tblPr>
        <w:tblW w:w="0" w:type="auto"/>
        <w:tblInd w:w="-10" w:type="dxa"/>
        <w:tblLayout w:type="fixed"/>
        <w:tblLook w:val="0000" w:firstRow="0" w:lastRow="0" w:firstColumn="0" w:lastColumn="0" w:noHBand="0" w:noVBand="0"/>
      </w:tblPr>
      <w:tblGrid>
        <w:gridCol w:w="406"/>
        <w:gridCol w:w="1168"/>
        <w:gridCol w:w="599"/>
        <w:gridCol w:w="609"/>
        <w:gridCol w:w="750"/>
        <w:gridCol w:w="814"/>
        <w:gridCol w:w="963"/>
        <w:gridCol w:w="1226"/>
        <w:gridCol w:w="1166"/>
        <w:gridCol w:w="784"/>
        <w:gridCol w:w="698"/>
        <w:gridCol w:w="888"/>
      </w:tblGrid>
      <w:tr w:rsidR="00117733" w:rsidRPr="00B370F0">
        <w:trPr>
          <w:cantSplit/>
          <w:trHeight w:val="695"/>
        </w:trPr>
        <w:tc>
          <w:tcPr>
            <w:tcW w:w="406" w:type="dxa"/>
            <w:tcBorders>
              <w:top w:val="single" w:sz="4" w:space="0" w:color="000080"/>
              <w:left w:val="single" w:sz="4" w:space="0" w:color="00008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w:t>
            </w:r>
          </w:p>
        </w:tc>
        <w:tc>
          <w:tcPr>
            <w:tcW w:w="1168"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Фамилия Имя</w:t>
            </w:r>
          </w:p>
        </w:tc>
        <w:tc>
          <w:tcPr>
            <w:tcW w:w="599"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Класс</w:t>
            </w:r>
          </w:p>
        </w:tc>
        <w:tc>
          <w:tcPr>
            <w:tcW w:w="609"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Возраст</w:t>
            </w:r>
          </w:p>
        </w:tc>
        <w:tc>
          <w:tcPr>
            <w:tcW w:w="750"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Номинация</w:t>
            </w:r>
          </w:p>
        </w:tc>
        <w:tc>
          <w:tcPr>
            <w:tcW w:w="814"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Тема</w:t>
            </w:r>
          </w:p>
        </w:tc>
        <w:tc>
          <w:tcPr>
            <w:tcW w:w="963"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Название работы</w:t>
            </w:r>
          </w:p>
        </w:tc>
        <w:tc>
          <w:tcPr>
            <w:tcW w:w="1226"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Использован–ное ПО</w:t>
            </w:r>
          </w:p>
        </w:tc>
        <w:tc>
          <w:tcPr>
            <w:tcW w:w="1166"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Образовате–льное учреждение</w:t>
            </w:r>
          </w:p>
        </w:tc>
        <w:tc>
          <w:tcPr>
            <w:tcW w:w="784"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ФИО педагога</w:t>
            </w:r>
          </w:p>
        </w:tc>
        <w:tc>
          <w:tcPr>
            <w:tcW w:w="698" w:type="dxa"/>
            <w:tcBorders>
              <w:top w:val="single" w:sz="4" w:space="0" w:color="000080"/>
              <w:left w:val="single" w:sz="4" w:space="0" w:color="000000"/>
              <w:bottom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Телефон</w:t>
            </w:r>
          </w:p>
        </w:tc>
        <w:tc>
          <w:tcPr>
            <w:tcW w:w="888" w:type="dxa"/>
            <w:tcBorders>
              <w:top w:val="single" w:sz="4" w:space="0" w:color="000080"/>
              <w:left w:val="single" w:sz="4" w:space="0" w:color="000000"/>
              <w:bottom w:val="single" w:sz="4" w:space="0" w:color="000080"/>
              <w:right w:val="single" w:sz="4" w:space="0" w:color="000080"/>
            </w:tcBorders>
            <w:shd w:val="clear" w:color="auto" w:fill="F2F2F2"/>
            <w:vAlign w:val="center"/>
          </w:tcPr>
          <w:p w:rsidR="00117733" w:rsidRPr="00B370F0" w:rsidRDefault="00117733">
            <w:pPr>
              <w:pStyle w:val="WW-1"/>
              <w:snapToGrid w:val="0"/>
              <w:spacing w:after="0" w:line="240" w:lineRule="auto"/>
              <w:ind w:left="-57" w:right="-57" w:firstLine="0"/>
              <w:jc w:val="center"/>
              <w:rPr>
                <w:rFonts w:ascii="Cambria" w:hAnsi="Cambria" w:cs="Calibri"/>
                <w:b/>
                <w:spacing w:val="-4"/>
                <w:sz w:val="16"/>
                <w:szCs w:val="16"/>
              </w:rPr>
            </w:pPr>
            <w:r w:rsidRPr="00B370F0">
              <w:rPr>
                <w:rFonts w:ascii="Cambria" w:hAnsi="Cambria" w:cs="Calibri"/>
                <w:b/>
                <w:spacing w:val="-4"/>
                <w:sz w:val="16"/>
                <w:szCs w:val="16"/>
              </w:rPr>
              <w:t>Адрес почты</w:t>
            </w:r>
          </w:p>
        </w:tc>
      </w:tr>
      <w:tr w:rsidR="00117733" w:rsidRPr="00B370F0">
        <w:trPr>
          <w:cantSplit/>
          <w:trHeight w:val="279"/>
        </w:trPr>
        <w:tc>
          <w:tcPr>
            <w:tcW w:w="406" w:type="dxa"/>
            <w:tcBorders>
              <w:top w:val="single" w:sz="4" w:space="0" w:color="000080"/>
              <w:left w:val="single" w:sz="4" w:space="0" w:color="000080"/>
              <w:bottom w:val="single" w:sz="4" w:space="0" w:color="000080"/>
            </w:tcBorders>
            <w:shd w:val="clear" w:color="auto" w:fill="FFFFFF"/>
            <w:vAlign w:val="bottom"/>
          </w:tcPr>
          <w:p w:rsidR="00117733" w:rsidRPr="00B370F0" w:rsidRDefault="00117733">
            <w:pPr>
              <w:pStyle w:val="WW-1"/>
              <w:numPr>
                <w:ilvl w:val="0"/>
                <w:numId w:val="127"/>
              </w:numPr>
              <w:snapToGrid w:val="0"/>
              <w:spacing w:after="0" w:line="240" w:lineRule="auto"/>
              <w:ind w:left="360"/>
              <w:jc w:val="center"/>
              <w:rPr>
                <w:rFonts w:ascii="Cambria" w:hAnsi="Cambria"/>
                <w:b/>
                <w:spacing w:val="-4"/>
                <w:sz w:val="20"/>
                <w:szCs w:val="20"/>
              </w:rPr>
            </w:pPr>
          </w:p>
        </w:tc>
        <w:tc>
          <w:tcPr>
            <w:tcW w:w="1168"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599"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09"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750"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81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963"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1226"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1166"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78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98"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888" w:type="dxa"/>
            <w:tcBorders>
              <w:top w:val="single" w:sz="4" w:space="0" w:color="000080"/>
              <w:left w:val="single" w:sz="4" w:space="0" w:color="000000"/>
              <w:bottom w:val="single" w:sz="4" w:space="0" w:color="000080"/>
              <w:right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r>
      <w:tr w:rsidR="00117733" w:rsidRPr="00B370F0">
        <w:trPr>
          <w:cantSplit/>
          <w:trHeight w:val="279"/>
        </w:trPr>
        <w:tc>
          <w:tcPr>
            <w:tcW w:w="406" w:type="dxa"/>
            <w:tcBorders>
              <w:top w:val="single" w:sz="4" w:space="0" w:color="000080"/>
              <w:left w:val="single" w:sz="4" w:space="0" w:color="000080"/>
              <w:bottom w:val="single" w:sz="4" w:space="0" w:color="000080"/>
            </w:tcBorders>
            <w:shd w:val="clear" w:color="auto" w:fill="FFFFFF"/>
            <w:vAlign w:val="bottom"/>
          </w:tcPr>
          <w:p w:rsidR="00117733" w:rsidRPr="00B370F0" w:rsidRDefault="00117733">
            <w:pPr>
              <w:pStyle w:val="WW-1"/>
              <w:numPr>
                <w:ilvl w:val="0"/>
                <w:numId w:val="127"/>
              </w:numPr>
              <w:snapToGrid w:val="0"/>
              <w:spacing w:after="0" w:line="240" w:lineRule="auto"/>
              <w:ind w:left="0" w:firstLine="0"/>
              <w:jc w:val="center"/>
              <w:rPr>
                <w:rFonts w:ascii="Cambria" w:hAnsi="Cambria"/>
                <w:sz w:val="20"/>
                <w:szCs w:val="20"/>
              </w:rPr>
            </w:pPr>
          </w:p>
        </w:tc>
        <w:tc>
          <w:tcPr>
            <w:tcW w:w="1168"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599"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09"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750"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81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963"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1226"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1166"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78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98"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888" w:type="dxa"/>
            <w:tcBorders>
              <w:top w:val="single" w:sz="4" w:space="0" w:color="000080"/>
              <w:left w:val="single" w:sz="4" w:space="0" w:color="000000"/>
              <w:bottom w:val="single" w:sz="4" w:space="0" w:color="000080"/>
              <w:right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r>
      <w:tr w:rsidR="00117733" w:rsidRPr="00B370F0">
        <w:trPr>
          <w:cantSplit/>
          <w:trHeight w:val="279"/>
        </w:trPr>
        <w:tc>
          <w:tcPr>
            <w:tcW w:w="406" w:type="dxa"/>
            <w:tcBorders>
              <w:top w:val="single" w:sz="4" w:space="0" w:color="000080"/>
              <w:left w:val="single" w:sz="4" w:space="0" w:color="000080"/>
              <w:bottom w:val="single" w:sz="4" w:space="0" w:color="000080"/>
            </w:tcBorders>
            <w:shd w:val="clear" w:color="auto" w:fill="FFFFFF"/>
            <w:vAlign w:val="bottom"/>
          </w:tcPr>
          <w:p w:rsidR="00117733" w:rsidRPr="00B370F0" w:rsidRDefault="00117733">
            <w:pPr>
              <w:pStyle w:val="WW-1"/>
              <w:numPr>
                <w:ilvl w:val="0"/>
                <w:numId w:val="127"/>
              </w:numPr>
              <w:snapToGrid w:val="0"/>
              <w:spacing w:after="0" w:line="240" w:lineRule="auto"/>
              <w:ind w:left="0" w:firstLine="0"/>
              <w:jc w:val="center"/>
              <w:rPr>
                <w:rFonts w:ascii="Cambria" w:hAnsi="Cambria"/>
                <w:sz w:val="20"/>
                <w:szCs w:val="20"/>
              </w:rPr>
            </w:pPr>
          </w:p>
        </w:tc>
        <w:tc>
          <w:tcPr>
            <w:tcW w:w="1168"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599"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09"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750" w:type="dxa"/>
            <w:tcBorders>
              <w:top w:val="single" w:sz="4" w:space="0" w:color="000080"/>
              <w:left w:val="single" w:sz="4" w:space="0" w:color="00000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sz w:val="20"/>
                <w:szCs w:val="20"/>
              </w:rPr>
            </w:pPr>
          </w:p>
        </w:tc>
        <w:tc>
          <w:tcPr>
            <w:tcW w:w="81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963"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1226"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1166"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784" w:type="dxa"/>
            <w:tcBorders>
              <w:top w:val="single" w:sz="4" w:space="0" w:color="000080"/>
              <w:left w:val="single" w:sz="4" w:space="0" w:color="000000"/>
              <w:bottom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c>
          <w:tcPr>
            <w:tcW w:w="698" w:type="dxa"/>
            <w:tcBorders>
              <w:top w:val="single" w:sz="4" w:space="0" w:color="000080"/>
              <w:left w:val="single" w:sz="4" w:space="0" w:color="00000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sz w:val="20"/>
                <w:szCs w:val="20"/>
              </w:rPr>
            </w:pPr>
          </w:p>
        </w:tc>
        <w:tc>
          <w:tcPr>
            <w:tcW w:w="888" w:type="dxa"/>
            <w:tcBorders>
              <w:top w:val="single" w:sz="4" w:space="0" w:color="000080"/>
              <w:left w:val="single" w:sz="4" w:space="0" w:color="000000"/>
              <w:bottom w:val="single" w:sz="4" w:space="0" w:color="000080"/>
              <w:right w:val="single" w:sz="4" w:space="0" w:color="000080"/>
            </w:tcBorders>
            <w:shd w:val="clear" w:color="auto" w:fill="FFFFFF"/>
            <w:vAlign w:val="bottom"/>
          </w:tcPr>
          <w:p w:rsidR="00117733" w:rsidRPr="00B370F0" w:rsidRDefault="00117733">
            <w:pPr>
              <w:pStyle w:val="WW-1"/>
              <w:snapToGrid w:val="0"/>
              <w:spacing w:after="0" w:line="240" w:lineRule="auto"/>
              <w:ind w:firstLine="0"/>
              <w:jc w:val="center"/>
              <w:rPr>
                <w:rFonts w:ascii="Cambria" w:hAnsi="Cambria"/>
                <w:sz w:val="20"/>
                <w:szCs w:val="20"/>
              </w:rPr>
            </w:pPr>
          </w:p>
        </w:tc>
      </w:tr>
    </w:tbl>
    <w:p w:rsidR="00117733" w:rsidRPr="00B370F0" w:rsidRDefault="00117733">
      <w:pPr>
        <w:widowControl/>
        <w:jc w:val="both"/>
        <w:rPr>
          <w:rFonts w:ascii="Cambria" w:hAnsi="Cambria"/>
        </w:rPr>
      </w:pPr>
    </w:p>
    <w:p w:rsidR="00117733" w:rsidRPr="00B370F0" w:rsidRDefault="00117733">
      <w:pPr>
        <w:widowControl/>
        <w:jc w:val="both"/>
        <w:rPr>
          <w:rFonts w:ascii="Cambria" w:hAnsi="Cambria"/>
        </w:rPr>
      </w:pPr>
      <w:r w:rsidRPr="00B370F0">
        <w:rPr>
          <w:rFonts w:ascii="Cambria" w:hAnsi="Cambria"/>
        </w:rPr>
        <w:t>Ответственный от ОУ ______________________</w:t>
      </w:r>
    </w:p>
    <w:p w:rsidR="00117733" w:rsidRPr="00B370F0" w:rsidRDefault="00117733">
      <w:pPr>
        <w:widowControl/>
        <w:jc w:val="both"/>
        <w:rPr>
          <w:rFonts w:ascii="Cambria" w:hAnsi="Cambria"/>
        </w:rPr>
      </w:pPr>
      <w:r w:rsidRPr="00B370F0">
        <w:rPr>
          <w:rFonts w:ascii="Cambria" w:hAnsi="Cambria"/>
        </w:rPr>
        <w:t>Телефон для связи: ________________________</w:t>
      </w:r>
    </w:p>
    <w:p w:rsidR="00117733" w:rsidRPr="00B370F0" w:rsidRDefault="00117733">
      <w:pPr>
        <w:widowControl/>
        <w:jc w:val="both"/>
        <w:rPr>
          <w:rFonts w:ascii="Cambria" w:hAnsi="Cambria"/>
        </w:rPr>
      </w:pPr>
      <w:r w:rsidRPr="00B370F0">
        <w:rPr>
          <w:rFonts w:ascii="Cambria" w:hAnsi="Cambria"/>
        </w:rPr>
        <w:t>Адрес электронной почты: __________________</w:t>
      </w:r>
    </w:p>
    <w:p w:rsidR="00117733" w:rsidRPr="00B370F0" w:rsidRDefault="00117733">
      <w:pPr>
        <w:rPr>
          <w:rFonts w:ascii="Cambria" w:hAnsi="Cambria"/>
        </w:rPr>
      </w:pPr>
      <w:r w:rsidRPr="00B370F0">
        <w:rPr>
          <w:rFonts w:ascii="Cambria" w:hAnsi="Cambria"/>
        </w:rPr>
        <w:t>Авторы работ ознакомлены с условиями конкурса и согласны с ними.</w:t>
      </w:r>
    </w:p>
    <w:p w:rsidR="00117733" w:rsidRPr="00B370F0" w:rsidRDefault="00117733">
      <w:pPr>
        <w:widowControl/>
        <w:rPr>
          <w:rFonts w:ascii="Cambria" w:hAnsi="Cambria"/>
        </w:rPr>
      </w:pPr>
      <w:r w:rsidRPr="00B370F0">
        <w:rPr>
          <w:rFonts w:ascii="Cambria" w:hAnsi="Cambria"/>
        </w:rPr>
        <w:t>Авторы дают свое согласие на размещение своей работы на сайте, а также в группе социальной сети ВКонтакте ГБУДО ДТ «У Вознесенского моста».</w:t>
      </w:r>
    </w:p>
    <w:p w:rsidR="00117733" w:rsidRPr="00B370F0" w:rsidRDefault="00117733">
      <w:pPr>
        <w:rPr>
          <w:rFonts w:ascii="Cambria" w:hAnsi="Cambria"/>
        </w:rPr>
      </w:pPr>
      <w:r w:rsidRPr="00B370F0">
        <w:rPr>
          <w:rFonts w:ascii="Cambria" w:hAnsi="Cambria"/>
        </w:rPr>
        <w:t>Руководитель ОУ __________________________</w:t>
      </w:r>
    </w:p>
    <w:p w:rsidR="00117733" w:rsidRPr="00B370F0" w:rsidRDefault="00117733">
      <w:pPr>
        <w:rPr>
          <w:rFonts w:ascii="Cambria" w:hAnsi="Cambria"/>
        </w:rPr>
      </w:pPr>
      <w:r w:rsidRPr="00B370F0">
        <w:rPr>
          <w:rFonts w:ascii="Cambria" w:hAnsi="Cambria"/>
        </w:rPr>
        <w:t>Дата:___________________</w:t>
      </w:r>
    </w:p>
    <w:p w:rsidR="00117733" w:rsidRPr="00B370F0" w:rsidRDefault="00117733">
      <w:pPr>
        <w:pStyle w:val="WW-1"/>
        <w:spacing w:after="0" w:line="240" w:lineRule="auto"/>
        <w:ind w:firstLine="0"/>
        <w:jc w:val="right"/>
        <w:rPr>
          <w:rFonts w:ascii="Cambria" w:hAnsi="Cambria" w:cs="Calibri"/>
          <w:b/>
          <w:sz w:val="20"/>
          <w:szCs w:val="20"/>
        </w:rPr>
      </w:pPr>
    </w:p>
    <w:p w:rsidR="00117733" w:rsidRPr="00B370F0" w:rsidRDefault="00117733">
      <w:pPr>
        <w:pStyle w:val="WW-1"/>
        <w:spacing w:after="0" w:line="240" w:lineRule="auto"/>
        <w:ind w:firstLine="0"/>
        <w:jc w:val="right"/>
        <w:rPr>
          <w:rFonts w:ascii="Cambria" w:hAnsi="Cambria" w:cs="Calibri"/>
          <w:b/>
          <w:i/>
          <w:sz w:val="20"/>
          <w:szCs w:val="20"/>
        </w:rPr>
      </w:pPr>
      <w:r w:rsidRPr="00B370F0">
        <w:rPr>
          <w:rFonts w:ascii="Cambria" w:hAnsi="Cambria" w:cs="Calibri"/>
          <w:b/>
          <w:i/>
          <w:sz w:val="20"/>
          <w:szCs w:val="20"/>
        </w:rPr>
        <w:t>Приложение 2</w:t>
      </w:r>
    </w:p>
    <w:p w:rsidR="00117733" w:rsidRPr="00B370F0" w:rsidRDefault="00117733">
      <w:pPr>
        <w:pStyle w:val="WW-1"/>
        <w:spacing w:after="0" w:line="240" w:lineRule="auto"/>
        <w:ind w:firstLine="0"/>
        <w:jc w:val="right"/>
        <w:rPr>
          <w:rFonts w:ascii="Cambria" w:hAnsi="Cambria" w:cs="Calibri"/>
          <w:b/>
          <w:sz w:val="20"/>
          <w:szCs w:val="20"/>
        </w:rPr>
      </w:pPr>
    </w:p>
    <w:p w:rsidR="00117733" w:rsidRPr="00B370F0" w:rsidRDefault="00117733">
      <w:pPr>
        <w:pStyle w:val="WW-1"/>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 оценки работ в номинации «Компьютерный рисунок»</w:t>
      </w:r>
    </w:p>
    <w:p w:rsidR="00117733" w:rsidRPr="00B370F0" w:rsidRDefault="00117733">
      <w:pPr>
        <w:pStyle w:val="WW-1"/>
        <w:spacing w:after="0" w:line="240" w:lineRule="auto"/>
        <w:ind w:firstLine="0"/>
        <w:jc w:val="right"/>
        <w:rPr>
          <w:rFonts w:ascii="Cambria" w:hAnsi="Cambria" w:cs="Calibri"/>
          <w:b/>
          <w:sz w:val="20"/>
          <w:szCs w:val="20"/>
        </w:rPr>
      </w:pPr>
    </w:p>
    <w:tbl>
      <w:tblPr>
        <w:tblW w:w="0" w:type="auto"/>
        <w:tblInd w:w="-108" w:type="dxa"/>
        <w:tblLayout w:type="fixed"/>
        <w:tblCellMar>
          <w:left w:w="10" w:type="dxa"/>
          <w:right w:w="10" w:type="dxa"/>
        </w:tblCellMar>
        <w:tblLook w:val="0000" w:firstRow="0" w:lastRow="0" w:firstColumn="0" w:lastColumn="0" w:noHBand="0" w:noVBand="0"/>
      </w:tblPr>
      <w:tblGrid>
        <w:gridCol w:w="568"/>
        <w:gridCol w:w="8281"/>
        <w:gridCol w:w="1025"/>
      </w:tblGrid>
      <w:tr w:rsidR="00117733" w:rsidRPr="00B370F0">
        <w:trPr>
          <w:cantSplit/>
        </w:trPr>
        <w:tc>
          <w:tcPr>
            <w:tcW w:w="568"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w:t>
            </w:r>
          </w:p>
        </w:tc>
        <w:tc>
          <w:tcPr>
            <w:tcW w:w="8281"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w:t>
            </w:r>
          </w:p>
        </w:tc>
        <w:tc>
          <w:tcPr>
            <w:tcW w:w="1025" w:type="dxa"/>
            <w:tcBorders>
              <w:top w:val="single" w:sz="4" w:space="0" w:color="000080"/>
              <w:left w:val="single" w:sz="4" w:space="0" w:color="000080"/>
              <w:bottom w:val="single" w:sz="4" w:space="0" w:color="000080"/>
              <w:right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Баллы</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теме номинации</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Общее восприятие</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3</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Оригинальность идеи и содержания</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4</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Техника и качество исполнения работы, соответствие творческого уровня возрасту автора</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Цветовое решение</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8"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lastRenderedPageBreak/>
              <w:t>6</w:t>
            </w:r>
          </w:p>
        </w:tc>
        <w:tc>
          <w:tcPr>
            <w:tcW w:w="828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требованиям к оформлению конкурсных работ</w:t>
            </w:r>
          </w:p>
        </w:tc>
        <w:tc>
          <w:tcPr>
            <w:tcW w:w="102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r>
      <w:tr w:rsidR="00117733" w:rsidRPr="00B370F0">
        <w:trPr>
          <w:cantSplit/>
        </w:trPr>
        <w:tc>
          <w:tcPr>
            <w:tcW w:w="8849" w:type="dxa"/>
            <w:gridSpan w:val="2"/>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Максимальное количество баллов:</w:t>
            </w:r>
          </w:p>
        </w:tc>
        <w:tc>
          <w:tcPr>
            <w:tcW w:w="1025"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23</w:t>
            </w:r>
          </w:p>
        </w:tc>
      </w:tr>
    </w:tbl>
    <w:p w:rsidR="00117733" w:rsidRPr="00B370F0" w:rsidRDefault="00117733">
      <w:pPr>
        <w:pStyle w:val="WW-1"/>
        <w:spacing w:after="0" w:line="240" w:lineRule="auto"/>
        <w:ind w:firstLine="0"/>
        <w:jc w:val="right"/>
        <w:rPr>
          <w:rFonts w:ascii="Cambria" w:hAnsi="Cambria"/>
        </w:rPr>
      </w:pPr>
    </w:p>
    <w:p w:rsidR="00117733" w:rsidRPr="00B370F0" w:rsidRDefault="00117733">
      <w:pPr>
        <w:pStyle w:val="WW-1"/>
        <w:spacing w:after="0" w:line="240" w:lineRule="auto"/>
        <w:ind w:firstLine="0"/>
        <w:jc w:val="right"/>
        <w:rPr>
          <w:rFonts w:ascii="Cambria" w:hAnsi="Cambria" w:cs="Calibri"/>
          <w:b/>
          <w:i/>
          <w:sz w:val="20"/>
          <w:szCs w:val="20"/>
        </w:rPr>
      </w:pPr>
      <w:r w:rsidRPr="00B370F0">
        <w:rPr>
          <w:rFonts w:ascii="Cambria" w:hAnsi="Cambria" w:cs="Calibri"/>
          <w:b/>
          <w:i/>
          <w:sz w:val="20"/>
          <w:szCs w:val="20"/>
        </w:rPr>
        <w:t>Приложение 3</w:t>
      </w:r>
    </w:p>
    <w:p w:rsidR="00117733" w:rsidRPr="00B370F0" w:rsidRDefault="00117733">
      <w:pPr>
        <w:pStyle w:val="WW-1"/>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 оценки работ в номинации «Коллаж»</w:t>
      </w:r>
    </w:p>
    <w:p w:rsidR="00117733" w:rsidRPr="00B370F0" w:rsidRDefault="00117733">
      <w:pPr>
        <w:pStyle w:val="WW-1"/>
        <w:spacing w:after="0" w:line="240" w:lineRule="auto"/>
        <w:ind w:firstLine="0"/>
        <w:jc w:val="center"/>
        <w:rPr>
          <w:rFonts w:ascii="Cambria" w:hAnsi="Cambria" w:cs="Calibri"/>
          <w:b/>
          <w:sz w:val="20"/>
          <w:szCs w:val="20"/>
        </w:rPr>
      </w:pPr>
    </w:p>
    <w:tbl>
      <w:tblPr>
        <w:tblW w:w="0" w:type="auto"/>
        <w:tblInd w:w="-108" w:type="dxa"/>
        <w:tblLayout w:type="fixed"/>
        <w:tblCellMar>
          <w:left w:w="10" w:type="dxa"/>
          <w:right w:w="10" w:type="dxa"/>
        </w:tblCellMar>
        <w:tblLook w:val="0000" w:firstRow="0" w:lastRow="0" w:firstColumn="0" w:lastColumn="0" w:noHBand="0" w:noVBand="0"/>
      </w:tblPr>
      <w:tblGrid>
        <w:gridCol w:w="565"/>
        <w:gridCol w:w="8331"/>
        <w:gridCol w:w="978"/>
      </w:tblGrid>
      <w:tr w:rsidR="00117733" w:rsidRPr="00B370F0">
        <w:trPr>
          <w:cantSplit/>
        </w:trPr>
        <w:tc>
          <w:tcPr>
            <w:tcW w:w="565"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w:t>
            </w:r>
          </w:p>
        </w:tc>
        <w:tc>
          <w:tcPr>
            <w:tcW w:w="8331"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w:t>
            </w:r>
          </w:p>
        </w:tc>
        <w:tc>
          <w:tcPr>
            <w:tcW w:w="978" w:type="dxa"/>
            <w:tcBorders>
              <w:top w:val="single" w:sz="4" w:space="0" w:color="000080"/>
              <w:left w:val="single" w:sz="4" w:space="0" w:color="000080"/>
              <w:bottom w:val="single" w:sz="4" w:space="0" w:color="000080"/>
              <w:right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Баллы</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теме номинации</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Информационная насыщенность материала</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3</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Эмоциональная выразительность работы</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4</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Четкость, лаконизм форм, композиционное решение</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Техника и качество исполнения работы, соответствие творческого уровня возрасту автора</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6</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требованиям к оформлению конкурсных работ</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r>
      <w:tr w:rsidR="00117733" w:rsidRPr="00B370F0">
        <w:trPr>
          <w:cantSplit/>
        </w:trPr>
        <w:tc>
          <w:tcPr>
            <w:tcW w:w="565"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7</w:t>
            </w:r>
          </w:p>
        </w:tc>
        <w:tc>
          <w:tcPr>
            <w:tcW w:w="833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 xml:space="preserve">Наличие </w:t>
            </w:r>
            <w:r w:rsidRPr="00B370F0">
              <w:rPr>
                <w:rFonts w:ascii="Cambria" w:hAnsi="Cambria" w:cs="Calibri"/>
                <w:color w:val="auto"/>
                <w:sz w:val="20"/>
                <w:szCs w:val="20"/>
              </w:rPr>
              <w:t>исходных м</w:t>
            </w:r>
            <w:r w:rsidRPr="00B370F0">
              <w:rPr>
                <w:rFonts w:ascii="Cambria" w:hAnsi="Cambria" w:cs="Calibri"/>
                <w:sz w:val="20"/>
                <w:szCs w:val="20"/>
              </w:rPr>
              <w:t>атериалов</w:t>
            </w:r>
          </w:p>
        </w:tc>
        <w:tc>
          <w:tcPr>
            <w:tcW w:w="978"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8896" w:type="dxa"/>
            <w:gridSpan w:val="2"/>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Максимальное количество баллов:</w:t>
            </w:r>
          </w:p>
        </w:tc>
        <w:tc>
          <w:tcPr>
            <w:tcW w:w="978" w:type="dxa"/>
            <w:tcBorders>
              <w:top w:val="single" w:sz="4" w:space="0" w:color="000080"/>
              <w:left w:val="single" w:sz="4" w:space="0" w:color="000080"/>
              <w:bottom w:val="single" w:sz="4" w:space="0" w:color="000080"/>
              <w:right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25</w:t>
            </w:r>
          </w:p>
        </w:tc>
      </w:tr>
    </w:tbl>
    <w:p w:rsidR="00117733" w:rsidRPr="00B370F0" w:rsidRDefault="00117733">
      <w:pPr>
        <w:pStyle w:val="WW-1"/>
        <w:spacing w:after="0" w:line="240" w:lineRule="auto"/>
        <w:ind w:firstLine="0"/>
        <w:jc w:val="right"/>
        <w:rPr>
          <w:rFonts w:ascii="Cambria" w:hAnsi="Cambria"/>
        </w:rPr>
      </w:pPr>
    </w:p>
    <w:p w:rsidR="00117733" w:rsidRPr="00B370F0" w:rsidRDefault="00117733">
      <w:pPr>
        <w:pStyle w:val="WW-1"/>
        <w:spacing w:after="0" w:line="240" w:lineRule="auto"/>
        <w:ind w:firstLine="0"/>
        <w:jc w:val="right"/>
        <w:rPr>
          <w:rFonts w:ascii="Cambria" w:hAnsi="Cambria" w:cs="Calibri"/>
          <w:b/>
          <w:i/>
          <w:sz w:val="20"/>
          <w:szCs w:val="20"/>
        </w:rPr>
      </w:pPr>
      <w:r w:rsidRPr="00B370F0">
        <w:rPr>
          <w:rFonts w:ascii="Cambria" w:hAnsi="Cambria" w:cs="Calibri"/>
          <w:b/>
          <w:i/>
          <w:sz w:val="20"/>
          <w:szCs w:val="20"/>
        </w:rPr>
        <w:t>Приложение 4</w:t>
      </w:r>
    </w:p>
    <w:p w:rsidR="00117733" w:rsidRPr="00B370F0" w:rsidRDefault="00117733">
      <w:pPr>
        <w:pStyle w:val="WW-1"/>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 оценки работ в номинации «Анимированный плакат»</w:t>
      </w:r>
    </w:p>
    <w:p w:rsidR="00117733" w:rsidRPr="00B370F0" w:rsidRDefault="00117733">
      <w:pPr>
        <w:pStyle w:val="WW-1"/>
        <w:spacing w:after="0" w:line="240" w:lineRule="auto"/>
        <w:ind w:firstLine="0"/>
        <w:jc w:val="center"/>
        <w:rPr>
          <w:rFonts w:ascii="Cambria" w:hAnsi="Cambria" w:cs="Calibri"/>
          <w:b/>
          <w:sz w:val="20"/>
          <w:szCs w:val="20"/>
        </w:rPr>
      </w:pPr>
    </w:p>
    <w:tbl>
      <w:tblPr>
        <w:tblW w:w="0" w:type="auto"/>
        <w:tblInd w:w="-108" w:type="dxa"/>
        <w:tblLayout w:type="fixed"/>
        <w:tblCellMar>
          <w:left w:w="10" w:type="dxa"/>
          <w:right w:w="10" w:type="dxa"/>
        </w:tblCellMar>
        <w:tblLook w:val="0000" w:firstRow="0" w:lastRow="0" w:firstColumn="0" w:lastColumn="0" w:noHBand="0" w:noVBand="0"/>
      </w:tblPr>
      <w:tblGrid>
        <w:gridCol w:w="569"/>
        <w:gridCol w:w="8309"/>
        <w:gridCol w:w="996"/>
      </w:tblGrid>
      <w:tr w:rsidR="00117733" w:rsidRPr="00B370F0">
        <w:trPr>
          <w:cantSplit/>
        </w:trPr>
        <w:tc>
          <w:tcPr>
            <w:tcW w:w="569"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w:t>
            </w:r>
          </w:p>
        </w:tc>
        <w:tc>
          <w:tcPr>
            <w:tcW w:w="8309"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w:t>
            </w:r>
          </w:p>
        </w:tc>
        <w:tc>
          <w:tcPr>
            <w:tcW w:w="996"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Баллы</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теме номинации</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Оригинальность идеи сценария и целостность восприятия произведения</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3</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Смысловая законченность работы</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Height w:val="361"/>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4</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Техника и качество исполнения работы, соответствие творческого уровня возрасту автора</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Призывный короткий текст, связанный с изображением (лозунг, слоган)</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6</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требованиям к оформлению конкурсных работ</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r>
      <w:tr w:rsidR="00117733" w:rsidRPr="00B370F0">
        <w:trPr>
          <w:cantSplit/>
        </w:trPr>
        <w:tc>
          <w:tcPr>
            <w:tcW w:w="569" w:type="dxa"/>
            <w:tcBorders>
              <w:top w:val="single" w:sz="4" w:space="0" w:color="000080"/>
              <w:left w:val="single" w:sz="4" w:space="0" w:color="000080"/>
              <w:bottom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7</w:t>
            </w:r>
          </w:p>
        </w:tc>
        <w:tc>
          <w:tcPr>
            <w:tcW w:w="8309"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 xml:space="preserve">Наличие </w:t>
            </w:r>
            <w:r w:rsidRPr="00B370F0">
              <w:rPr>
                <w:rFonts w:ascii="Cambria" w:hAnsi="Cambria" w:cs="Calibri"/>
                <w:color w:val="auto"/>
                <w:sz w:val="20"/>
                <w:szCs w:val="20"/>
              </w:rPr>
              <w:t>исходных</w:t>
            </w:r>
            <w:r w:rsidRPr="00B370F0">
              <w:rPr>
                <w:rFonts w:ascii="Cambria" w:hAnsi="Cambria" w:cs="Calibri"/>
                <w:sz w:val="20"/>
                <w:szCs w:val="20"/>
              </w:rPr>
              <w:t xml:space="preserve"> материалов</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8878" w:type="dxa"/>
            <w:gridSpan w:val="2"/>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Максимальное количество баллов:</w:t>
            </w:r>
          </w:p>
        </w:tc>
        <w:tc>
          <w:tcPr>
            <w:tcW w:w="996"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25</w:t>
            </w:r>
          </w:p>
        </w:tc>
      </w:tr>
    </w:tbl>
    <w:p w:rsidR="00117733" w:rsidRPr="00B370F0" w:rsidRDefault="00117733">
      <w:pPr>
        <w:pStyle w:val="WW-1"/>
        <w:spacing w:after="0" w:line="240" w:lineRule="auto"/>
        <w:ind w:firstLine="0"/>
        <w:jc w:val="right"/>
        <w:rPr>
          <w:rFonts w:ascii="Cambria" w:hAnsi="Cambria"/>
        </w:rPr>
      </w:pPr>
    </w:p>
    <w:p w:rsidR="00117733" w:rsidRPr="00B370F0" w:rsidRDefault="00117733">
      <w:pPr>
        <w:pStyle w:val="WW-1"/>
        <w:spacing w:after="0" w:line="240" w:lineRule="auto"/>
        <w:ind w:firstLine="0"/>
        <w:jc w:val="right"/>
        <w:rPr>
          <w:rFonts w:ascii="Cambria" w:hAnsi="Cambria" w:cs="Calibri"/>
          <w:b/>
          <w:i/>
          <w:sz w:val="20"/>
          <w:szCs w:val="20"/>
        </w:rPr>
      </w:pPr>
      <w:r w:rsidRPr="00B370F0">
        <w:rPr>
          <w:rFonts w:ascii="Cambria" w:hAnsi="Cambria" w:cs="Calibri"/>
          <w:b/>
          <w:i/>
          <w:sz w:val="20"/>
          <w:szCs w:val="20"/>
        </w:rPr>
        <w:t>Приложение 5</w:t>
      </w:r>
    </w:p>
    <w:p w:rsidR="00117733" w:rsidRPr="00B370F0" w:rsidRDefault="00117733">
      <w:pPr>
        <w:pStyle w:val="WW-1"/>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 оценки работ в номинации «Презентация»</w:t>
      </w:r>
    </w:p>
    <w:p w:rsidR="00117733" w:rsidRPr="00B370F0" w:rsidRDefault="00117733">
      <w:pPr>
        <w:pStyle w:val="WW-1"/>
        <w:spacing w:after="0" w:line="240" w:lineRule="auto"/>
        <w:ind w:firstLine="0"/>
        <w:jc w:val="center"/>
        <w:rPr>
          <w:rFonts w:ascii="Cambria" w:hAnsi="Cambria" w:cs="Calibri"/>
          <w:b/>
          <w:sz w:val="20"/>
          <w:szCs w:val="20"/>
        </w:rPr>
      </w:pPr>
    </w:p>
    <w:tbl>
      <w:tblPr>
        <w:tblW w:w="0" w:type="auto"/>
        <w:tblInd w:w="-108" w:type="dxa"/>
        <w:tblLayout w:type="fixed"/>
        <w:tblCellMar>
          <w:left w:w="10" w:type="dxa"/>
          <w:right w:w="10" w:type="dxa"/>
        </w:tblCellMar>
        <w:tblLook w:val="0000" w:firstRow="0" w:lastRow="0" w:firstColumn="0" w:lastColumn="0" w:noHBand="0" w:noVBand="0"/>
      </w:tblPr>
      <w:tblGrid>
        <w:gridCol w:w="426"/>
        <w:gridCol w:w="8571"/>
        <w:gridCol w:w="877"/>
      </w:tblGrid>
      <w:tr w:rsidR="00117733" w:rsidRPr="00B370F0">
        <w:trPr>
          <w:cantSplit/>
        </w:trPr>
        <w:tc>
          <w:tcPr>
            <w:tcW w:w="426"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w:t>
            </w:r>
          </w:p>
        </w:tc>
        <w:tc>
          <w:tcPr>
            <w:tcW w:w="8571" w:type="dxa"/>
            <w:tcBorders>
              <w:top w:val="single" w:sz="4" w:space="0" w:color="000080"/>
              <w:left w:val="single" w:sz="4" w:space="0" w:color="000080"/>
              <w:bottom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Критерии</w:t>
            </w:r>
          </w:p>
        </w:tc>
        <w:tc>
          <w:tcPr>
            <w:tcW w:w="877" w:type="dxa"/>
            <w:tcBorders>
              <w:top w:val="single" w:sz="4" w:space="0" w:color="000080"/>
              <w:left w:val="single" w:sz="4" w:space="0" w:color="000080"/>
              <w:bottom w:val="single" w:sz="4" w:space="0" w:color="000080"/>
              <w:right w:val="single" w:sz="4" w:space="0" w:color="000080"/>
            </w:tcBorders>
            <w:shd w:val="clear" w:color="auto" w:fill="F2F2F2"/>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Баллы</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1</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теме номинации</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2</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Оригинальность идеи сценария и целостность восприятия произведения</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3</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 xml:space="preserve">Информационная насыщенность материала </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5</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4</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Авторские разработки: рисунки, анимация, фотографии, коллажи</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7</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5</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Интерактивность</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6</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Использование аудио, видео</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7</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Соответствие требованиям к оформлению конкурсных работ</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1</w:t>
            </w:r>
          </w:p>
        </w:tc>
      </w:tr>
      <w:tr w:rsidR="00117733" w:rsidRPr="00B370F0">
        <w:trPr>
          <w:cantSplit/>
        </w:trPr>
        <w:tc>
          <w:tcPr>
            <w:tcW w:w="426"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b/>
                <w:sz w:val="20"/>
                <w:szCs w:val="20"/>
              </w:rPr>
            </w:pPr>
            <w:r w:rsidRPr="00B370F0">
              <w:rPr>
                <w:rFonts w:ascii="Cambria" w:hAnsi="Cambria" w:cs="Calibri"/>
                <w:b/>
                <w:sz w:val="20"/>
                <w:szCs w:val="20"/>
              </w:rPr>
              <w:t>8</w:t>
            </w:r>
          </w:p>
        </w:tc>
        <w:tc>
          <w:tcPr>
            <w:tcW w:w="8571" w:type="dxa"/>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rPr>
                <w:rFonts w:ascii="Cambria" w:hAnsi="Cambria" w:cs="Calibri"/>
                <w:sz w:val="20"/>
                <w:szCs w:val="20"/>
              </w:rPr>
            </w:pPr>
            <w:r w:rsidRPr="00B370F0">
              <w:rPr>
                <w:rFonts w:ascii="Cambria" w:hAnsi="Cambria" w:cs="Calibri"/>
                <w:sz w:val="20"/>
                <w:szCs w:val="20"/>
              </w:rPr>
              <w:t>Наличие исходных материалов, источников использованной информации</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w:t>
            </w:r>
          </w:p>
        </w:tc>
      </w:tr>
      <w:tr w:rsidR="00117733" w:rsidRPr="00B370F0">
        <w:trPr>
          <w:cantSplit/>
        </w:trPr>
        <w:tc>
          <w:tcPr>
            <w:tcW w:w="8997" w:type="dxa"/>
            <w:gridSpan w:val="2"/>
            <w:tcBorders>
              <w:top w:val="single" w:sz="4" w:space="0" w:color="000080"/>
              <w:left w:val="single" w:sz="4" w:space="0" w:color="000080"/>
              <w:bottom w:val="single" w:sz="4" w:space="0" w:color="000080"/>
            </w:tcBorders>
            <w:shd w:val="clear" w:color="auto" w:fill="FFFFFF"/>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Максимальное количество баллов:</w:t>
            </w:r>
          </w:p>
        </w:tc>
        <w:tc>
          <w:tcPr>
            <w:tcW w:w="87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17733" w:rsidRPr="00B370F0" w:rsidRDefault="00117733">
            <w:pPr>
              <w:pStyle w:val="WW-1"/>
              <w:snapToGrid w:val="0"/>
              <w:spacing w:after="0" w:line="240" w:lineRule="auto"/>
              <w:ind w:firstLine="0"/>
              <w:jc w:val="center"/>
              <w:rPr>
                <w:rFonts w:ascii="Cambria" w:hAnsi="Cambria" w:cs="Calibri"/>
                <w:b/>
                <w:sz w:val="20"/>
                <w:szCs w:val="20"/>
              </w:rPr>
            </w:pPr>
            <w:r w:rsidRPr="00B370F0">
              <w:rPr>
                <w:rFonts w:ascii="Cambria" w:hAnsi="Cambria" w:cs="Calibri"/>
                <w:b/>
                <w:sz w:val="20"/>
                <w:szCs w:val="20"/>
              </w:rPr>
              <w:t>26</w:t>
            </w:r>
          </w:p>
        </w:tc>
      </w:tr>
    </w:tbl>
    <w:p w:rsidR="00117733" w:rsidRPr="00B370F0" w:rsidRDefault="00117733">
      <w:pPr>
        <w:jc w:val="right"/>
        <w:rPr>
          <w:rFonts w:ascii="Cambria" w:hAnsi="Cambria"/>
        </w:rPr>
      </w:pPr>
    </w:p>
    <w:p w:rsidR="00117733" w:rsidRPr="00B370F0" w:rsidRDefault="00117733">
      <w:pPr>
        <w:rPr>
          <w:rFonts w:ascii="Cambria" w:hAnsi="Cambria"/>
        </w:rPr>
      </w:pPr>
    </w:p>
    <w:p w:rsidR="00117733" w:rsidRPr="00B370F0" w:rsidRDefault="00117733">
      <w:pPr>
        <w:rPr>
          <w:rFonts w:ascii="Cambria" w:hAnsi="Cambria"/>
        </w:rPr>
      </w:pPr>
    </w:p>
    <w:p w:rsidR="00117733" w:rsidRDefault="00117733">
      <w:pPr>
        <w:rPr>
          <w:rFonts w:ascii="Cambria" w:hAnsi="Cambria"/>
        </w:rPr>
      </w:pPr>
    </w:p>
    <w:p w:rsidR="005B32CE" w:rsidRPr="00B370F0" w:rsidRDefault="005B32CE">
      <w:pPr>
        <w:rPr>
          <w:rFonts w:ascii="Cambria" w:hAnsi="Cambria"/>
        </w:rPr>
      </w:pPr>
    </w:p>
    <w:p w:rsidR="00117733" w:rsidRPr="009F6307" w:rsidRDefault="005B32CE" w:rsidP="005B32CE">
      <w:pPr>
        <w:pStyle w:val="1f0"/>
        <w:rPr>
          <w:color w:val="4472C4"/>
          <w:sz w:val="28"/>
          <w:szCs w:val="28"/>
        </w:rPr>
      </w:pPr>
      <w:r>
        <w:br w:type="page"/>
      </w:r>
      <w:r w:rsidR="00117733" w:rsidRPr="009F6307">
        <w:rPr>
          <w:color w:val="4472C4"/>
          <w:sz w:val="28"/>
          <w:szCs w:val="28"/>
        </w:rPr>
        <w:lastRenderedPageBreak/>
        <w:t>приходите на спектакли!</w:t>
      </w:r>
    </w:p>
    <w:p w:rsidR="005B32CE" w:rsidRDefault="005B32CE">
      <w:pPr>
        <w:ind w:firstLine="709"/>
        <w:jc w:val="both"/>
        <w:rPr>
          <w:rFonts w:ascii="Cambria" w:hAnsi="Cambria"/>
        </w:rPr>
      </w:pPr>
    </w:p>
    <w:p w:rsidR="00117733" w:rsidRPr="00B370F0" w:rsidRDefault="00117733">
      <w:pPr>
        <w:ind w:firstLine="709"/>
        <w:jc w:val="both"/>
        <w:rPr>
          <w:rFonts w:ascii="Cambria" w:hAnsi="Cambria"/>
        </w:rPr>
      </w:pPr>
      <w:r w:rsidRPr="00B370F0">
        <w:rPr>
          <w:rFonts w:ascii="Cambria" w:hAnsi="Cambria"/>
        </w:rPr>
        <w:t xml:space="preserve">В репертуаре театральных коллективов нашего Дворца – несколько постановок, которые юные артисты с удовольствием и вдохновением сыграют для своих сверстников. Ждем заявок!  </w:t>
      </w:r>
    </w:p>
    <w:p w:rsidR="00117733" w:rsidRPr="00B370F0" w:rsidRDefault="00117733">
      <w:pPr>
        <w:tabs>
          <w:tab w:val="left" w:pos="0"/>
          <w:tab w:val="left" w:pos="959"/>
          <w:tab w:val="left" w:pos="1918"/>
          <w:tab w:val="left" w:pos="2877"/>
          <w:tab w:val="left" w:pos="3836"/>
          <w:tab w:val="left" w:pos="4795"/>
          <w:tab w:val="left" w:pos="5754"/>
          <w:tab w:val="left" w:pos="6713"/>
          <w:tab w:val="left" w:pos="7672"/>
          <w:tab w:val="left" w:pos="8631"/>
        </w:tabs>
        <w:rPr>
          <w:rFonts w:ascii="Cambria" w:hAnsi="Cambria"/>
          <w:b/>
        </w:rPr>
      </w:pPr>
    </w:p>
    <w:p w:rsidR="00117733" w:rsidRPr="00B370F0" w:rsidRDefault="005B32CE" w:rsidP="005B32CE">
      <w:pPr>
        <w:pStyle w:val="1f0"/>
      </w:pPr>
      <w:r>
        <w:t xml:space="preserve">Спектакли </w:t>
      </w:r>
      <w:r w:rsidR="00117733" w:rsidRPr="00B370F0">
        <w:t>образцового коллектива</w:t>
      </w:r>
      <w:r w:rsidR="00117733" w:rsidRPr="00B370F0">
        <w:br/>
        <w:t>Театра играющих кукол «ПУТТИ»</w:t>
      </w:r>
    </w:p>
    <w:p w:rsidR="00117733" w:rsidRPr="00B370F0" w:rsidRDefault="00117733">
      <w:pPr>
        <w:jc w:val="center"/>
        <w:rPr>
          <w:rFonts w:ascii="Cambria" w:hAnsi="Cambria"/>
          <w:b/>
        </w:rPr>
      </w:pPr>
    </w:p>
    <w:p w:rsidR="00117733" w:rsidRPr="00B370F0" w:rsidRDefault="00117733">
      <w:pPr>
        <w:ind w:firstLine="709"/>
        <w:jc w:val="both"/>
        <w:rPr>
          <w:rFonts w:ascii="Cambria" w:hAnsi="Cambria"/>
        </w:rPr>
      </w:pPr>
      <w:bookmarkStart w:id="8" w:name="__RefHeading__195_348971805"/>
      <w:bookmarkEnd w:id="8"/>
      <w:r w:rsidRPr="00B370F0">
        <w:rPr>
          <w:rFonts w:ascii="Cambria" w:hAnsi="Cambria"/>
        </w:rPr>
        <w:t>Репертуар театра играющих кукол «Путти» формируется из лучших детских произведений отечественных и зарубежных авторов. Спектакли театра интересны как юным зрителям, так и их родителям, и учителям. Спектакли отличаются высокой художественностью, вкусом, поучительностью, мастерством исполнения, яркостью и качеством костюмов, кукол и реквизита.</w:t>
      </w:r>
    </w:p>
    <w:p w:rsidR="00117733" w:rsidRPr="00B370F0" w:rsidRDefault="000A488D">
      <w:pPr>
        <w:ind w:firstLine="567"/>
        <w:jc w:val="both"/>
        <w:rPr>
          <w:rFonts w:ascii="Cambria" w:hAnsi="Cambria"/>
        </w:rPr>
      </w:pPr>
      <w:r>
        <w:rPr>
          <w:rFonts w:ascii="Cambria" w:hAnsi="Cambria"/>
        </w:rPr>
        <w:pict>
          <v:shape id="_x0000_s1032" type="#_x0000_t75" style="position:absolute;left:0;text-align:left;margin-left:323.25pt;margin-top:9.05pt;width:159.5pt;height:120.3pt;z-index:-5;mso-wrap-distance-left:9.05pt;mso-wrap-distance-right:9.05pt" wrapcoords="-90 0 -90 21470 21600 21470 21600 0 -90 0" filled="t">
            <v:fill color2="black"/>
            <v:imagedata r:id="rId159" o:title=""/>
            <w10:wrap type="tight"/>
          </v:shape>
        </w:pict>
      </w:r>
    </w:p>
    <w:p w:rsidR="00117733" w:rsidRPr="00B370F0" w:rsidRDefault="000A488D">
      <w:pPr>
        <w:ind w:firstLine="567"/>
        <w:jc w:val="both"/>
        <w:rPr>
          <w:rFonts w:ascii="Cambria" w:hAnsi="Cambria"/>
        </w:rPr>
      </w:pPr>
      <w:r>
        <w:rPr>
          <w:rFonts w:ascii="Cambria" w:hAnsi="Cambria"/>
        </w:rPr>
        <w:pict>
          <v:shape id="_x0000_s1034" type="#_x0000_t75" style="position:absolute;left:0;text-align:left;margin-left:-.7pt;margin-top:82.35pt;width:161.3pt;height:121.7pt;z-index:-3;mso-wrap-distance-left:9.05pt;mso-wrap-distance-right:9.05pt" wrapcoords="-93 0 -93 21467 21600 21467 21600 0 -93 0" filled="t">
            <v:fill color2="black"/>
            <v:imagedata r:id="rId160" o:title=""/>
            <w10:wrap type="tight"/>
          </v:shape>
        </w:pict>
      </w:r>
      <w:r w:rsidR="00117733" w:rsidRPr="00B370F0">
        <w:rPr>
          <w:rFonts w:ascii="Cambria" w:hAnsi="Cambria"/>
          <w:b/>
        </w:rPr>
        <w:t>Спектакль «Ай да Мыцик!»</w:t>
      </w:r>
      <w:r w:rsidR="00117733" w:rsidRPr="00B370F0">
        <w:rPr>
          <w:rFonts w:ascii="Cambria" w:hAnsi="Cambria"/>
        </w:rPr>
        <w:t xml:space="preserve"> (автор Ефим Череповецкий) – это веселая история о дружбе мышонка с котенком, которого хозяйка принесла в дом, потому что очень боялась мышей. Но дружба Мыцика и Кыцика помогла развеять ее страхи и зажить дружно с веселыми зверюшками. Спектакль в 2016 году признан лучшим детским спектаклем Санкт-Петербургского городского театрального проекта «На бис!».</w:t>
      </w:r>
    </w:p>
    <w:p w:rsidR="00ED2F18" w:rsidRDefault="00ED2F18">
      <w:pPr>
        <w:tabs>
          <w:tab w:val="left" w:pos="180"/>
          <w:tab w:val="left" w:pos="360"/>
          <w:tab w:val="left" w:pos="540"/>
          <w:tab w:val="left" w:pos="1080"/>
        </w:tabs>
        <w:suppressAutoHyphens w:val="0"/>
        <w:overflowPunct w:val="0"/>
        <w:autoSpaceDE w:val="0"/>
        <w:snapToGrid w:val="0"/>
        <w:textAlignment w:val="baseline"/>
        <w:rPr>
          <w:rFonts w:ascii="Cambria" w:hAnsi="Cambria"/>
          <w:b/>
        </w:rPr>
      </w:pPr>
    </w:p>
    <w:p w:rsidR="00117733" w:rsidRPr="00B370F0" w:rsidRDefault="00117733">
      <w:pPr>
        <w:tabs>
          <w:tab w:val="left" w:pos="180"/>
          <w:tab w:val="left" w:pos="360"/>
          <w:tab w:val="left" w:pos="540"/>
          <w:tab w:val="left" w:pos="1080"/>
        </w:tabs>
        <w:suppressAutoHyphens w:val="0"/>
        <w:overflowPunct w:val="0"/>
        <w:autoSpaceDE w:val="0"/>
        <w:snapToGrid w:val="0"/>
        <w:textAlignment w:val="baseline"/>
        <w:rPr>
          <w:rFonts w:ascii="Cambria" w:hAnsi="Cambria"/>
        </w:rPr>
      </w:pPr>
      <w:r w:rsidRPr="00B370F0">
        <w:rPr>
          <w:rFonts w:ascii="Cambria" w:hAnsi="Cambria"/>
          <w:b/>
        </w:rPr>
        <w:t xml:space="preserve">Спектакль «Три поросенка» </w:t>
      </w:r>
      <w:r w:rsidRPr="00B370F0">
        <w:rPr>
          <w:rFonts w:ascii="Cambria" w:hAnsi="Cambria"/>
        </w:rPr>
        <w:t xml:space="preserve"> –</w:t>
      </w:r>
      <w:r w:rsidRPr="00B370F0">
        <w:rPr>
          <w:rFonts w:ascii="Cambria" w:hAnsi="Cambria"/>
          <w:color w:val="000000"/>
        </w:rPr>
        <w:t xml:space="preserve">веселая и поучительная история о трех дружных поросятах и волке. </w:t>
      </w:r>
      <w:r w:rsidRPr="00B370F0">
        <w:rPr>
          <w:rFonts w:ascii="Cambria" w:hAnsi="Cambria"/>
        </w:rPr>
        <w:t>Этот яркий, красочный спектакль воспитывает в юных зрителях чувство дружбы, а дружба помогает преодолеть любые препятствия.</w:t>
      </w:r>
    </w:p>
    <w:p w:rsidR="00117733" w:rsidRPr="00B370F0" w:rsidRDefault="00117733">
      <w:pPr>
        <w:tabs>
          <w:tab w:val="left" w:pos="0"/>
          <w:tab w:val="left" w:pos="180"/>
          <w:tab w:val="left" w:pos="360"/>
          <w:tab w:val="left" w:pos="540"/>
          <w:tab w:val="left" w:pos="1080"/>
        </w:tabs>
        <w:suppressAutoHyphens w:val="0"/>
        <w:overflowPunct w:val="0"/>
        <w:autoSpaceDE w:val="0"/>
        <w:snapToGrid w:val="0"/>
        <w:textAlignment w:val="baseline"/>
        <w:rPr>
          <w:rFonts w:ascii="Cambria" w:hAnsi="Cambria"/>
          <w:color w:val="000000"/>
        </w:rPr>
      </w:pPr>
    </w:p>
    <w:p w:rsidR="00117733" w:rsidRPr="00B370F0" w:rsidRDefault="00117733">
      <w:pPr>
        <w:jc w:val="both"/>
        <w:rPr>
          <w:rFonts w:ascii="Cambria" w:hAnsi="Cambria"/>
        </w:rPr>
      </w:pPr>
      <w:r w:rsidRPr="00B370F0">
        <w:rPr>
          <w:rFonts w:ascii="Cambria" w:hAnsi="Cambria"/>
          <w:b/>
        </w:rPr>
        <w:t>Спектакль «Маленький Змей Горыныч»</w:t>
      </w:r>
      <w:r w:rsidRPr="00B370F0">
        <w:rPr>
          <w:rFonts w:ascii="Cambria" w:hAnsi="Cambria"/>
        </w:rPr>
        <w:t xml:space="preserve"> (автор Татьяна Митрофанова) – это сказочная история о том, как Змей Горыныч из Тридевятого царства попадает в наш мир, знакомится с котенком Фантиком и узнает о том, что ради настоящей дружбы можно пожертвовать даже умением колдовать. Юных зрителей ждет множество интересных приключений друзей и яркий добрый финал истории.</w:t>
      </w:r>
    </w:p>
    <w:p w:rsidR="00117733" w:rsidRPr="00B370F0" w:rsidRDefault="000A488D">
      <w:pPr>
        <w:ind w:firstLine="567"/>
        <w:jc w:val="both"/>
        <w:rPr>
          <w:rFonts w:ascii="Cambria" w:hAnsi="Cambria"/>
        </w:rPr>
      </w:pPr>
      <w:r>
        <w:rPr>
          <w:rFonts w:ascii="Cambria" w:hAnsi="Cambria"/>
        </w:rPr>
        <w:pict>
          <v:shape id="_x0000_s1033" type="#_x0000_t75" style="position:absolute;left:0;text-align:left;margin-left:326.75pt;margin-top:2.55pt;width:153.05pt;height:101.9pt;z-index:-4;mso-wrap-distance-left:9.05pt;mso-wrap-distance-right:9.05pt" wrapcoords="-49 0 -49 21457 21600 21457 21600 0 -49 0" filled="t">
            <v:fill color2="black"/>
            <v:imagedata r:id="rId161" o:title=""/>
            <w10:wrap type="tight"/>
          </v:shape>
        </w:pict>
      </w:r>
    </w:p>
    <w:p w:rsidR="00117733" w:rsidRPr="00B370F0" w:rsidRDefault="00117733">
      <w:pPr>
        <w:ind w:firstLine="567"/>
        <w:jc w:val="both"/>
        <w:rPr>
          <w:rFonts w:ascii="Cambria" w:hAnsi="Cambria"/>
          <w:color w:val="000000"/>
          <w:sz w:val="0"/>
          <w:szCs w:val="0"/>
          <w:shd w:val="clear" w:color="auto" w:fill="000000"/>
          <w:lang w:val="x-none" w:eastAsia="x-none" w:bidi="x-none"/>
        </w:rPr>
      </w:pPr>
      <w:r w:rsidRPr="00B370F0">
        <w:rPr>
          <w:rFonts w:ascii="Cambria" w:hAnsi="Cambria"/>
          <w:b/>
        </w:rPr>
        <w:t>Спектакль «Инопланетяне-пешеходы»</w:t>
      </w:r>
      <w:r w:rsidRPr="00B370F0">
        <w:rPr>
          <w:rFonts w:ascii="Cambria" w:hAnsi="Cambria"/>
        </w:rPr>
        <w:t xml:space="preserve"> посвящен правилам дорожного движения, которые в игровой форме преподносятся юным зрителям. Двое забавных, веселых инопланетян, попав на Землю, оказываются на проезжей части дороги. Не зная правил дорожного движения, они попадают в опасные ситуации, но жители Земли помогают им узнать все о правильном поведении на дороге.</w:t>
      </w:r>
      <w:r w:rsidRPr="00B370F0">
        <w:rPr>
          <w:rFonts w:ascii="Cambria" w:hAnsi="Cambria"/>
          <w:color w:val="000000"/>
          <w:sz w:val="0"/>
          <w:szCs w:val="0"/>
          <w:shd w:val="clear" w:color="auto" w:fill="000000"/>
          <w:lang w:val="x-none" w:eastAsia="x-none" w:bidi="x-none"/>
        </w:rPr>
        <w:t xml:space="preserve"> </w:t>
      </w:r>
    </w:p>
    <w:p w:rsidR="00117733" w:rsidRPr="00B370F0" w:rsidRDefault="00117733">
      <w:pPr>
        <w:pStyle w:val="3"/>
        <w:numPr>
          <w:ilvl w:val="0"/>
          <w:numId w:val="0"/>
        </w:numPr>
        <w:spacing w:before="0" w:after="0"/>
        <w:jc w:val="both"/>
        <w:rPr>
          <w:rFonts w:ascii="Cambria" w:hAnsi="Cambria"/>
        </w:rPr>
      </w:pPr>
      <w:bookmarkStart w:id="9" w:name="__RefHeading__197_348971805"/>
      <w:bookmarkStart w:id="10" w:name="_PictureBullets"/>
      <w:bookmarkEnd w:id="9"/>
      <w:bookmarkEnd w:id="10"/>
    </w:p>
    <w:p w:rsidR="00117733" w:rsidRPr="00B370F0" w:rsidRDefault="000A488D">
      <w:pPr>
        <w:rPr>
          <w:rFonts w:ascii="Cambria" w:hAnsi="Cambria"/>
          <w:b/>
        </w:rPr>
      </w:pPr>
      <w:r>
        <w:rPr>
          <w:rFonts w:ascii="Cambria" w:hAnsi="Cambria"/>
        </w:rPr>
        <w:pict>
          <v:shape id="_x0000_s1036" type="#_x0000_t75" style="position:absolute;margin-left:-2.25pt;margin-top:13.05pt;width:151.7pt;height:113.75pt;z-index:-1;mso-wrap-distance-left:9.05pt;mso-wrap-distance-right:9.05pt" wrapcoords="-87 0 -87 21475 21600 21475 21600 0 -87 0" filled="t">
            <v:fill color2="black"/>
            <v:imagedata r:id="rId162" o:title=""/>
            <w10:wrap type="tight"/>
          </v:shape>
        </w:pict>
      </w:r>
    </w:p>
    <w:p w:rsidR="00117733" w:rsidRPr="00B370F0" w:rsidRDefault="00117733">
      <w:pPr>
        <w:ind w:firstLine="567"/>
        <w:jc w:val="both"/>
        <w:rPr>
          <w:rFonts w:ascii="Cambria" w:hAnsi="Cambria"/>
        </w:rPr>
      </w:pPr>
      <w:r w:rsidRPr="00B370F0">
        <w:rPr>
          <w:rFonts w:ascii="Cambria" w:hAnsi="Cambria"/>
          <w:b/>
        </w:rPr>
        <w:t xml:space="preserve">«Белый конверт» </w:t>
      </w:r>
      <w:r w:rsidRPr="00B370F0">
        <w:rPr>
          <w:rFonts w:ascii="Cambria" w:hAnsi="Cambria"/>
        </w:rPr>
        <w:t>–</w:t>
      </w:r>
      <w:r w:rsidRPr="00B370F0">
        <w:rPr>
          <w:rFonts w:ascii="Cambria" w:hAnsi="Cambria"/>
          <w:b/>
        </w:rPr>
        <w:t xml:space="preserve"> спектакль</w:t>
      </w:r>
      <w:r w:rsidRPr="00B370F0">
        <w:rPr>
          <w:rFonts w:ascii="Cambria" w:hAnsi="Cambria"/>
        </w:rPr>
        <w:t xml:space="preserve"> о честности и справедливости. История о том, как маленький мальчик решил обмануть свою бабушку, написав ей в письме неправду. О том, что из этого вышло, расскажут воспитанники театра играющих кукол «Путти». Спектакль наполнен юмором, понятным любому ребенку. В 2018 году спектакль награжден дипломом победителя в номинации «За высокий художественный уровень» XXIV городского фестиваля детских театральных коллективов Санкт-Петербурга, а также дипломом «За смелость в поисках новых сценических форм» IX открытого городского театрального марафона.</w:t>
      </w:r>
    </w:p>
    <w:p w:rsidR="00117733" w:rsidRPr="00B370F0" w:rsidRDefault="00117733">
      <w:pPr>
        <w:ind w:firstLine="567"/>
        <w:jc w:val="both"/>
        <w:rPr>
          <w:rFonts w:ascii="Cambria" w:hAnsi="Cambria"/>
        </w:rPr>
      </w:pPr>
    </w:p>
    <w:p w:rsidR="00117733" w:rsidRPr="00B370F0" w:rsidRDefault="000A488D">
      <w:pPr>
        <w:ind w:firstLine="567"/>
        <w:jc w:val="both"/>
        <w:rPr>
          <w:rFonts w:ascii="Cambria" w:hAnsi="Cambria"/>
          <w:b/>
        </w:rPr>
      </w:pPr>
      <w:r>
        <w:rPr>
          <w:rFonts w:ascii="Cambria" w:hAnsi="Cambria"/>
        </w:rPr>
        <w:pict>
          <v:shape id="_x0000_s1037" type="#_x0000_t75" style="position:absolute;left:0;text-align:left;margin-left:331.55pt;margin-top:618pt;width:152.8pt;height:103.4pt;z-index:4;mso-wrap-distance-left:9.05pt;mso-wrap-distance-right:9.05pt;mso-position-horizontal-relative:margin;mso-position-vertical-relative:margin" filled="t">
            <v:fill color2="black"/>
            <v:imagedata r:id="rId163" o:title="" cropbottom="7577f" cropleft="5201f" cropright="6325f"/>
            <w10:wrap type="square" anchorx="margin" anchory="margin"/>
          </v:shape>
        </w:pict>
      </w:r>
    </w:p>
    <w:p w:rsidR="00117733" w:rsidRDefault="00117733">
      <w:pPr>
        <w:ind w:firstLine="567"/>
        <w:jc w:val="both"/>
        <w:rPr>
          <w:rFonts w:ascii="Cambria" w:hAnsi="Cambria"/>
        </w:rPr>
      </w:pPr>
      <w:r w:rsidRPr="00B370F0">
        <w:rPr>
          <w:rFonts w:ascii="Cambria" w:hAnsi="Cambria"/>
          <w:b/>
        </w:rPr>
        <w:t xml:space="preserve">Спектакль «Коза луплена» </w:t>
      </w:r>
      <w:r w:rsidRPr="00B370F0">
        <w:rPr>
          <w:rFonts w:ascii="Cambria" w:hAnsi="Cambria"/>
        </w:rPr>
        <w:t>–</w:t>
      </w:r>
      <w:r w:rsidRPr="00B370F0">
        <w:rPr>
          <w:rFonts w:ascii="Cambria" w:hAnsi="Cambria"/>
          <w:b/>
        </w:rPr>
        <w:t xml:space="preserve"> </w:t>
      </w:r>
      <w:r w:rsidRPr="00B370F0">
        <w:rPr>
          <w:rFonts w:ascii="Cambria" w:hAnsi="Cambria"/>
        </w:rPr>
        <w:t>веселая и поучительная история о проделках козы с непростым характером. Главная героиня сказки (коза) попадает в новый дом, и враньем да капризами устанавливает свои порядки. Хочет, чтобы все было, как хочет она, не думая о всей семье. Что из этого получается, рассказывают старшие воспитанники театра играющих кукол «Путти».</w:t>
      </w:r>
    </w:p>
    <w:p w:rsidR="005B32CE" w:rsidRPr="00B370F0" w:rsidRDefault="005B32CE">
      <w:pPr>
        <w:ind w:firstLine="567"/>
        <w:jc w:val="both"/>
        <w:rPr>
          <w:rFonts w:ascii="Cambria" w:hAnsi="Cambria"/>
        </w:rPr>
      </w:pPr>
    </w:p>
    <w:p w:rsidR="00117733" w:rsidRDefault="005B32CE" w:rsidP="005B32CE">
      <w:pPr>
        <w:pStyle w:val="1f0"/>
      </w:pPr>
      <w:r>
        <w:rPr>
          <w:szCs w:val="24"/>
        </w:rPr>
        <w:br w:type="page"/>
      </w:r>
      <w:r w:rsidR="00117733" w:rsidRPr="00B370F0">
        <w:rPr>
          <w:szCs w:val="24"/>
        </w:rPr>
        <w:lastRenderedPageBreak/>
        <w:t>Спектакли</w:t>
      </w:r>
      <w:r>
        <w:rPr>
          <w:szCs w:val="24"/>
        </w:rPr>
        <w:t xml:space="preserve"> </w:t>
      </w:r>
      <w:r w:rsidR="00117733" w:rsidRPr="00B370F0">
        <w:t>Театра-студии «ИМПУЛЬС»</w:t>
      </w:r>
    </w:p>
    <w:p w:rsidR="005B32CE" w:rsidRPr="005B32CE" w:rsidRDefault="005B32CE" w:rsidP="005B32CE"/>
    <w:p w:rsidR="00117733" w:rsidRPr="00B370F0" w:rsidRDefault="00117733">
      <w:pPr>
        <w:ind w:firstLine="709"/>
        <w:jc w:val="both"/>
        <w:rPr>
          <w:rFonts w:ascii="Cambria" w:hAnsi="Cambria"/>
        </w:rPr>
      </w:pPr>
      <w:r w:rsidRPr="00B370F0">
        <w:rPr>
          <w:rFonts w:ascii="Cambria" w:hAnsi="Cambria"/>
          <w:b/>
        </w:rPr>
        <w:t>Театр-студия «Импульс»</w:t>
      </w:r>
      <w:r w:rsidRPr="00B370F0">
        <w:rPr>
          <w:rFonts w:ascii="Cambria" w:hAnsi="Cambria"/>
        </w:rPr>
        <w:t xml:space="preserve"> – молодой и очень перспективный театральный коллектив. За три года своего существования он успел успешно поучаствовать во многих районных, городских, всероссийских, а также международных фестивалях и занимал только призовые места. Каждый спектакль пропитан озорством, юмором и светом. После спектаклей, которые в среднем длятся час, зрители уходят одухотворенные, с хорошим, приподнятым солнечным настроением. Руководитель Павел Валерьевич Татаренко и вся студия стремятся к этому впечатлению, остающемуся после спектакля. Спектакли полны лихими придумками и озорным добрым юмором.</w:t>
      </w:r>
    </w:p>
    <w:p w:rsidR="00117733" w:rsidRPr="00B370F0" w:rsidRDefault="00117733">
      <w:pPr>
        <w:jc w:val="both"/>
        <w:rPr>
          <w:rFonts w:ascii="Cambria" w:hAnsi="Cambria"/>
        </w:rPr>
      </w:pPr>
    </w:p>
    <w:p w:rsidR="00117733" w:rsidRPr="00B370F0" w:rsidRDefault="000A488D">
      <w:pPr>
        <w:ind w:firstLine="709"/>
        <w:jc w:val="both"/>
        <w:rPr>
          <w:rFonts w:ascii="Cambria" w:hAnsi="Cambria"/>
        </w:rPr>
      </w:pPr>
      <w:r>
        <w:rPr>
          <w:rFonts w:ascii="Cambria" w:hAnsi="Cambria"/>
        </w:rPr>
        <w:pict>
          <v:shape id="_x0000_s1031" type="#_x0000_t75" style="position:absolute;left:0;text-align:left;margin-left:-6.9pt;margin-top:15.4pt;width:164.45pt;height:109.35pt;z-index:3;mso-wrap-distance-left:9.05pt;mso-wrap-distance-right:9.05pt" filled="t">
            <v:fill color2="black"/>
            <v:imagedata r:id="rId164" o:title=""/>
            <w10:wrap type="square"/>
          </v:shape>
        </w:pict>
      </w:r>
      <w:r w:rsidR="00117733" w:rsidRPr="00B370F0">
        <w:rPr>
          <w:rFonts w:ascii="Cambria" w:hAnsi="Cambria"/>
          <w:b/>
        </w:rPr>
        <w:t xml:space="preserve">Особое место в репертуаре театра занимает литературно-пластический спектакль «Помните», </w:t>
      </w:r>
      <w:r w:rsidR="00117733" w:rsidRPr="00B370F0">
        <w:rPr>
          <w:rFonts w:ascii="Cambria" w:hAnsi="Cambria"/>
        </w:rPr>
        <w:t>основанный</w:t>
      </w:r>
      <w:r w:rsidR="00117733" w:rsidRPr="00B370F0">
        <w:rPr>
          <w:rFonts w:ascii="Cambria" w:hAnsi="Cambria"/>
          <w:b/>
        </w:rPr>
        <w:t xml:space="preserve"> </w:t>
      </w:r>
      <w:r w:rsidR="00117733" w:rsidRPr="00B370F0">
        <w:rPr>
          <w:rFonts w:ascii="Cambria" w:hAnsi="Cambria"/>
        </w:rPr>
        <w:t>на стихах о Великой Отечественной войне. Каждое стихотворение – это отдельное высказывание, размышление о разных судьбах, объединенных страшной войной, от мирного времени до самой Победы. Режиссером Павлом Валерьевичем Татаренко и хореографом Евгенией Александровной Смеловой найдены необычные пластические и сценические решения, актеры-воспитанники студии глубоко переживают каждое произнесенное слово, вызывая у зрителей чувство сопереживания, причастности к событиям семидесятипятилетней давности, чувство гордости за героический подвиг прадедов.</w:t>
      </w:r>
    </w:p>
    <w:p w:rsidR="00117733" w:rsidRPr="00B370F0" w:rsidRDefault="000A488D">
      <w:pPr>
        <w:ind w:firstLine="709"/>
        <w:jc w:val="both"/>
        <w:rPr>
          <w:rFonts w:ascii="Cambria" w:hAnsi="Cambria"/>
          <w:b/>
        </w:rPr>
      </w:pPr>
      <w:r>
        <w:rPr>
          <w:rFonts w:ascii="Cambria" w:hAnsi="Cambria"/>
        </w:rPr>
        <w:pict>
          <v:shape id="_x0000_s1035" type="#_x0000_t75" style="position:absolute;left:0;text-align:left;margin-left:318.15pt;margin-top:8.7pt;width:164.85pt;height:136.35pt;z-index:-2;mso-wrap-distance-left:9.05pt;mso-wrap-distance-right:9.05pt" wrapcoords="-102 0 -102 21466 21596 21466 21596 0 -102 0" filled="t">
            <v:fill color2="black"/>
            <v:imagedata r:id="rId165" o:title=""/>
            <w10:wrap type="tight"/>
          </v:shape>
        </w:pict>
      </w:r>
    </w:p>
    <w:p w:rsidR="00117733" w:rsidRPr="00B370F0" w:rsidRDefault="00117733">
      <w:pPr>
        <w:ind w:firstLine="709"/>
        <w:jc w:val="both"/>
        <w:rPr>
          <w:rFonts w:ascii="Cambria" w:hAnsi="Cambria"/>
        </w:rPr>
      </w:pPr>
      <w:r w:rsidRPr="00B370F0">
        <w:rPr>
          <w:rFonts w:ascii="Cambria" w:hAnsi="Cambria"/>
          <w:b/>
        </w:rPr>
        <w:t>Спектакль «Джонатан».</w:t>
      </w:r>
      <w:r w:rsidRPr="00B370F0">
        <w:rPr>
          <w:rFonts w:ascii="Cambria" w:hAnsi="Cambria"/>
        </w:rPr>
        <w:t xml:space="preserve"> Философская притча по роману Ричарда Баха «Чайка по имени Джонатан Ливингстон». Особенность постановок Павла Валерьевича Татаренко в том, что спектакль всегда интересен как взрослым, так и детям. Если вы устали за учебный год, ищите вдохновение, приходите. Этот спектакль о том, что «Чайка» живет в каждом из нас, о любимом деле, мечте, свободе и о том, что предела нет. В спектакле использованы современные мультимедийные технологии и спецэффекты, оригинальные режиссерские решения и находки, и конечно, актерская работа воспитанников театра-студии «Импульс».   </w:t>
      </w:r>
    </w:p>
    <w:p w:rsidR="00117733" w:rsidRPr="00B370F0" w:rsidRDefault="000A488D">
      <w:pPr>
        <w:ind w:left="142"/>
        <w:jc w:val="both"/>
        <w:rPr>
          <w:rFonts w:ascii="Cambria" w:hAnsi="Cambria" w:cs="Calibri"/>
          <w:b/>
          <w:sz w:val="18"/>
          <w:szCs w:val="22"/>
        </w:rPr>
      </w:pPr>
      <w:r>
        <w:rPr>
          <w:rFonts w:ascii="Cambria" w:hAnsi="Cambria"/>
        </w:rPr>
        <w:pict>
          <v:shape id="_x0000_s1038" type="#_x0000_t75" style="position:absolute;left:0;text-align:left;margin-left:-6.45pt;margin-top:6.2pt;width:157.1pt;height:118.1pt;z-index:5;mso-wrap-distance-left:9.05pt;mso-wrap-distance-right:9.05pt" filled="t">
            <v:fill color2="black"/>
            <v:imagedata r:id="rId166" o:title=""/>
            <w10:wrap type="square"/>
          </v:shape>
        </w:pict>
      </w:r>
    </w:p>
    <w:p w:rsidR="00117733" w:rsidRPr="00B370F0" w:rsidRDefault="00117733">
      <w:pPr>
        <w:ind w:left="142"/>
        <w:jc w:val="both"/>
        <w:rPr>
          <w:rFonts w:ascii="Cambria" w:hAnsi="Cambria" w:cs="Calibri"/>
          <w:b/>
          <w:szCs w:val="22"/>
        </w:rPr>
      </w:pPr>
    </w:p>
    <w:p w:rsidR="00117733" w:rsidRPr="00B370F0" w:rsidRDefault="00117733">
      <w:pPr>
        <w:ind w:left="142"/>
        <w:jc w:val="both"/>
        <w:rPr>
          <w:rFonts w:ascii="Cambria" w:hAnsi="Cambria" w:cs="Calibri"/>
          <w:b/>
          <w:szCs w:val="22"/>
        </w:rPr>
      </w:pPr>
      <w:r w:rsidRPr="00B370F0">
        <w:rPr>
          <w:rFonts w:ascii="Cambria" w:hAnsi="Cambria" w:cs="Calibri"/>
          <w:b/>
          <w:szCs w:val="22"/>
        </w:rPr>
        <w:t xml:space="preserve">Спектакль «В поисках принцессы». </w:t>
      </w:r>
      <w:r w:rsidRPr="00B370F0">
        <w:rPr>
          <w:rFonts w:ascii="Cambria" w:hAnsi="Cambria"/>
        </w:rPr>
        <w:t>Веселая, добрая и легкая сказочная история, в которой принц ищет свою принцессу. Он отправляется в путешествие, и, проходя испытания и приключения, понимает, что счастье не за горами, а где-то совсем рядом... Спектакль по мотивам пьесы С. Ильинского «Настоящая принцесса» будет интересен для школьников всех возрастов.</w:t>
      </w:r>
      <w:r w:rsidRPr="00B370F0">
        <w:rPr>
          <w:rFonts w:ascii="Cambria" w:hAnsi="Cambria" w:cs="Calibri"/>
          <w:b/>
          <w:szCs w:val="22"/>
        </w:rPr>
        <w:t xml:space="preserve"> </w:t>
      </w:r>
    </w:p>
    <w:p w:rsidR="00117733" w:rsidRPr="00B370F0" w:rsidRDefault="00117733">
      <w:pPr>
        <w:pStyle w:val="Standard"/>
        <w:jc w:val="center"/>
        <w:rPr>
          <w:rFonts w:ascii="Cambria" w:hAnsi="Cambria"/>
          <w:b/>
          <w:caps/>
          <w:sz w:val="20"/>
          <w:szCs w:val="20"/>
        </w:rPr>
      </w:pPr>
    </w:p>
    <w:p w:rsidR="00117733" w:rsidRPr="00B370F0" w:rsidRDefault="00117733">
      <w:pPr>
        <w:pStyle w:val="Standard"/>
        <w:rPr>
          <w:rFonts w:ascii="Cambria" w:hAnsi="Cambria"/>
          <w:b/>
          <w:caps/>
          <w:sz w:val="20"/>
          <w:szCs w:val="20"/>
        </w:rPr>
      </w:pPr>
    </w:p>
    <w:p w:rsidR="00117733" w:rsidRPr="00B370F0" w:rsidRDefault="00117733">
      <w:pPr>
        <w:pStyle w:val="Standard"/>
        <w:rPr>
          <w:rFonts w:ascii="Cambria" w:hAnsi="Cambria"/>
          <w:b/>
          <w:caps/>
          <w:sz w:val="20"/>
          <w:szCs w:val="20"/>
        </w:rPr>
      </w:pPr>
    </w:p>
    <w:p w:rsidR="00117733" w:rsidRPr="00B370F0" w:rsidRDefault="00117733">
      <w:pPr>
        <w:pStyle w:val="Standard"/>
        <w:jc w:val="center"/>
        <w:rPr>
          <w:rFonts w:ascii="Cambria" w:hAnsi="Cambria"/>
          <w:b/>
          <w:caps/>
          <w:sz w:val="20"/>
          <w:szCs w:val="20"/>
        </w:rPr>
      </w:pPr>
      <w:r w:rsidRPr="00B370F0">
        <w:rPr>
          <w:rFonts w:ascii="Cambria" w:hAnsi="Cambria"/>
          <w:b/>
          <w:caps/>
          <w:sz w:val="20"/>
          <w:szCs w:val="20"/>
        </w:rPr>
        <w:t>Новый год — долгожданный и любимый</w:t>
      </w:r>
    </w:p>
    <w:p w:rsidR="00117733" w:rsidRPr="00B370F0" w:rsidRDefault="000A488D">
      <w:pPr>
        <w:pStyle w:val="Standard"/>
        <w:ind w:firstLine="851"/>
        <w:jc w:val="both"/>
        <w:rPr>
          <w:rFonts w:ascii="Cambria" w:hAnsi="Cambria"/>
          <w:sz w:val="20"/>
          <w:szCs w:val="20"/>
        </w:rPr>
      </w:pPr>
      <w:r>
        <w:rPr>
          <w:rFonts w:ascii="Cambria" w:hAnsi="Cambria"/>
        </w:rPr>
        <w:pict>
          <v:shape id="_x0000_s1039" type="#_x0000_t75" style="position:absolute;left:0;text-align:left;margin-left:300.7pt;margin-top:7.05pt;width:206.85pt;height:137.2pt;z-index:6;mso-wrap-distance-left:9.05pt;mso-wrap-distance-right:9.05pt" filled="t">
            <v:fill color2="black"/>
            <v:imagedata r:id="rId167" o:title=""/>
            <w10:wrap type="square"/>
          </v:shape>
        </w:pict>
      </w:r>
      <w:r w:rsidR="00117733" w:rsidRPr="00B370F0">
        <w:rPr>
          <w:rFonts w:ascii="Cambria" w:hAnsi="Cambria"/>
          <w:sz w:val="20"/>
          <w:szCs w:val="20"/>
        </w:rPr>
        <w:t xml:space="preserve">Новогодняя елка в нашем Дворце – это каждый год новое оригинальное представление, это с любовью подготовленные подарки, это по-настоящему сказочное оформление, это более 3000 зрителей, которые окружены вниманием педагогов и воспитанников детских творческих коллективов. </w:t>
      </w:r>
    </w:p>
    <w:p w:rsidR="00117733" w:rsidRPr="00B370F0" w:rsidRDefault="00117733">
      <w:pPr>
        <w:pStyle w:val="Standard"/>
        <w:ind w:firstLine="851"/>
        <w:jc w:val="both"/>
        <w:rPr>
          <w:rFonts w:ascii="Cambria" w:hAnsi="Cambria"/>
          <w:sz w:val="20"/>
          <w:szCs w:val="20"/>
        </w:rPr>
      </w:pPr>
      <w:r w:rsidRPr="00B370F0">
        <w:rPr>
          <w:rFonts w:ascii="Cambria" w:hAnsi="Cambria"/>
          <w:sz w:val="20"/>
          <w:szCs w:val="20"/>
        </w:rPr>
        <w:t>Елка – это не только веселый и интересный спектакль с музыкой, танцами, песнями, современными компьютерными и световыми эффектами, но и всевозможные аттракционы, конкурсы, игры, сюрпризы и, конечно, встреча с Дедом Морозом.</w:t>
      </w:r>
    </w:p>
    <w:p w:rsidR="00117733" w:rsidRPr="00B370F0" w:rsidRDefault="00117733">
      <w:pPr>
        <w:pStyle w:val="Standard"/>
        <w:ind w:firstLine="851"/>
        <w:jc w:val="both"/>
        <w:rPr>
          <w:rFonts w:ascii="Cambria" w:hAnsi="Cambria"/>
          <w:sz w:val="20"/>
          <w:szCs w:val="20"/>
        </w:rPr>
      </w:pPr>
      <w:r w:rsidRPr="00B370F0">
        <w:rPr>
          <w:rFonts w:ascii="Cambria" w:hAnsi="Cambria"/>
          <w:sz w:val="20"/>
          <w:szCs w:val="20"/>
        </w:rPr>
        <w:t>В новогодних представлениях принимают участие воспитанники лучших детских творческих коллективов Дворца творчества «У Вознесенского моста».</w:t>
      </w:r>
    </w:p>
    <w:p w:rsidR="00117733" w:rsidRPr="00B370F0" w:rsidRDefault="00117733">
      <w:pPr>
        <w:pStyle w:val="Standard"/>
        <w:ind w:firstLine="851"/>
        <w:jc w:val="both"/>
        <w:rPr>
          <w:rFonts w:ascii="Cambria" w:hAnsi="Cambria"/>
          <w:sz w:val="20"/>
          <w:szCs w:val="20"/>
        </w:rPr>
      </w:pPr>
    </w:p>
    <w:p w:rsidR="00117733" w:rsidRPr="00B370F0" w:rsidRDefault="00117733">
      <w:pPr>
        <w:pStyle w:val="Standard"/>
        <w:jc w:val="both"/>
        <w:rPr>
          <w:rFonts w:ascii="Cambria" w:hAnsi="Cambria"/>
          <w:sz w:val="20"/>
          <w:szCs w:val="20"/>
        </w:rPr>
      </w:pPr>
    </w:p>
    <w:p w:rsidR="00117733" w:rsidRPr="005B32CE" w:rsidRDefault="00117733">
      <w:pPr>
        <w:pStyle w:val="Standard"/>
        <w:ind w:firstLine="851"/>
        <w:jc w:val="center"/>
        <w:rPr>
          <w:rFonts w:ascii="Cambria" w:hAnsi="Cambria"/>
          <w:b/>
          <w:bCs/>
          <w:i/>
          <w:iCs/>
        </w:rPr>
      </w:pPr>
      <w:r w:rsidRPr="005B32CE">
        <w:rPr>
          <w:rFonts w:ascii="Cambria" w:hAnsi="Cambria"/>
          <w:b/>
          <w:bCs/>
          <w:i/>
          <w:iCs/>
          <w:szCs w:val="20"/>
        </w:rPr>
        <w:t>О билетах для коллективных посещений новогодней елки позаботьтесь заранее. Следите за информацией на нашем сайте.</w:t>
      </w:r>
    </w:p>
    <w:sectPr w:rsidR="00117733" w:rsidRPr="005B32CE" w:rsidSect="00A72A15">
      <w:headerReference w:type="even" r:id="rId168"/>
      <w:headerReference w:type="default" r:id="rId169"/>
      <w:footerReference w:type="even" r:id="rId170"/>
      <w:footerReference w:type="default" r:id="rId171"/>
      <w:headerReference w:type="first" r:id="rId172"/>
      <w:footerReference w:type="first" r:id="rId173"/>
      <w:pgSz w:w="11906" w:h="16838"/>
      <w:pgMar w:top="851" w:right="1134" w:bottom="851"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88D" w:rsidRDefault="000A488D">
      <w:r>
        <w:separator/>
      </w:r>
    </w:p>
  </w:endnote>
  <w:endnote w:type="continuationSeparator" w:id="0">
    <w:p w:rsidR="000A488D" w:rsidRDefault="000A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rgetDi">
    <w:charset w:val="CC"/>
    <w:family w:val="decorative"/>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Andale Sans UI">
    <w:altName w:val="Times New Roman"/>
    <w:charset w:val="00"/>
    <w:family w:val="auto"/>
    <w:pitch w:val="variable"/>
  </w:font>
  <w:font w:name="F">
    <w:altName w:val="MS Mincho"/>
    <w:charset w:val="80"/>
    <w:family w:val="auto"/>
    <w:pitch w:val="variable"/>
  </w:font>
  <w:font w:name="Arial CYR">
    <w:panose1 w:val="020B0604020202020204"/>
    <w:charset w:val="CC"/>
    <w:family w:val="swiss"/>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F024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A72A15" w:rsidP="00A72A15">
    <w:pPr>
      <w:jc w:val="center"/>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F024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88D" w:rsidRDefault="000A488D">
      <w:r>
        <w:separator/>
      </w:r>
    </w:p>
  </w:footnote>
  <w:footnote w:type="continuationSeparator" w:id="0">
    <w:p w:rsidR="000A488D" w:rsidRDefault="000A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F024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F024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444" w:rsidRDefault="00F02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sz w:val="20"/>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36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287"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360" w:hanging="360"/>
      </w:pPr>
      <w:rPr>
        <w:rFonts w:ascii="Symbol" w:hAnsi="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0" w:firstLine="0"/>
      </w:pPr>
      <w:rPr>
        <w:rFonts w:ascii="Symbol" w:hAnsi="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3"/>
    <w:multiLevelType w:val="singleLevel"/>
    <w:tmpl w:val="00000013"/>
    <w:name w:val="WW8Num19"/>
    <w:lvl w:ilvl="0">
      <w:numFmt w:val="bullet"/>
      <w:lvlText w:val="•"/>
      <w:lvlJc w:val="left"/>
      <w:pPr>
        <w:tabs>
          <w:tab w:val="num" w:pos="0"/>
        </w:tabs>
        <w:ind w:left="1429" w:hanging="360"/>
      </w:pPr>
      <w:rPr>
        <w:rFonts w:ascii="Cambria" w:hAnsi="Cambria"/>
      </w:r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1429" w:hanging="360"/>
      </w:pPr>
      <w:rPr>
        <w:rFonts w:ascii="Symbol" w:hAnsi="Symbol"/>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1429" w:hanging="360"/>
      </w:pPr>
      <w:rPr>
        <w:rFonts w:ascii="Symbol" w:hAnsi="Symbol"/>
      </w:r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20" w:hanging="360"/>
      </w:pPr>
      <w:rPr>
        <w:rFonts w:ascii="Symbol" w:hAnsi="Symbol"/>
      </w:rPr>
    </w:lvl>
  </w:abstractNum>
  <w:abstractNum w:abstractNumId="24" w15:restartNumberingAfterBreak="0">
    <w:nsid w:val="00000019"/>
    <w:multiLevelType w:val="singleLevel"/>
    <w:tmpl w:val="00000019"/>
    <w:name w:val="WW8Num25"/>
    <w:lvl w:ilvl="0">
      <w:numFmt w:val="bullet"/>
      <w:lvlText w:val="•"/>
      <w:lvlJc w:val="left"/>
      <w:pPr>
        <w:tabs>
          <w:tab w:val="num" w:pos="0"/>
        </w:tabs>
        <w:ind w:left="1624" w:hanging="915"/>
      </w:pPr>
      <w:rPr>
        <w:rFonts w:ascii="Cambria" w:hAnsi="Cambria"/>
      </w:rPr>
    </w:lvl>
  </w:abstractNum>
  <w:abstractNum w:abstractNumId="25" w15:restartNumberingAfterBreak="0">
    <w:nsid w:val="0000001A"/>
    <w:multiLevelType w:val="multilevel"/>
    <w:tmpl w:val="0000001A"/>
    <w:name w:val="WW8Num26"/>
    <w:lvl w:ilvl="0">
      <w:start w:val="1"/>
      <w:numFmt w:val="bullet"/>
      <w:lvlText w:val=""/>
      <w:lvlJc w:val="left"/>
      <w:pPr>
        <w:tabs>
          <w:tab w:val="num" w:pos="0"/>
        </w:tabs>
        <w:ind w:left="1495" w:hanging="360"/>
      </w:pPr>
      <w:rPr>
        <w:rFonts w:ascii="Symbol" w:hAnsi="Symbol"/>
      </w:rPr>
    </w:lvl>
    <w:lvl w:ilvl="1">
      <w:start w:val="1"/>
      <w:numFmt w:val="bullet"/>
      <w:lvlText w:val="o"/>
      <w:lvlJc w:val="left"/>
      <w:pPr>
        <w:tabs>
          <w:tab w:val="num" w:pos="0"/>
        </w:tabs>
        <w:ind w:left="2215" w:hanging="360"/>
      </w:pPr>
      <w:rPr>
        <w:rFonts w:ascii="Courier New" w:hAnsi="Courier New" w:cs="Courier New"/>
      </w:rPr>
    </w:lvl>
    <w:lvl w:ilvl="2">
      <w:start w:val="1"/>
      <w:numFmt w:val="bullet"/>
      <w:lvlText w:val=""/>
      <w:lvlJc w:val="left"/>
      <w:pPr>
        <w:tabs>
          <w:tab w:val="num" w:pos="0"/>
        </w:tabs>
        <w:ind w:left="2935" w:hanging="360"/>
      </w:pPr>
      <w:rPr>
        <w:rFonts w:ascii="Wingdings" w:hAnsi="Wingdings"/>
      </w:rPr>
    </w:lvl>
    <w:lvl w:ilvl="3">
      <w:start w:val="1"/>
      <w:numFmt w:val="bullet"/>
      <w:lvlText w:val=""/>
      <w:lvlJc w:val="left"/>
      <w:pPr>
        <w:tabs>
          <w:tab w:val="num" w:pos="0"/>
        </w:tabs>
        <w:ind w:left="3655" w:hanging="360"/>
      </w:pPr>
      <w:rPr>
        <w:rFonts w:ascii="Symbol" w:hAnsi="Symbol"/>
      </w:rPr>
    </w:lvl>
    <w:lvl w:ilvl="4">
      <w:start w:val="1"/>
      <w:numFmt w:val="bullet"/>
      <w:lvlText w:val="o"/>
      <w:lvlJc w:val="left"/>
      <w:pPr>
        <w:tabs>
          <w:tab w:val="num" w:pos="0"/>
        </w:tabs>
        <w:ind w:left="4375" w:hanging="360"/>
      </w:pPr>
      <w:rPr>
        <w:rFonts w:ascii="Courier New" w:hAnsi="Courier New" w:cs="Courier New"/>
      </w:rPr>
    </w:lvl>
    <w:lvl w:ilvl="5">
      <w:start w:val="1"/>
      <w:numFmt w:val="bullet"/>
      <w:lvlText w:val=""/>
      <w:lvlJc w:val="left"/>
      <w:pPr>
        <w:tabs>
          <w:tab w:val="num" w:pos="0"/>
        </w:tabs>
        <w:ind w:left="5095" w:hanging="360"/>
      </w:pPr>
      <w:rPr>
        <w:rFonts w:ascii="Wingdings" w:hAnsi="Wingdings"/>
      </w:rPr>
    </w:lvl>
    <w:lvl w:ilvl="6">
      <w:start w:val="1"/>
      <w:numFmt w:val="bullet"/>
      <w:lvlText w:val=""/>
      <w:lvlJc w:val="left"/>
      <w:pPr>
        <w:tabs>
          <w:tab w:val="num" w:pos="0"/>
        </w:tabs>
        <w:ind w:left="5815" w:hanging="360"/>
      </w:pPr>
      <w:rPr>
        <w:rFonts w:ascii="Symbol" w:hAnsi="Symbol"/>
      </w:rPr>
    </w:lvl>
    <w:lvl w:ilvl="7">
      <w:start w:val="1"/>
      <w:numFmt w:val="bullet"/>
      <w:lvlText w:val="o"/>
      <w:lvlJc w:val="left"/>
      <w:pPr>
        <w:tabs>
          <w:tab w:val="num" w:pos="0"/>
        </w:tabs>
        <w:ind w:left="6535" w:hanging="360"/>
      </w:pPr>
      <w:rPr>
        <w:rFonts w:ascii="Courier New" w:hAnsi="Courier New" w:cs="Courier New"/>
      </w:rPr>
    </w:lvl>
    <w:lvl w:ilvl="8">
      <w:start w:val="1"/>
      <w:numFmt w:val="bullet"/>
      <w:lvlText w:val=""/>
      <w:lvlJc w:val="left"/>
      <w:pPr>
        <w:tabs>
          <w:tab w:val="num" w:pos="0"/>
        </w:tabs>
        <w:ind w:left="7255" w:hanging="360"/>
      </w:pPr>
      <w:rPr>
        <w:rFonts w:ascii="Wingdings" w:hAnsi="Wingdings"/>
      </w:rPr>
    </w:lvl>
  </w:abstractNum>
  <w:abstractNum w:abstractNumId="26" w15:restartNumberingAfterBreak="0">
    <w:nsid w:val="0000001B"/>
    <w:multiLevelType w:val="multilevel"/>
    <w:tmpl w:val="0000001B"/>
    <w:name w:val="WW8Num27"/>
    <w:lvl w:ilvl="0">
      <w:start w:val="1"/>
      <w:numFmt w:val="bullet"/>
      <w:lvlText w:val=""/>
      <w:lvlJc w:val="left"/>
      <w:pPr>
        <w:tabs>
          <w:tab w:val="num" w:pos="1080"/>
        </w:tabs>
        <w:ind w:left="1080" w:hanging="360"/>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2.%3."/>
      <w:lvlJc w:val="left"/>
      <w:pPr>
        <w:tabs>
          <w:tab w:val="num" w:pos="2160"/>
        </w:tabs>
        <w:ind w:left="2160" w:hanging="360"/>
      </w:pPr>
      <w:rPr>
        <w:rFonts w:ascii="Courier New" w:hAnsi="Courier New" w:cs="Courier New"/>
      </w:rPr>
    </w:lvl>
    <w:lvl w:ilvl="3">
      <w:start w:val="1"/>
      <w:numFmt w:val="decimal"/>
      <w:lvlText w:val="%2.%3.%4."/>
      <w:lvlJc w:val="left"/>
      <w:pPr>
        <w:tabs>
          <w:tab w:val="num" w:pos="2880"/>
        </w:tabs>
        <w:ind w:left="2880" w:hanging="360"/>
      </w:pPr>
      <w:rPr>
        <w:rFonts w:ascii="Courier New" w:hAnsi="Courier New" w:cs="Courier New"/>
      </w:rPr>
    </w:lvl>
    <w:lvl w:ilvl="4">
      <w:start w:val="1"/>
      <w:numFmt w:val="decimal"/>
      <w:lvlText w:val="%2.%3.%4.%5."/>
      <w:lvlJc w:val="left"/>
      <w:pPr>
        <w:tabs>
          <w:tab w:val="num" w:pos="3600"/>
        </w:tabs>
        <w:ind w:left="3600" w:hanging="360"/>
      </w:pPr>
      <w:rPr>
        <w:rFonts w:ascii="Courier New" w:hAnsi="Courier New" w:cs="Courier New"/>
      </w:rPr>
    </w:lvl>
    <w:lvl w:ilvl="5">
      <w:start w:val="1"/>
      <w:numFmt w:val="decimal"/>
      <w:lvlText w:val="%2.%3.%4.%5.%6."/>
      <w:lvlJc w:val="left"/>
      <w:pPr>
        <w:tabs>
          <w:tab w:val="num" w:pos="4320"/>
        </w:tabs>
        <w:ind w:left="4320" w:hanging="360"/>
      </w:pPr>
      <w:rPr>
        <w:rFonts w:ascii="Courier New" w:hAnsi="Courier New" w:cs="Courier New"/>
      </w:rPr>
    </w:lvl>
    <w:lvl w:ilvl="6">
      <w:start w:val="1"/>
      <w:numFmt w:val="decimal"/>
      <w:lvlText w:val="%2.%3.%4.%5.%6.%7."/>
      <w:lvlJc w:val="left"/>
      <w:pPr>
        <w:tabs>
          <w:tab w:val="num" w:pos="5040"/>
        </w:tabs>
        <w:ind w:left="5040" w:hanging="360"/>
      </w:pPr>
      <w:rPr>
        <w:rFonts w:ascii="Courier New" w:hAnsi="Courier New" w:cs="Courier New"/>
      </w:rPr>
    </w:lvl>
    <w:lvl w:ilvl="7">
      <w:start w:val="1"/>
      <w:numFmt w:val="decimal"/>
      <w:lvlText w:val="%2.%3.%4.%5.%6.%7.%8."/>
      <w:lvlJc w:val="left"/>
      <w:pPr>
        <w:tabs>
          <w:tab w:val="num" w:pos="5760"/>
        </w:tabs>
        <w:ind w:left="5760" w:hanging="360"/>
      </w:pPr>
      <w:rPr>
        <w:rFonts w:ascii="Courier New" w:hAnsi="Courier New" w:cs="Courier New"/>
      </w:rPr>
    </w:lvl>
    <w:lvl w:ilvl="8">
      <w:start w:val="1"/>
      <w:numFmt w:val="decimal"/>
      <w:lvlText w:val="%2.%3.%4.%5.%6.%7.%8.%9."/>
      <w:lvlJc w:val="left"/>
      <w:pPr>
        <w:tabs>
          <w:tab w:val="num" w:pos="6480"/>
        </w:tabs>
        <w:ind w:left="6480" w:hanging="360"/>
      </w:pPr>
      <w:rPr>
        <w:rFonts w:ascii="Courier New" w:hAnsi="Courier New" w:cs="Courier New"/>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2.%3."/>
      <w:lvlJc w:val="left"/>
      <w:pPr>
        <w:tabs>
          <w:tab w:val="num" w:pos="2160"/>
        </w:tabs>
        <w:ind w:left="2160" w:hanging="360"/>
      </w:pPr>
      <w:rPr>
        <w:rFonts w:ascii="Courier New" w:hAnsi="Courier New" w:cs="Courier New"/>
      </w:rPr>
    </w:lvl>
    <w:lvl w:ilvl="3">
      <w:start w:val="1"/>
      <w:numFmt w:val="decimal"/>
      <w:lvlText w:val="%2.%3.%4."/>
      <w:lvlJc w:val="left"/>
      <w:pPr>
        <w:tabs>
          <w:tab w:val="num" w:pos="2880"/>
        </w:tabs>
        <w:ind w:left="2880" w:hanging="360"/>
      </w:pPr>
      <w:rPr>
        <w:rFonts w:ascii="Courier New" w:hAnsi="Courier New" w:cs="Courier New"/>
      </w:rPr>
    </w:lvl>
    <w:lvl w:ilvl="4">
      <w:start w:val="1"/>
      <w:numFmt w:val="decimal"/>
      <w:lvlText w:val="%2.%3.%4.%5."/>
      <w:lvlJc w:val="left"/>
      <w:pPr>
        <w:tabs>
          <w:tab w:val="num" w:pos="3600"/>
        </w:tabs>
        <w:ind w:left="3600" w:hanging="360"/>
      </w:pPr>
      <w:rPr>
        <w:rFonts w:ascii="Courier New" w:hAnsi="Courier New" w:cs="Courier New"/>
      </w:rPr>
    </w:lvl>
    <w:lvl w:ilvl="5">
      <w:start w:val="1"/>
      <w:numFmt w:val="decimal"/>
      <w:lvlText w:val="%2.%3.%4.%5.%6."/>
      <w:lvlJc w:val="left"/>
      <w:pPr>
        <w:tabs>
          <w:tab w:val="num" w:pos="4320"/>
        </w:tabs>
        <w:ind w:left="4320" w:hanging="360"/>
      </w:pPr>
      <w:rPr>
        <w:rFonts w:ascii="Courier New" w:hAnsi="Courier New" w:cs="Courier New"/>
      </w:rPr>
    </w:lvl>
    <w:lvl w:ilvl="6">
      <w:start w:val="1"/>
      <w:numFmt w:val="decimal"/>
      <w:lvlText w:val="%2.%3.%4.%5.%6.%7."/>
      <w:lvlJc w:val="left"/>
      <w:pPr>
        <w:tabs>
          <w:tab w:val="num" w:pos="5040"/>
        </w:tabs>
        <w:ind w:left="5040" w:hanging="360"/>
      </w:pPr>
      <w:rPr>
        <w:rFonts w:ascii="Courier New" w:hAnsi="Courier New" w:cs="Courier New"/>
      </w:rPr>
    </w:lvl>
    <w:lvl w:ilvl="7">
      <w:start w:val="1"/>
      <w:numFmt w:val="decimal"/>
      <w:lvlText w:val="%2.%3.%4.%5.%6.%7.%8."/>
      <w:lvlJc w:val="left"/>
      <w:pPr>
        <w:tabs>
          <w:tab w:val="num" w:pos="5760"/>
        </w:tabs>
        <w:ind w:left="5760" w:hanging="360"/>
      </w:pPr>
      <w:rPr>
        <w:rFonts w:ascii="Courier New" w:hAnsi="Courier New" w:cs="Courier New"/>
      </w:rPr>
    </w:lvl>
    <w:lvl w:ilvl="8">
      <w:start w:val="1"/>
      <w:numFmt w:val="decimal"/>
      <w:lvlText w:val="%2.%3.%4.%5.%6.%7.%8.%9."/>
      <w:lvlJc w:val="left"/>
      <w:pPr>
        <w:tabs>
          <w:tab w:val="num" w:pos="6480"/>
        </w:tabs>
        <w:ind w:left="6480" w:hanging="360"/>
      </w:pPr>
      <w:rPr>
        <w:rFonts w:ascii="Courier New" w:hAnsi="Courier New" w:cs="Courier New"/>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2.%3."/>
      <w:lvlJc w:val="left"/>
      <w:pPr>
        <w:tabs>
          <w:tab w:val="num" w:pos="2160"/>
        </w:tabs>
        <w:ind w:left="2160" w:hanging="360"/>
      </w:pPr>
      <w:rPr>
        <w:rFonts w:ascii="Courier New" w:hAnsi="Courier New" w:cs="Courier New"/>
      </w:rPr>
    </w:lvl>
    <w:lvl w:ilvl="3">
      <w:start w:val="1"/>
      <w:numFmt w:val="decimal"/>
      <w:lvlText w:val="%2.%3.%4."/>
      <w:lvlJc w:val="left"/>
      <w:pPr>
        <w:tabs>
          <w:tab w:val="num" w:pos="2880"/>
        </w:tabs>
        <w:ind w:left="2880" w:hanging="360"/>
      </w:pPr>
      <w:rPr>
        <w:rFonts w:ascii="Courier New" w:hAnsi="Courier New" w:cs="Courier New"/>
      </w:rPr>
    </w:lvl>
    <w:lvl w:ilvl="4">
      <w:start w:val="1"/>
      <w:numFmt w:val="decimal"/>
      <w:lvlText w:val="%2.%3.%4.%5."/>
      <w:lvlJc w:val="left"/>
      <w:pPr>
        <w:tabs>
          <w:tab w:val="num" w:pos="3600"/>
        </w:tabs>
        <w:ind w:left="3600" w:hanging="360"/>
      </w:pPr>
      <w:rPr>
        <w:rFonts w:ascii="Courier New" w:hAnsi="Courier New" w:cs="Courier New"/>
      </w:rPr>
    </w:lvl>
    <w:lvl w:ilvl="5">
      <w:start w:val="1"/>
      <w:numFmt w:val="decimal"/>
      <w:lvlText w:val="%2.%3.%4.%5.%6."/>
      <w:lvlJc w:val="left"/>
      <w:pPr>
        <w:tabs>
          <w:tab w:val="num" w:pos="4320"/>
        </w:tabs>
        <w:ind w:left="4320" w:hanging="360"/>
      </w:pPr>
      <w:rPr>
        <w:rFonts w:ascii="Courier New" w:hAnsi="Courier New" w:cs="Courier New"/>
      </w:rPr>
    </w:lvl>
    <w:lvl w:ilvl="6">
      <w:start w:val="1"/>
      <w:numFmt w:val="decimal"/>
      <w:lvlText w:val="%2.%3.%4.%5.%6.%7."/>
      <w:lvlJc w:val="left"/>
      <w:pPr>
        <w:tabs>
          <w:tab w:val="num" w:pos="5040"/>
        </w:tabs>
        <w:ind w:left="5040" w:hanging="360"/>
      </w:pPr>
      <w:rPr>
        <w:rFonts w:ascii="Courier New" w:hAnsi="Courier New" w:cs="Courier New"/>
      </w:rPr>
    </w:lvl>
    <w:lvl w:ilvl="7">
      <w:start w:val="1"/>
      <w:numFmt w:val="decimal"/>
      <w:lvlText w:val="%2.%3.%4.%5.%6.%7.%8."/>
      <w:lvlJc w:val="left"/>
      <w:pPr>
        <w:tabs>
          <w:tab w:val="num" w:pos="5760"/>
        </w:tabs>
        <w:ind w:left="5760" w:hanging="360"/>
      </w:pPr>
      <w:rPr>
        <w:rFonts w:ascii="Courier New" w:hAnsi="Courier New" w:cs="Courier New"/>
      </w:rPr>
    </w:lvl>
    <w:lvl w:ilvl="8">
      <w:start w:val="1"/>
      <w:numFmt w:val="decimal"/>
      <w:lvlText w:val="%2.%3.%4.%5.%6.%7.%8.%9."/>
      <w:lvlJc w:val="left"/>
      <w:pPr>
        <w:tabs>
          <w:tab w:val="num" w:pos="6480"/>
        </w:tabs>
        <w:ind w:left="6480" w:hanging="360"/>
      </w:pPr>
      <w:rPr>
        <w:rFonts w:ascii="Courier New" w:hAnsi="Courier New" w:cs="Courier New"/>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2.%3."/>
      <w:lvlJc w:val="left"/>
      <w:pPr>
        <w:tabs>
          <w:tab w:val="num" w:pos="2160"/>
        </w:tabs>
        <w:ind w:left="2160" w:hanging="360"/>
      </w:pPr>
      <w:rPr>
        <w:rFonts w:ascii="Courier New" w:hAnsi="Courier New" w:cs="Courier New"/>
      </w:rPr>
    </w:lvl>
    <w:lvl w:ilvl="3">
      <w:start w:val="1"/>
      <w:numFmt w:val="decimal"/>
      <w:lvlText w:val="%2.%3.%4."/>
      <w:lvlJc w:val="left"/>
      <w:pPr>
        <w:tabs>
          <w:tab w:val="num" w:pos="2880"/>
        </w:tabs>
        <w:ind w:left="2880" w:hanging="360"/>
      </w:pPr>
      <w:rPr>
        <w:rFonts w:ascii="Courier New" w:hAnsi="Courier New" w:cs="Courier New"/>
      </w:rPr>
    </w:lvl>
    <w:lvl w:ilvl="4">
      <w:start w:val="1"/>
      <w:numFmt w:val="decimal"/>
      <w:lvlText w:val="%2.%3.%4.%5."/>
      <w:lvlJc w:val="left"/>
      <w:pPr>
        <w:tabs>
          <w:tab w:val="num" w:pos="3600"/>
        </w:tabs>
        <w:ind w:left="3600" w:hanging="360"/>
      </w:pPr>
      <w:rPr>
        <w:rFonts w:ascii="Courier New" w:hAnsi="Courier New" w:cs="Courier New"/>
      </w:rPr>
    </w:lvl>
    <w:lvl w:ilvl="5">
      <w:start w:val="1"/>
      <w:numFmt w:val="decimal"/>
      <w:lvlText w:val="%2.%3.%4.%5.%6."/>
      <w:lvlJc w:val="left"/>
      <w:pPr>
        <w:tabs>
          <w:tab w:val="num" w:pos="4320"/>
        </w:tabs>
        <w:ind w:left="4320" w:hanging="360"/>
      </w:pPr>
      <w:rPr>
        <w:rFonts w:ascii="Courier New" w:hAnsi="Courier New" w:cs="Courier New"/>
      </w:rPr>
    </w:lvl>
    <w:lvl w:ilvl="6">
      <w:start w:val="1"/>
      <w:numFmt w:val="decimal"/>
      <w:lvlText w:val="%2.%3.%4.%5.%6.%7."/>
      <w:lvlJc w:val="left"/>
      <w:pPr>
        <w:tabs>
          <w:tab w:val="num" w:pos="5040"/>
        </w:tabs>
        <w:ind w:left="5040" w:hanging="360"/>
      </w:pPr>
      <w:rPr>
        <w:rFonts w:ascii="Courier New" w:hAnsi="Courier New" w:cs="Courier New"/>
      </w:rPr>
    </w:lvl>
    <w:lvl w:ilvl="7">
      <w:start w:val="1"/>
      <w:numFmt w:val="decimal"/>
      <w:lvlText w:val="%2.%3.%4.%5.%6.%7.%8."/>
      <w:lvlJc w:val="left"/>
      <w:pPr>
        <w:tabs>
          <w:tab w:val="num" w:pos="5760"/>
        </w:tabs>
        <w:ind w:left="5760" w:hanging="360"/>
      </w:pPr>
      <w:rPr>
        <w:rFonts w:ascii="Courier New" w:hAnsi="Courier New" w:cs="Courier New"/>
      </w:rPr>
    </w:lvl>
    <w:lvl w:ilvl="8">
      <w:start w:val="1"/>
      <w:numFmt w:val="decimal"/>
      <w:lvlText w:val="%2.%3.%4.%5.%6.%7.%8.%9."/>
      <w:lvlJc w:val="left"/>
      <w:pPr>
        <w:tabs>
          <w:tab w:val="num" w:pos="6480"/>
        </w:tabs>
        <w:ind w:left="6480" w:hanging="360"/>
      </w:pPr>
      <w:rPr>
        <w:rFonts w:ascii="Courier New" w:hAnsi="Courier New" w:cs="Courier New"/>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2.%3."/>
      <w:lvlJc w:val="left"/>
      <w:pPr>
        <w:tabs>
          <w:tab w:val="num" w:pos="2160"/>
        </w:tabs>
        <w:ind w:left="2160" w:hanging="360"/>
      </w:pPr>
      <w:rPr>
        <w:rFonts w:ascii="Courier New" w:hAnsi="Courier New" w:cs="Courier New"/>
      </w:rPr>
    </w:lvl>
    <w:lvl w:ilvl="3">
      <w:start w:val="1"/>
      <w:numFmt w:val="decimal"/>
      <w:lvlText w:val="%2.%3.%4."/>
      <w:lvlJc w:val="left"/>
      <w:pPr>
        <w:tabs>
          <w:tab w:val="num" w:pos="2880"/>
        </w:tabs>
        <w:ind w:left="2880" w:hanging="360"/>
      </w:pPr>
      <w:rPr>
        <w:rFonts w:ascii="Courier New" w:hAnsi="Courier New" w:cs="Courier New"/>
      </w:rPr>
    </w:lvl>
    <w:lvl w:ilvl="4">
      <w:start w:val="1"/>
      <w:numFmt w:val="decimal"/>
      <w:lvlText w:val="%2.%3.%4.%5."/>
      <w:lvlJc w:val="left"/>
      <w:pPr>
        <w:tabs>
          <w:tab w:val="num" w:pos="3600"/>
        </w:tabs>
        <w:ind w:left="3600" w:hanging="360"/>
      </w:pPr>
      <w:rPr>
        <w:rFonts w:ascii="Courier New" w:hAnsi="Courier New" w:cs="Courier New"/>
      </w:rPr>
    </w:lvl>
    <w:lvl w:ilvl="5">
      <w:start w:val="1"/>
      <w:numFmt w:val="decimal"/>
      <w:lvlText w:val="%2.%3.%4.%5.%6."/>
      <w:lvlJc w:val="left"/>
      <w:pPr>
        <w:tabs>
          <w:tab w:val="num" w:pos="4320"/>
        </w:tabs>
        <w:ind w:left="4320" w:hanging="360"/>
      </w:pPr>
      <w:rPr>
        <w:rFonts w:ascii="Courier New" w:hAnsi="Courier New" w:cs="Courier New"/>
      </w:rPr>
    </w:lvl>
    <w:lvl w:ilvl="6">
      <w:start w:val="1"/>
      <w:numFmt w:val="decimal"/>
      <w:lvlText w:val="%2.%3.%4.%5.%6.%7."/>
      <w:lvlJc w:val="left"/>
      <w:pPr>
        <w:tabs>
          <w:tab w:val="num" w:pos="5040"/>
        </w:tabs>
        <w:ind w:left="5040" w:hanging="360"/>
      </w:pPr>
      <w:rPr>
        <w:rFonts w:ascii="Courier New" w:hAnsi="Courier New" w:cs="Courier New"/>
      </w:rPr>
    </w:lvl>
    <w:lvl w:ilvl="7">
      <w:start w:val="1"/>
      <w:numFmt w:val="decimal"/>
      <w:lvlText w:val="%2.%3.%4.%5.%6.%7.%8."/>
      <w:lvlJc w:val="left"/>
      <w:pPr>
        <w:tabs>
          <w:tab w:val="num" w:pos="5760"/>
        </w:tabs>
        <w:ind w:left="5760" w:hanging="360"/>
      </w:pPr>
      <w:rPr>
        <w:rFonts w:ascii="Courier New" w:hAnsi="Courier New" w:cs="Courier New"/>
      </w:rPr>
    </w:lvl>
    <w:lvl w:ilvl="8">
      <w:start w:val="1"/>
      <w:numFmt w:val="decimal"/>
      <w:lvlText w:val="%2.%3.%4.%5.%6.%7.%8.%9."/>
      <w:lvlJc w:val="left"/>
      <w:pPr>
        <w:tabs>
          <w:tab w:val="num" w:pos="6480"/>
        </w:tabs>
        <w:ind w:left="6480" w:hanging="360"/>
      </w:pPr>
      <w:rPr>
        <w:rFonts w:ascii="Courier New" w:hAnsi="Courier New" w:cs="Courier New"/>
      </w:rPr>
    </w:lvl>
  </w:abstractNum>
  <w:abstractNum w:abstractNumId="31"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Symbol" w:hAnsi="Symbol"/>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1068" w:hanging="360"/>
      </w:pPr>
      <w:rPr>
        <w:rFonts w:ascii="Symbol" w:hAnsi="Symbol"/>
      </w:rPr>
    </w:lvl>
  </w:abstractNum>
  <w:abstractNum w:abstractNumId="35" w15:restartNumberingAfterBreak="0">
    <w:nsid w:val="00000024"/>
    <w:multiLevelType w:val="singleLevel"/>
    <w:tmpl w:val="00000024"/>
    <w:name w:val="WW8Num36"/>
    <w:lvl w:ilvl="0">
      <w:start w:val="3"/>
      <w:numFmt w:val="decimal"/>
      <w:lvlText w:val="%1"/>
      <w:lvlJc w:val="left"/>
      <w:pPr>
        <w:tabs>
          <w:tab w:val="num" w:pos="0"/>
        </w:tabs>
        <w:ind w:left="2160" w:hanging="360"/>
      </w:p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720" w:hanging="360"/>
      </w:pPr>
      <w:rPr>
        <w:rFonts w:ascii="Symbol" w:hAnsi="Symbol"/>
      </w:r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720" w:hanging="360"/>
      </w:pPr>
      <w:rPr>
        <w:rFonts w:ascii="Symbol" w:hAnsi="Symbol"/>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2520" w:hanging="360"/>
      </w:pPr>
    </w:lvl>
  </w:abstractNum>
  <w:abstractNum w:abstractNumId="41"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0"/>
        </w:tabs>
        <w:ind w:left="1429" w:hanging="360"/>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0"/>
        </w:tabs>
        <w:ind w:left="1429" w:hanging="360"/>
      </w:pPr>
      <w:rPr>
        <w:rFonts w:ascii="Symbol" w:hAnsi="Symbol"/>
      </w:rPr>
    </w:lvl>
  </w:abstractNum>
  <w:abstractNum w:abstractNumId="44" w15:restartNumberingAfterBreak="0">
    <w:nsid w:val="0000002D"/>
    <w:multiLevelType w:val="singleLevel"/>
    <w:tmpl w:val="0000002D"/>
    <w:name w:val="WW8Num45"/>
    <w:lvl w:ilvl="0">
      <w:start w:val="1"/>
      <w:numFmt w:val="bullet"/>
      <w:lvlText w:val=""/>
      <w:lvlJc w:val="left"/>
      <w:pPr>
        <w:tabs>
          <w:tab w:val="num" w:pos="0"/>
        </w:tabs>
        <w:ind w:left="1429" w:hanging="360"/>
      </w:pPr>
      <w:rPr>
        <w:rFonts w:ascii="Symbol" w:hAnsi="Symbol"/>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48" w15:restartNumberingAfterBreak="0">
    <w:nsid w:val="00000031"/>
    <w:multiLevelType w:val="singleLevel"/>
    <w:tmpl w:val="00000031"/>
    <w:name w:val="WW8Num49"/>
    <w:lvl w:ilvl="0">
      <w:start w:val="1"/>
      <w:numFmt w:val="bullet"/>
      <w:lvlText w:val=""/>
      <w:lvlJc w:val="left"/>
      <w:pPr>
        <w:tabs>
          <w:tab w:val="num" w:pos="0"/>
        </w:tabs>
        <w:ind w:left="1429" w:hanging="360"/>
      </w:pPr>
      <w:rPr>
        <w:rFonts w:ascii="Symbol" w:hAnsi="Symbol"/>
      </w:rPr>
    </w:lvl>
  </w:abstractNum>
  <w:abstractNum w:abstractNumId="49" w15:restartNumberingAfterBreak="0">
    <w:nsid w:val="00000032"/>
    <w:multiLevelType w:val="singleLevel"/>
    <w:tmpl w:val="00000032"/>
    <w:name w:val="WW8Num50"/>
    <w:lvl w:ilvl="0">
      <w:start w:val="1"/>
      <w:numFmt w:val="bullet"/>
      <w:lvlText w:val=""/>
      <w:lvlJc w:val="left"/>
      <w:pPr>
        <w:tabs>
          <w:tab w:val="num" w:pos="0"/>
        </w:tabs>
        <w:ind w:left="1004" w:hanging="360"/>
      </w:pPr>
      <w:rPr>
        <w:rFonts w:ascii="Symbol" w:hAnsi="Symbol" w:cs="Mangal"/>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Mang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rPr>
    </w:lvl>
  </w:abstractNum>
  <w:abstractNum w:abstractNumId="52"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s="Mang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multilevel"/>
    <w:tmpl w:val="00000037"/>
    <w:name w:val="WW8Num55"/>
    <w:lvl w:ilvl="0">
      <w:start w:val="1"/>
      <w:numFmt w:val="bullet"/>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5" w15:restartNumberingAfterBreak="0">
    <w:nsid w:val="00000038"/>
    <w:multiLevelType w:val="singleLevel"/>
    <w:tmpl w:val="00000038"/>
    <w:name w:val="WW8Num56"/>
    <w:lvl w:ilvl="0">
      <w:numFmt w:val="bullet"/>
      <w:lvlText w:val="•"/>
      <w:lvlJc w:val="left"/>
      <w:pPr>
        <w:tabs>
          <w:tab w:val="num" w:pos="0"/>
        </w:tabs>
        <w:ind w:left="720" w:hanging="360"/>
      </w:pPr>
      <w:rPr>
        <w:rFonts w:ascii="Cambria" w:hAnsi="Cambria"/>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720" w:hanging="360"/>
      </w:pPr>
      <w:rPr>
        <w:rFonts w:ascii="Symbol" w:hAnsi="Symbol"/>
      </w:rPr>
    </w:lvl>
  </w:abstractNum>
  <w:abstractNum w:abstractNumId="57" w15:restartNumberingAfterBreak="0">
    <w:nsid w:val="0000003A"/>
    <w:multiLevelType w:val="multilevel"/>
    <w:tmpl w:val="0000003A"/>
    <w:name w:val="WW8Num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720" w:hanging="360"/>
      </w:p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720" w:hanging="360"/>
      </w:pPr>
      <w:rPr>
        <w:rFonts w:ascii="Symbol" w:hAnsi="Symbol"/>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1429" w:hanging="360"/>
      </w:pPr>
      <w:rPr>
        <w:rFonts w:ascii="Symbol" w:hAnsi="Symbol" w:cs="Mangal"/>
      </w:rPr>
    </w:lvl>
  </w:abstractNum>
  <w:abstractNum w:abstractNumId="61" w15:restartNumberingAfterBreak="0">
    <w:nsid w:val="0000003E"/>
    <w:multiLevelType w:val="multilevel"/>
    <w:tmpl w:val="0000003E"/>
    <w:name w:val="WW8Num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0000003F"/>
    <w:multiLevelType w:val="multilevel"/>
    <w:tmpl w:val="0000003F"/>
    <w:name w:val="WW8Num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multilevel"/>
    <w:tmpl w:val="00000040"/>
    <w:name w:val="WW8Num64"/>
    <w:lvl w:ilvl="0">
      <w:start w:val="1"/>
      <w:numFmt w:val="bullet"/>
      <w:lvlText w:val=""/>
      <w:lvlJc w:val="left"/>
      <w:pPr>
        <w:tabs>
          <w:tab w:val="num" w:pos="720"/>
        </w:tabs>
        <w:ind w:left="720" w:hanging="360"/>
      </w:pPr>
      <w:rPr>
        <w:rFonts w:ascii="Symbol" w:hAnsi="Symbol" w:cs="Mang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b w:val="0"/>
        <w:i w:val="0"/>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multilevel"/>
    <w:tmpl w:val="00000042"/>
    <w:name w:val="WW8Num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720" w:hanging="360"/>
      </w:pPr>
      <w:rPr>
        <w:rFonts w:ascii="Cambria" w:hAnsi="Cambria" w:cs="Mangal"/>
      </w:rPr>
    </w:lvl>
  </w:abstractNum>
  <w:abstractNum w:abstractNumId="68" w15:restartNumberingAfterBreak="0">
    <w:nsid w:val="00000045"/>
    <w:multiLevelType w:val="multilevel"/>
    <w:tmpl w:val="00000045"/>
    <w:name w:val="WW8Num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3"/>
      <w:numFmt w:val="decimal"/>
      <w:lvlText w:val="%3"/>
      <w:lvlJc w:val="left"/>
      <w:pPr>
        <w:tabs>
          <w:tab w:val="num" w:pos="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720" w:hanging="360"/>
      </w:pPr>
      <w:rPr>
        <w:rFonts w:ascii="Cambria" w:eastAsia="SimSun" w:hAnsi="Cambria" w:cs="Mangal"/>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lvl>
  </w:abstractNum>
  <w:abstractNum w:abstractNumId="72" w15:restartNumberingAfterBreak="0">
    <w:nsid w:val="00000049"/>
    <w:multiLevelType w:val="singleLevel"/>
    <w:tmpl w:val="00000049"/>
    <w:name w:val="WW8Num73"/>
    <w:lvl w:ilvl="0">
      <w:start w:val="1"/>
      <w:numFmt w:val="bullet"/>
      <w:lvlText w:val=""/>
      <w:lvlJc w:val="left"/>
      <w:pPr>
        <w:tabs>
          <w:tab w:val="num" w:pos="0"/>
        </w:tabs>
        <w:ind w:left="734" w:hanging="360"/>
      </w:pPr>
      <w:rPr>
        <w:rFonts w:ascii="Symbol" w:hAnsi="Symbol"/>
        <w:sz w:val="20"/>
      </w:rPr>
    </w:lvl>
  </w:abstractNum>
  <w:abstractNum w:abstractNumId="73" w15:restartNumberingAfterBreak="0">
    <w:nsid w:val="0000004A"/>
    <w:multiLevelType w:val="singleLevel"/>
    <w:tmpl w:val="0000004A"/>
    <w:name w:val="WW8Num74"/>
    <w:lvl w:ilvl="0">
      <w:start w:val="1"/>
      <w:numFmt w:val="decimal"/>
      <w:lvlText w:val="%1."/>
      <w:lvlJc w:val="left"/>
      <w:pPr>
        <w:tabs>
          <w:tab w:val="num" w:pos="0"/>
        </w:tabs>
        <w:ind w:left="720" w:hanging="360"/>
      </w:pPr>
    </w:lvl>
  </w:abstractNum>
  <w:abstractNum w:abstractNumId="74"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Symbol" w:hAnsi="Symbol" w:cs="Mang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singleLevel"/>
    <w:tmpl w:val="0000004C"/>
    <w:name w:val="WW8Num76"/>
    <w:lvl w:ilvl="0">
      <w:start w:val="1"/>
      <w:numFmt w:val="decimal"/>
      <w:lvlText w:val="%1."/>
      <w:lvlJc w:val="left"/>
      <w:pPr>
        <w:tabs>
          <w:tab w:val="num" w:pos="0"/>
        </w:tabs>
        <w:ind w:left="720" w:hanging="360"/>
      </w:pPr>
      <w:rPr>
        <w:rFonts w:ascii="Symbol" w:hAnsi="Symbol"/>
        <w:sz w:val="20"/>
      </w:rPr>
    </w:lvl>
  </w:abstractNum>
  <w:abstractNum w:abstractNumId="76" w15:restartNumberingAfterBreak="0">
    <w:nsid w:val="0000004D"/>
    <w:multiLevelType w:val="singleLevel"/>
    <w:tmpl w:val="0000004D"/>
    <w:name w:val="WW8Num77"/>
    <w:lvl w:ilvl="0">
      <w:start w:val="1"/>
      <w:numFmt w:val="bullet"/>
      <w:lvlText w:val=""/>
      <w:lvlJc w:val="left"/>
      <w:pPr>
        <w:tabs>
          <w:tab w:val="num" w:pos="0"/>
        </w:tabs>
        <w:ind w:left="720" w:hanging="360"/>
      </w:pPr>
      <w:rPr>
        <w:rFonts w:ascii="Symbol" w:hAnsi="Symbol"/>
      </w:rPr>
    </w:lvl>
  </w:abstractNum>
  <w:abstractNum w:abstractNumId="77" w15:restartNumberingAfterBreak="0">
    <w:nsid w:val="0000004E"/>
    <w:multiLevelType w:val="singleLevel"/>
    <w:tmpl w:val="0000004E"/>
    <w:name w:val="WW8Num78"/>
    <w:lvl w:ilvl="0">
      <w:start w:val="1"/>
      <w:numFmt w:val="decimal"/>
      <w:lvlText w:val="%1."/>
      <w:lvlJc w:val="left"/>
      <w:pPr>
        <w:tabs>
          <w:tab w:val="num" w:pos="0"/>
        </w:tabs>
        <w:ind w:left="720" w:hanging="360"/>
      </w:pPr>
    </w:lvl>
  </w:abstractNum>
  <w:abstractNum w:abstractNumId="78" w15:restartNumberingAfterBreak="0">
    <w:nsid w:val="0000004F"/>
    <w:multiLevelType w:val="multilevel"/>
    <w:tmpl w:val="0000004F"/>
    <w:name w:val="WW8Num7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0" w15:restartNumberingAfterBreak="0">
    <w:nsid w:val="00000051"/>
    <w:multiLevelType w:val="multilevel"/>
    <w:tmpl w:val="00000051"/>
    <w:name w:val="WW8Num81"/>
    <w:lvl w:ilvl="0">
      <w:start w:val="1"/>
      <w:numFmt w:val="bullet"/>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1" w15:restartNumberingAfterBreak="0">
    <w:nsid w:val="00000052"/>
    <w:multiLevelType w:val="multilevel"/>
    <w:tmpl w:val="00000052"/>
    <w:name w:val="WW8Num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2" w15:restartNumberingAfterBreak="0">
    <w:nsid w:val="00000053"/>
    <w:multiLevelType w:val="multilevel"/>
    <w:tmpl w:val="00000053"/>
    <w:name w:val="WW8Num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3" w15:restartNumberingAfterBreak="0">
    <w:nsid w:val="00000054"/>
    <w:multiLevelType w:val="singleLevel"/>
    <w:tmpl w:val="00000054"/>
    <w:name w:val="WW8Num84"/>
    <w:lvl w:ilvl="0">
      <w:start w:val="1"/>
      <w:numFmt w:val="bullet"/>
      <w:lvlText w:val=""/>
      <w:lvlJc w:val="left"/>
      <w:pPr>
        <w:tabs>
          <w:tab w:val="num" w:pos="0"/>
        </w:tabs>
        <w:ind w:left="720" w:hanging="360"/>
      </w:pPr>
      <w:rPr>
        <w:rFonts w:ascii="Symbol" w:hAnsi="Symbol"/>
      </w:rPr>
    </w:lvl>
  </w:abstractNum>
  <w:abstractNum w:abstractNumId="84" w15:restartNumberingAfterBreak="0">
    <w:nsid w:val="00000055"/>
    <w:multiLevelType w:val="multilevel"/>
    <w:tmpl w:val="00000055"/>
    <w:name w:val="WW8Num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multilevel"/>
    <w:tmpl w:val="00000056"/>
    <w:name w:val="WW8Num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multilevel"/>
    <w:tmpl w:val="00000057"/>
    <w:name w:val="WW8Num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singleLevel"/>
    <w:tmpl w:val="00000058"/>
    <w:name w:val="WW8Num88"/>
    <w:lvl w:ilvl="0">
      <w:start w:val="1"/>
      <w:numFmt w:val="decimal"/>
      <w:lvlText w:val="%1."/>
      <w:lvlJc w:val="left"/>
      <w:pPr>
        <w:tabs>
          <w:tab w:val="num" w:pos="0"/>
        </w:tabs>
        <w:ind w:left="720" w:hanging="360"/>
      </w:pPr>
    </w:lvl>
  </w:abstractNum>
  <w:abstractNum w:abstractNumId="88" w15:restartNumberingAfterBreak="0">
    <w:nsid w:val="00000059"/>
    <w:multiLevelType w:val="multilevel"/>
    <w:tmpl w:val="00000059"/>
    <w:name w:val="WW8Num89"/>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singleLevel"/>
    <w:tmpl w:val="0000005A"/>
    <w:name w:val="WW8Num90"/>
    <w:lvl w:ilvl="0">
      <w:start w:val="1"/>
      <w:numFmt w:val="bullet"/>
      <w:lvlText w:val=""/>
      <w:lvlJc w:val="left"/>
      <w:pPr>
        <w:tabs>
          <w:tab w:val="num" w:pos="0"/>
        </w:tabs>
        <w:ind w:left="720" w:hanging="360"/>
      </w:pPr>
      <w:rPr>
        <w:rFonts w:ascii="Symbol" w:hAnsi="Symbol"/>
        <w:b w:val="0"/>
      </w:rPr>
    </w:lvl>
  </w:abstractNum>
  <w:abstractNum w:abstractNumId="90" w15:restartNumberingAfterBreak="0">
    <w:nsid w:val="0000005B"/>
    <w:multiLevelType w:val="singleLevel"/>
    <w:tmpl w:val="0000005B"/>
    <w:name w:val="WW8Num91"/>
    <w:lvl w:ilvl="0">
      <w:start w:val="1"/>
      <w:numFmt w:val="decimal"/>
      <w:lvlText w:val="%1."/>
      <w:lvlJc w:val="left"/>
      <w:pPr>
        <w:tabs>
          <w:tab w:val="num" w:pos="0"/>
        </w:tabs>
        <w:ind w:left="720" w:hanging="360"/>
      </w:pPr>
      <w:rPr>
        <w:rFonts w:ascii="Symbol" w:hAnsi="Symbol"/>
      </w:rPr>
    </w:lvl>
  </w:abstractNum>
  <w:abstractNum w:abstractNumId="91" w15:restartNumberingAfterBreak="0">
    <w:nsid w:val="0000005C"/>
    <w:multiLevelType w:val="multilevel"/>
    <w:tmpl w:val="0000005C"/>
    <w:name w:val="WW8Num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singleLevel"/>
    <w:tmpl w:val="0000005D"/>
    <w:name w:val="WW8Num93"/>
    <w:lvl w:ilvl="0">
      <w:start w:val="1"/>
      <w:numFmt w:val="decimal"/>
      <w:lvlText w:val="%1."/>
      <w:lvlJc w:val="left"/>
      <w:pPr>
        <w:tabs>
          <w:tab w:val="num" w:pos="0"/>
        </w:tabs>
        <w:ind w:left="720" w:hanging="360"/>
      </w:pPr>
    </w:lvl>
  </w:abstractNum>
  <w:abstractNum w:abstractNumId="93" w15:restartNumberingAfterBreak="0">
    <w:nsid w:val="0000005E"/>
    <w:multiLevelType w:val="singleLevel"/>
    <w:tmpl w:val="0000005E"/>
    <w:name w:val="WW8Num94"/>
    <w:lvl w:ilvl="0">
      <w:start w:val="1"/>
      <w:numFmt w:val="decimal"/>
      <w:lvlText w:val="%1."/>
      <w:lvlJc w:val="left"/>
      <w:pPr>
        <w:tabs>
          <w:tab w:val="num" w:pos="0"/>
        </w:tabs>
        <w:ind w:left="720" w:hanging="360"/>
      </w:pPr>
    </w:lvl>
  </w:abstractNum>
  <w:abstractNum w:abstractNumId="94" w15:restartNumberingAfterBreak="0">
    <w:nsid w:val="0000005F"/>
    <w:multiLevelType w:val="singleLevel"/>
    <w:tmpl w:val="0000005F"/>
    <w:name w:val="WW8Num95"/>
    <w:lvl w:ilvl="0">
      <w:start w:val="1"/>
      <w:numFmt w:val="bullet"/>
      <w:lvlText w:val=""/>
      <w:lvlJc w:val="left"/>
      <w:pPr>
        <w:tabs>
          <w:tab w:val="num" w:pos="0"/>
        </w:tabs>
        <w:ind w:left="720" w:hanging="360"/>
      </w:pPr>
      <w:rPr>
        <w:rFonts w:ascii="Symbol" w:hAnsi="Symbol"/>
        <w:b w:val="0"/>
      </w:rPr>
    </w:lvl>
  </w:abstractNum>
  <w:abstractNum w:abstractNumId="95" w15:restartNumberingAfterBreak="0">
    <w:nsid w:val="00000060"/>
    <w:multiLevelType w:val="singleLevel"/>
    <w:tmpl w:val="00000060"/>
    <w:name w:val="WW8Num96"/>
    <w:lvl w:ilvl="0">
      <w:start w:val="1"/>
      <w:numFmt w:val="bullet"/>
      <w:lvlText w:val=""/>
      <w:lvlJc w:val="left"/>
      <w:pPr>
        <w:tabs>
          <w:tab w:val="num" w:pos="0"/>
        </w:tabs>
        <w:ind w:left="720" w:hanging="360"/>
      </w:pPr>
      <w:rPr>
        <w:rFonts w:ascii="Symbol" w:hAnsi="Symbol" w:cs="Mangal"/>
      </w:rPr>
    </w:lvl>
  </w:abstractNum>
  <w:abstractNum w:abstractNumId="96" w15:restartNumberingAfterBreak="0">
    <w:nsid w:val="00000061"/>
    <w:multiLevelType w:val="singleLevel"/>
    <w:tmpl w:val="00000061"/>
    <w:name w:val="WW8Num97"/>
    <w:lvl w:ilvl="0">
      <w:start w:val="1"/>
      <w:numFmt w:val="decimal"/>
      <w:lvlText w:val="%1."/>
      <w:lvlJc w:val="left"/>
      <w:pPr>
        <w:tabs>
          <w:tab w:val="num" w:pos="0"/>
        </w:tabs>
        <w:ind w:left="720" w:hanging="360"/>
      </w:pPr>
    </w:lvl>
  </w:abstractNum>
  <w:abstractNum w:abstractNumId="97" w15:restartNumberingAfterBreak="0">
    <w:nsid w:val="00000062"/>
    <w:multiLevelType w:val="singleLevel"/>
    <w:tmpl w:val="00000062"/>
    <w:name w:val="WW8Num98"/>
    <w:lvl w:ilvl="0">
      <w:start w:val="1"/>
      <w:numFmt w:val="decimal"/>
      <w:lvlText w:val="%1."/>
      <w:lvlJc w:val="left"/>
      <w:pPr>
        <w:tabs>
          <w:tab w:val="num" w:pos="0"/>
        </w:tabs>
        <w:ind w:left="1287" w:hanging="360"/>
      </w:pPr>
    </w:lvl>
  </w:abstractNum>
  <w:abstractNum w:abstractNumId="98" w15:restartNumberingAfterBreak="0">
    <w:nsid w:val="00000063"/>
    <w:multiLevelType w:val="singleLevel"/>
    <w:tmpl w:val="00000063"/>
    <w:name w:val="WW8Num99"/>
    <w:lvl w:ilvl="0">
      <w:start w:val="1"/>
      <w:numFmt w:val="bullet"/>
      <w:lvlText w:val=""/>
      <w:lvlJc w:val="left"/>
      <w:pPr>
        <w:tabs>
          <w:tab w:val="num" w:pos="0"/>
        </w:tabs>
        <w:ind w:left="720" w:hanging="360"/>
      </w:pPr>
      <w:rPr>
        <w:rFonts w:ascii="Symbol" w:hAnsi="Symbol"/>
        <w:b w:val="0"/>
      </w:rPr>
    </w:lvl>
  </w:abstractNum>
  <w:abstractNum w:abstractNumId="99" w15:restartNumberingAfterBreak="0">
    <w:nsid w:val="00000064"/>
    <w:multiLevelType w:val="multilevel"/>
    <w:tmpl w:val="00000064"/>
    <w:name w:val="WW8Num100"/>
    <w:lvl w:ilvl="0">
      <w:start w:val="1"/>
      <w:numFmt w:val="bullet"/>
      <w:lvlText w:val=""/>
      <w:lvlJc w:val="left"/>
      <w:pPr>
        <w:tabs>
          <w:tab w:val="num" w:pos="720"/>
        </w:tabs>
        <w:ind w:left="720" w:hanging="360"/>
      </w:pPr>
      <w:rPr>
        <w:rFonts w:ascii="Wingdings 2" w:hAnsi="Wingdings 2" w:cs="Mang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Mang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Mang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0" w15:restartNumberingAfterBreak="0">
    <w:nsid w:val="00000065"/>
    <w:multiLevelType w:val="multilevel"/>
    <w:tmpl w:val="00000065"/>
    <w:name w:val="WW8Num1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1" w15:restartNumberingAfterBreak="0">
    <w:nsid w:val="00000066"/>
    <w:multiLevelType w:val="multilevel"/>
    <w:tmpl w:val="00000066"/>
    <w:name w:val="WW8Num102"/>
    <w:lvl w:ilvl="0">
      <w:start w:val="1"/>
      <w:numFmt w:val="decimal"/>
      <w:lvlText w:val="%1."/>
      <w:lvlJc w:val="left"/>
      <w:pPr>
        <w:tabs>
          <w:tab w:val="num" w:pos="360"/>
        </w:tabs>
        <w:ind w:left="360" w:hanging="360"/>
      </w:pPr>
      <w:rPr>
        <w:rFonts w:ascii="Cambria" w:eastAsia="SimSun" w:hAnsi="Cambria" w:cs="Mangal"/>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2" w15:restartNumberingAfterBreak="0">
    <w:nsid w:val="00000067"/>
    <w:multiLevelType w:val="multilevel"/>
    <w:tmpl w:val="00000067"/>
    <w:name w:val="WW8Num103"/>
    <w:lvl w:ilvl="0">
      <w:start w:val="1"/>
      <w:numFmt w:val="bullet"/>
      <w:lvlText w:val=""/>
      <w:lvlJc w:val="left"/>
      <w:pPr>
        <w:tabs>
          <w:tab w:val="num" w:pos="1440"/>
        </w:tabs>
        <w:ind w:left="1440" w:hanging="360"/>
      </w:pPr>
      <w:rPr>
        <w:rFonts w:ascii="Wingdings 2" w:hAnsi="Wingdings 2"/>
        <w:b w:val="0"/>
      </w:rPr>
    </w:lvl>
    <w:lvl w:ilvl="1">
      <w:start w:val="1"/>
      <w:numFmt w:val="bullet"/>
      <w:lvlText w:val="◦"/>
      <w:lvlJc w:val="left"/>
      <w:pPr>
        <w:tabs>
          <w:tab w:val="num" w:pos="1800"/>
        </w:tabs>
        <w:ind w:left="1800" w:hanging="360"/>
      </w:pPr>
      <w:rPr>
        <w:rFonts w:ascii="OpenSymbol" w:hAnsi="OpenSymbol" w:cs="Courier New"/>
      </w:rPr>
    </w:lvl>
    <w:lvl w:ilvl="2">
      <w:start w:val="1"/>
      <w:numFmt w:val="bullet"/>
      <w:lvlText w:val="▪"/>
      <w:lvlJc w:val="left"/>
      <w:pPr>
        <w:tabs>
          <w:tab w:val="num" w:pos="2160"/>
        </w:tabs>
        <w:ind w:left="2160" w:hanging="360"/>
      </w:pPr>
      <w:rPr>
        <w:rFonts w:ascii="OpenSymbol" w:hAnsi="OpenSymbol" w:cs="Courier New"/>
      </w:rPr>
    </w:lvl>
    <w:lvl w:ilvl="3">
      <w:start w:val="1"/>
      <w:numFmt w:val="bullet"/>
      <w:lvlText w:val=""/>
      <w:lvlJc w:val="left"/>
      <w:pPr>
        <w:tabs>
          <w:tab w:val="num" w:pos="2520"/>
        </w:tabs>
        <w:ind w:left="2520" w:hanging="360"/>
      </w:pPr>
      <w:rPr>
        <w:rFonts w:ascii="Wingdings 2" w:hAnsi="Wingdings 2"/>
        <w:b w:val="0"/>
      </w:rPr>
    </w:lvl>
    <w:lvl w:ilvl="4">
      <w:start w:val="1"/>
      <w:numFmt w:val="bullet"/>
      <w:lvlText w:val="◦"/>
      <w:lvlJc w:val="left"/>
      <w:pPr>
        <w:tabs>
          <w:tab w:val="num" w:pos="2880"/>
        </w:tabs>
        <w:ind w:left="2880" w:hanging="360"/>
      </w:pPr>
      <w:rPr>
        <w:rFonts w:ascii="OpenSymbol" w:hAnsi="OpenSymbol" w:cs="Courier New"/>
      </w:rPr>
    </w:lvl>
    <w:lvl w:ilvl="5">
      <w:start w:val="1"/>
      <w:numFmt w:val="bullet"/>
      <w:lvlText w:val="▪"/>
      <w:lvlJc w:val="left"/>
      <w:pPr>
        <w:tabs>
          <w:tab w:val="num" w:pos="3240"/>
        </w:tabs>
        <w:ind w:left="3240" w:hanging="360"/>
      </w:pPr>
      <w:rPr>
        <w:rFonts w:ascii="OpenSymbol" w:hAnsi="OpenSymbol" w:cs="Courier New"/>
      </w:rPr>
    </w:lvl>
    <w:lvl w:ilvl="6">
      <w:start w:val="1"/>
      <w:numFmt w:val="bullet"/>
      <w:lvlText w:val=""/>
      <w:lvlJc w:val="left"/>
      <w:pPr>
        <w:tabs>
          <w:tab w:val="num" w:pos="3600"/>
        </w:tabs>
        <w:ind w:left="3600" w:hanging="360"/>
      </w:pPr>
      <w:rPr>
        <w:rFonts w:ascii="Wingdings 2" w:hAnsi="Wingdings 2"/>
        <w:b w:val="0"/>
      </w:rPr>
    </w:lvl>
    <w:lvl w:ilvl="7">
      <w:start w:val="1"/>
      <w:numFmt w:val="bullet"/>
      <w:lvlText w:val="◦"/>
      <w:lvlJc w:val="left"/>
      <w:pPr>
        <w:tabs>
          <w:tab w:val="num" w:pos="3960"/>
        </w:tabs>
        <w:ind w:left="3960" w:hanging="360"/>
      </w:pPr>
      <w:rPr>
        <w:rFonts w:ascii="OpenSymbol" w:hAnsi="OpenSymbol" w:cs="Courier New"/>
      </w:rPr>
    </w:lvl>
    <w:lvl w:ilvl="8">
      <w:start w:val="1"/>
      <w:numFmt w:val="bullet"/>
      <w:lvlText w:val="▪"/>
      <w:lvlJc w:val="left"/>
      <w:pPr>
        <w:tabs>
          <w:tab w:val="num" w:pos="4320"/>
        </w:tabs>
        <w:ind w:left="4320" w:hanging="360"/>
      </w:pPr>
      <w:rPr>
        <w:rFonts w:ascii="OpenSymbol" w:hAnsi="OpenSymbol" w:cs="Courier New"/>
      </w:rPr>
    </w:lvl>
  </w:abstractNum>
  <w:abstractNum w:abstractNumId="103" w15:restartNumberingAfterBreak="0">
    <w:nsid w:val="00000068"/>
    <w:multiLevelType w:val="multilevel"/>
    <w:tmpl w:val="00000068"/>
    <w:name w:val="WW8Num104"/>
    <w:lvl w:ilvl="0">
      <w:start w:val="1"/>
      <w:numFmt w:val="bullet"/>
      <w:lvlText w:val=""/>
      <w:lvlJc w:val="left"/>
      <w:pPr>
        <w:tabs>
          <w:tab w:val="num" w:pos="720"/>
        </w:tabs>
        <w:ind w:left="720" w:hanging="360"/>
      </w:pPr>
      <w:rPr>
        <w:rFonts w:ascii="Wingdings 2" w:hAnsi="Wingdings 2" w:cs="Mang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Mang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Mang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4" w15:restartNumberingAfterBreak="0">
    <w:nsid w:val="00000069"/>
    <w:multiLevelType w:val="multilevel"/>
    <w:tmpl w:val="00000069"/>
    <w:name w:val="WW8Num105"/>
    <w:lvl w:ilvl="0">
      <w:start w:val="1"/>
      <w:numFmt w:val="bullet"/>
      <w:lvlText w:val=""/>
      <w:lvlJc w:val="left"/>
      <w:pPr>
        <w:tabs>
          <w:tab w:val="num" w:pos="720"/>
        </w:tabs>
        <w:ind w:left="720" w:hanging="360"/>
      </w:pPr>
      <w:rPr>
        <w:rFonts w:ascii="Wingdings 2" w:hAnsi="Wingdings 2" w:cs="Mang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Mang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Mang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5" w15:restartNumberingAfterBreak="0">
    <w:nsid w:val="0000006A"/>
    <w:multiLevelType w:val="multilevel"/>
    <w:tmpl w:val="0000006A"/>
    <w:name w:val="WW8Num10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15:restartNumberingAfterBreak="0">
    <w:nsid w:val="0000006B"/>
    <w:multiLevelType w:val="multilevel"/>
    <w:tmpl w:val="0000006B"/>
    <w:name w:val="WW8Num107"/>
    <w:lvl w:ilvl="0">
      <w:start w:val="1"/>
      <w:numFmt w:val="bullet"/>
      <w:lvlText w:val=""/>
      <w:lvlJc w:val="left"/>
      <w:pPr>
        <w:tabs>
          <w:tab w:val="num" w:pos="1440"/>
        </w:tabs>
        <w:ind w:left="1440" w:hanging="360"/>
      </w:pPr>
      <w:rPr>
        <w:rFonts w:ascii="Wingdings 2" w:hAnsi="Wingdings 2"/>
        <w:b w:val="0"/>
      </w:rPr>
    </w:lvl>
    <w:lvl w:ilvl="1">
      <w:start w:val="1"/>
      <w:numFmt w:val="bullet"/>
      <w:lvlText w:val="◦"/>
      <w:lvlJc w:val="left"/>
      <w:pPr>
        <w:tabs>
          <w:tab w:val="num" w:pos="1800"/>
        </w:tabs>
        <w:ind w:left="1800" w:hanging="360"/>
      </w:pPr>
      <w:rPr>
        <w:rFonts w:ascii="OpenSymbol" w:hAnsi="OpenSymbol"/>
        <w:sz w:val="20"/>
      </w:rPr>
    </w:lvl>
    <w:lvl w:ilvl="2">
      <w:start w:val="1"/>
      <w:numFmt w:val="bullet"/>
      <w:lvlText w:val="▪"/>
      <w:lvlJc w:val="left"/>
      <w:pPr>
        <w:tabs>
          <w:tab w:val="num" w:pos="2160"/>
        </w:tabs>
        <w:ind w:left="2160" w:hanging="360"/>
      </w:pPr>
      <w:rPr>
        <w:rFonts w:ascii="OpenSymbol" w:hAnsi="OpenSymbol"/>
        <w:sz w:val="20"/>
      </w:rPr>
    </w:lvl>
    <w:lvl w:ilvl="3">
      <w:start w:val="1"/>
      <w:numFmt w:val="bullet"/>
      <w:lvlText w:val=""/>
      <w:lvlJc w:val="left"/>
      <w:pPr>
        <w:tabs>
          <w:tab w:val="num" w:pos="2520"/>
        </w:tabs>
        <w:ind w:left="2520" w:hanging="360"/>
      </w:pPr>
      <w:rPr>
        <w:rFonts w:ascii="Wingdings 2" w:hAnsi="Wingdings 2"/>
        <w:b w:val="0"/>
      </w:rPr>
    </w:lvl>
    <w:lvl w:ilvl="4">
      <w:start w:val="1"/>
      <w:numFmt w:val="bullet"/>
      <w:lvlText w:val="◦"/>
      <w:lvlJc w:val="left"/>
      <w:pPr>
        <w:tabs>
          <w:tab w:val="num" w:pos="2880"/>
        </w:tabs>
        <w:ind w:left="2880" w:hanging="360"/>
      </w:pPr>
      <w:rPr>
        <w:rFonts w:ascii="OpenSymbol" w:hAnsi="OpenSymbol"/>
        <w:sz w:val="20"/>
      </w:rPr>
    </w:lvl>
    <w:lvl w:ilvl="5">
      <w:start w:val="1"/>
      <w:numFmt w:val="bullet"/>
      <w:lvlText w:val="▪"/>
      <w:lvlJc w:val="left"/>
      <w:pPr>
        <w:tabs>
          <w:tab w:val="num" w:pos="3240"/>
        </w:tabs>
        <w:ind w:left="3240" w:hanging="360"/>
      </w:pPr>
      <w:rPr>
        <w:rFonts w:ascii="OpenSymbol" w:hAnsi="OpenSymbol"/>
        <w:sz w:val="20"/>
      </w:rPr>
    </w:lvl>
    <w:lvl w:ilvl="6">
      <w:start w:val="1"/>
      <w:numFmt w:val="bullet"/>
      <w:lvlText w:val=""/>
      <w:lvlJc w:val="left"/>
      <w:pPr>
        <w:tabs>
          <w:tab w:val="num" w:pos="3600"/>
        </w:tabs>
        <w:ind w:left="3600" w:hanging="360"/>
      </w:pPr>
      <w:rPr>
        <w:rFonts w:ascii="Wingdings 2" w:hAnsi="Wingdings 2"/>
        <w:b w:val="0"/>
      </w:rPr>
    </w:lvl>
    <w:lvl w:ilvl="7">
      <w:start w:val="1"/>
      <w:numFmt w:val="bullet"/>
      <w:lvlText w:val="◦"/>
      <w:lvlJc w:val="left"/>
      <w:pPr>
        <w:tabs>
          <w:tab w:val="num" w:pos="3960"/>
        </w:tabs>
        <w:ind w:left="3960" w:hanging="360"/>
      </w:pPr>
      <w:rPr>
        <w:rFonts w:ascii="OpenSymbol" w:hAnsi="OpenSymbol"/>
        <w:sz w:val="20"/>
      </w:rPr>
    </w:lvl>
    <w:lvl w:ilvl="8">
      <w:start w:val="1"/>
      <w:numFmt w:val="bullet"/>
      <w:lvlText w:val="▪"/>
      <w:lvlJc w:val="left"/>
      <w:pPr>
        <w:tabs>
          <w:tab w:val="num" w:pos="4320"/>
        </w:tabs>
        <w:ind w:left="4320" w:hanging="360"/>
      </w:pPr>
      <w:rPr>
        <w:rFonts w:ascii="OpenSymbol" w:hAnsi="OpenSymbol"/>
        <w:sz w:val="20"/>
      </w:rPr>
    </w:lvl>
  </w:abstractNum>
  <w:abstractNum w:abstractNumId="107" w15:restartNumberingAfterBreak="0">
    <w:nsid w:val="0000006C"/>
    <w:multiLevelType w:val="multilevel"/>
    <w:tmpl w:val="0000006C"/>
    <w:name w:val="WW8Num10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08" w15:restartNumberingAfterBreak="0">
    <w:nsid w:val="0000006D"/>
    <w:multiLevelType w:val="multilevel"/>
    <w:tmpl w:val="0000006D"/>
    <w:name w:val="WW8Num10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9" w15:restartNumberingAfterBreak="0">
    <w:nsid w:val="0000006E"/>
    <w:multiLevelType w:val="singleLevel"/>
    <w:tmpl w:val="0000006E"/>
    <w:name w:val="WW8Num110"/>
    <w:lvl w:ilvl="0">
      <w:start w:val="1"/>
      <w:numFmt w:val="bullet"/>
      <w:lvlText w:val=""/>
      <w:lvlJc w:val="left"/>
      <w:pPr>
        <w:tabs>
          <w:tab w:val="num" w:pos="0"/>
        </w:tabs>
        <w:ind w:left="720" w:hanging="360"/>
      </w:pPr>
      <w:rPr>
        <w:rFonts w:ascii="Symbol" w:hAnsi="Symbol"/>
        <w:color w:val="auto"/>
        <w:sz w:val="20"/>
      </w:rPr>
    </w:lvl>
  </w:abstractNum>
  <w:abstractNum w:abstractNumId="110" w15:restartNumberingAfterBreak="0">
    <w:nsid w:val="0000006F"/>
    <w:multiLevelType w:val="multilevel"/>
    <w:tmpl w:val="0000006F"/>
    <w:name w:val="WW8Num111"/>
    <w:lvl w:ilvl="0">
      <w:start w:val="2"/>
      <w:numFmt w:val="decimal"/>
      <w:lvlText w:val="%1."/>
      <w:lvlJc w:val="left"/>
      <w:pPr>
        <w:tabs>
          <w:tab w:val="num" w:pos="0"/>
        </w:tabs>
        <w:ind w:left="360" w:hanging="360"/>
      </w:pPr>
    </w:lvl>
    <w:lvl w:ilvl="1">
      <w:start w:val="1"/>
      <w:numFmt w:val="decimal"/>
      <w:lvlText w:val="%1.%2."/>
      <w:lvlJc w:val="left"/>
      <w:pPr>
        <w:tabs>
          <w:tab w:val="num" w:pos="0"/>
        </w:tabs>
        <w:ind w:left="4544" w:hanging="432"/>
      </w:pPr>
      <w:rPr>
        <w:rFonts w:ascii="Courier New" w:hAnsi="Courier New"/>
        <w:sz w:val="2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1" w15:restartNumberingAfterBreak="0">
    <w:nsid w:val="00000070"/>
    <w:multiLevelType w:val="singleLevel"/>
    <w:tmpl w:val="00000070"/>
    <w:name w:val="WW8Num112"/>
    <w:lvl w:ilvl="0">
      <w:start w:val="1"/>
      <w:numFmt w:val="bullet"/>
      <w:lvlText w:val=""/>
      <w:lvlJc w:val="left"/>
      <w:pPr>
        <w:tabs>
          <w:tab w:val="num" w:pos="0"/>
        </w:tabs>
        <w:ind w:left="720" w:hanging="360"/>
      </w:pPr>
      <w:rPr>
        <w:rFonts w:ascii="Symbol" w:hAnsi="Symbol"/>
      </w:rPr>
    </w:lvl>
  </w:abstractNum>
  <w:abstractNum w:abstractNumId="112" w15:restartNumberingAfterBreak="0">
    <w:nsid w:val="00000071"/>
    <w:multiLevelType w:val="singleLevel"/>
    <w:tmpl w:val="00000071"/>
    <w:name w:val="WW8Num113"/>
    <w:lvl w:ilvl="0">
      <w:start w:val="1"/>
      <w:numFmt w:val="decimal"/>
      <w:lvlText w:val="%1."/>
      <w:lvlJc w:val="left"/>
      <w:pPr>
        <w:tabs>
          <w:tab w:val="num" w:pos="0"/>
        </w:tabs>
        <w:ind w:left="720" w:hanging="360"/>
      </w:pPr>
    </w:lvl>
  </w:abstractNum>
  <w:abstractNum w:abstractNumId="113" w15:restartNumberingAfterBreak="0">
    <w:nsid w:val="00000072"/>
    <w:multiLevelType w:val="multilevel"/>
    <w:tmpl w:val="00000072"/>
    <w:name w:val="WW8Num114"/>
    <w:lvl w:ilvl="0">
      <w:start w:val="1"/>
      <w:numFmt w:val="bullet"/>
      <w:lvlText w:val=""/>
      <w:lvlJc w:val="left"/>
      <w:pPr>
        <w:tabs>
          <w:tab w:val="num" w:pos="720"/>
        </w:tabs>
        <w:ind w:left="720" w:hanging="360"/>
      </w:pPr>
      <w:rPr>
        <w:rFonts w:ascii="Symbol" w:hAnsi="Symbol" w:cs="Mang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00000073"/>
    <w:multiLevelType w:val="singleLevel"/>
    <w:tmpl w:val="00000073"/>
    <w:name w:val="WW8Num115"/>
    <w:lvl w:ilvl="0">
      <w:start w:val="1"/>
      <w:numFmt w:val="decimal"/>
      <w:lvlText w:val="%1."/>
      <w:lvlJc w:val="left"/>
      <w:pPr>
        <w:tabs>
          <w:tab w:val="num" w:pos="0"/>
        </w:tabs>
        <w:ind w:left="720" w:hanging="360"/>
      </w:pPr>
    </w:lvl>
  </w:abstractNum>
  <w:abstractNum w:abstractNumId="115" w15:restartNumberingAfterBreak="0">
    <w:nsid w:val="00000074"/>
    <w:multiLevelType w:val="singleLevel"/>
    <w:tmpl w:val="00000074"/>
    <w:name w:val="WW8Num116"/>
    <w:lvl w:ilvl="0">
      <w:start w:val="1"/>
      <w:numFmt w:val="decimal"/>
      <w:lvlText w:val="%1."/>
      <w:lvlJc w:val="left"/>
      <w:pPr>
        <w:tabs>
          <w:tab w:val="num" w:pos="0"/>
        </w:tabs>
        <w:ind w:left="720" w:hanging="360"/>
      </w:pPr>
    </w:lvl>
  </w:abstractNum>
  <w:abstractNum w:abstractNumId="116" w15:restartNumberingAfterBreak="0">
    <w:nsid w:val="00000075"/>
    <w:multiLevelType w:val="singleLevel"/>
    <w:tmpl w:val="00000075"/>
    <w:name w:val="WW8Num117"/>
    <w:lvl w:ilvl="0">
      <w:start w:val="1"/>
      <w:numFmt w:val="bullet"/>
      <w:lvlText w:val=""/>
      <w:lvlJc w:val="left"/>
      <w:pPr>
        <w:tabs>
          <w:tab w:val="num" w:pos="0"/>
        </w:tabs>
        <w:ind w:left="1080" w:hanging="360"/>
      </w:pPr>
      <w:rPr>
        <w:rFonts w:ascii="Symbol" w:hAnsi="Symbol" w:cs="Mangal"/>
      </w:rPr>
    </w:lvl>
  </w:abstractNum>
  <w:abstractNum w:abstractNumId="117" w15:restartNumberingAfterBreak="0">
    <w:nsid w:val="00000076"/>
    <w:multiLevelType w:val="multilevel"/>
    <w:tmpl w:val="00000076"/>
    <w:name w:val="WW8Num1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8" w15:restartNumberingAfterBreak="0">
    <w:nsid w:val="00000077"/>
    <w:multiLevelType w:val="singleLevel"/>
    <w:tmpl w:val="00000077"/>
    <w:name w:val="WW8Num119"/>
    <w:lvl w:ilvl="0">
      <w:start w:val="1"/>
      <w:numFmt w:val="bullet"/>
      <w:lvlText w:val=""/>
      <w:lvlJc w:val="left"/>
      <w:pPr>
        <w:tabs>
          <w:tab w:val="num" w:pos="0"/>
        </w:tabs>
        <w:ind w:left="1429" w:hanging="360"/>
      </w:pPr>
      <w:rPr>
        <w:rFonts w:ascii="Symbol" w:hAnsi="Symbol"/>
        <w:b w:val="0"/>
      </w:rPr>
    </w:lvl>
  </w:abstractNum>
  <w:abstractNum w:abstractNumId="119" w15:restartNumberingAfterBreak="0">
    <w:nsid w:val="00000078"/>
    <w:multiLevelType w:val="multilevel"/>
    <w:tmpl w:val="00000078"/>
    <w:name w:val="WW8Num12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rPr>
    </w:lvl>
    <w:lvl w:ilvl="3">
      <w:start w:val="1"/>
      <w:numFmt w:val="decimal"/>
      <w:lvlText w:val="%4."/>
      <w:lvlJc w:val="left"/>
      <w:pPr>
        <w:tabs>
          <w:tab w:val="num" w:pos="0"/>
        </w:tabs>
        <w:ind w:left="2520" w:hanging="360"/>
      </w:p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0" w15:restartNumberingAfterBreak="0">
    <w:nsid w:val="00000079"/>
    <w:multiLevelType w:val="singleLevel"/>
    <w:tmpl w:val="00000079"/>
    <w:name w:val="WW8Num121"/>
    <w:lvl w:ilvl="0">
      <w:start w:val="1"/>
      <w:numFmt w:val="bullet"/>
      <w:lvlText w:val=""/>
      <w:lvlJc w:val="left"/>
      <w:pPr>
        <w:tabs>
          <w:tab w:val="num" w:pos="0"/>
        </w:tabs>
        <w:ind w:left="720" w:hanging="360"/>
      </w:pPr>
      <w:rPr>
        <w:rFonts w:ascii="Symbol" w:hAnsi="Symbol"/>
      </w:rPr>
    </w:lvl>
  </w:abstractNum>
  <w:abstractNum w:abstractNumId="121" w15:restartNumberingAfterBreak="0">
    <w:nsid w:val="0000007A"/>
    <w:multiLevelType w:val="multilevel"/>
    <w:tmpl w:val="0000007A"/>
    <w:name w:val="WW8Num122"/>
    <w:lvl w:ilvl="0">
      <w:start w:val="1"/>
      <w:numFmt w:val="decimal"/>
      <w:lvlText w:val="%1."/>
      <w:lvlJc w:val="left"/>
      <w:pPr>
        <w:tabs>
          <w:tab w:val="num" w:pos="1069"/>
        </w:tabs>
        <w:ind w:left="1069" w:hanging="360"/>
      </w:pPr>
    </w:lvl>
    <w:lvl w:ilvl="1">
      <w:start w:val="1"/>
      <w:numFmt w:val="decimal"/>
      <w:lvlText w:val="%1.%2."/>
      <w:lvlJc w:val="left"/>
      <w:pPr>
        <w:tabs>
          <w:tab w:val="num" w:pos="1940"/>
        </w:tabs>
        <w:ind w:left="1940" w:hanging="1230"/>
      </w:pPr>
    </w:lvl>
    <w:lvl w:ilvl="2">
      <w:start w:val="1"/>
      <w:numFmt w:val="decimal"/>
      <w:lvlText w:val="%1.%2.%3."/>
      <w:lvlJc w:val="left"/>
      <w:pPr>
        <w:tabs>
          <w:tab w:val="num" w:pos="1939"/>
        </w:tabs>
        <w:ind w:left="1939" w:hanging="1230"/>
      </w:pPr>
    </w:lvl>
    <w:lvl w:ilvl="3">
      <w:start w:val="1"/>
      <w:numFmt w:val="decimal"/>
      <w:lvlText w:val="%1.%2.%3.%4."/>
      <w:lvlJc w:val="left"/>
      <w:pPr>
        <w:tabs>
          <w:tab w:val="num" w:pos="1939"/>
        </w:tabs>
        <w:ind w:left="1939" w:hanging="1230"/>
      </w:pPr>
    </w:lvl>
    <w:lvl w:ilvl="4">
      <w:start w:val="1"/>
      <w:numFmt w:val="decimal"/>
      <w:lvlText w:val="%1.%2.%3.%4.%5."/>
      <w:lvlJc w:val="left"/>
      <w:pPr>
        <w:tabs>
          <w:tab w:val="num" w:pos="1939"/>
        </w:tabs>
        <w:ind w:left="1939" w:hanging="1230"/>
      </w:pPr>
    </w:lvl>
    <w:lvl w:ilvl="5">
      <w:start w:val="1"/>
      <w:numFmt w:val="decimal"/>
      <w:lvlText w:val="%1.%2.%3.%4.%5.%6."/>
      <w:lvlJc w:val="left"/>
      <w:pPr>
        <w:tabs>
          <w:tab w:val="num" w:pos="1939"/>
        </w:tabs>
        <w:ind w:left="1939" w:hanging="1230"/>
      </w:pPr>
    </w:lvl>
    <w:lvl w:ilvl="6">
      <w:start w:val="1"/>
      <w:numFmt w:val="decimal"/>
      <w:lvlText w:val="%1.%2.%3.%4.%5.%6.%7."/>
      <w:lvlJc w:val="left"/>
      <w:pPr>
        <w:tabs>
          <w:tab w:val="num" w:pos="2149"/>
        </w:tabs>
        <w:ind w:left="2149" w:hanging="1440"/>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509"/>
        </w:tabs>
        <w:ind w:left="2509" w:hanging="1800"/>
      </w:pPr>
    </w:lvl>
  </w:abstractNum>
  <w:abstractNum w:abstractNumId="122" w15:restartNumberingAfterBreak="0">
    <w:nsid w:val="0000007B"/>
    <w:multiLevelType w:val="singleLevel"/>
    <w:tmpl w:val="0000007B"/>
    <w:name w:val="WW8Num123"/>
    <w:lvl w:ilvl="0">
      <w:start w:val="1"/>
      <w:numFmt w:val="bullet"/>
      <w:lvlText w:val=""/>
      <w:lvlJc w:val="left"/>
      <w:pPr>
        <w:tabs>
          <w:tab w:val="num" w:pos="0"/>
        </w:tabs>
        <w:ind w:left="720" w:hanging="360"/>
      </w:pPr>
      <w:rPr>
        <w:rFonts w:ascii="Symbol" w:hAnsi="Symbol"/>
      </w:rPr>
    </w:lvl>
  </w:abstractNum>
  <w:abstractNum w:abstractNumId="123" w15:restartNumberingAfterBreak="0">
    <w:nsid w:val="0000007C"/>
    <w:multiLevelType w:val="singleLevel"/>
    <w:tmpl w:val="0000007C"/>
    <w:name w:val="WW8Num124"/>
    <w:lvl w:ilvl="0">
      <w:start w:val="1"/>
      <w:numFmt w:val="bullet"/>
      <w:lvlText w:val=""/>
      <w:lvlJc w:val="left"/>
      <w:pPr>
        <w:tabs>
          <w:tab w:val="num" w:pos="1480"/>
        </w:tabs>
        <w:ind w:left="1480" w:hanging="360"/>
      </w:pPr>
      <w:rPr>
        <w:rFonts w:ascii="Symbol" w:hAnsi="Symbol"/>
        <w:b w:val="0"/>
      </w:rPr>
    </w:lvl>
  </w:abstractNum>
  <w:abstractNum w:abstractNumId="124" w15:restartNumberingAfterBreak="0">
    <w:nsid w:val="0000007D"/>
    <w:multiLevelType w:val="singleLevel"/>
    <w:tmpl w:val="0000007D"/>
    <w:name w:val="WW8Num125"/>
    <w:lvl w:ilvl="0">
      <w:start w:val="1"/>
      <w:numFmt w:val="bullet"/>
      <w:lvlText w:val=""/>
      <w:lvlJc w:val="left"/>
      <w:pPr>
        <w:tabs>
          <w:tab w:val="num" w:pos="0"/>
        </w:tabs>
        <w:ind w:left="720" w:hanging="360"/>
      </w:pPr>
      <w:rPr>
        <w:rFonts w:ascii="Symbol" w:hAnsi="Symbol"/>
      </w:rPr>
    </w:lvl>
  </w:abstractNum>
  <w:abstractNum w:abstractNumId="125" w15:restartNumberingAfterBreak="0">
    <w:nsid w:val="0000007E"/>
    <w:multiLevelType w:val="multilevel"/>
    <w:tmpl w:val="0000007E"/>
    <w:name w:val="WW8Num126"/>
    <w:lvl w:ilvl="0">
      <w:start w:val="1"/>
      <w:numFmt w:val="decimal"/>
      <w:lvlText w:val="%1."/>
      <w:lvlJc w:val="left"/>
      <w:pPr>
        <w:tabs>
          <w:tab w:val="num" w:pos="360"/>
        </w:tabs>
        <w:ind w:left="36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6" w15:restartNumberingAfterBreak="0">
    <w:nsid w:val="0000007F"/>
    <w:multiLevelType w:val="singleLevel"/>
    <w:tmpl w:val="0000007F"/>
    <w:name w:val="WW8Num127"/>
    <w:lvl w:ilvl="0">
      <w:start w:val="1"/>
      <w:numFmt w:val="decimal"/>
      <w:lvlText w:val="%1."/>
      <w:lvlJc w:val="left"/>
      <w:pPr>
        <w:tabs>
          <w:tab w:val="num" w:pos="0"/>
        </w:tabs>
        <w:ind w:left="720" w:hanging="360"/>
      </w:pPr>
    </w:lvl>
  </w:abstractNum>
  <w:abstractNum w:abstractNumId="127" w15:restartNumberingAfterBreak="0">
    <w:nsid w:val="00000080"/>
    <w:multiLevelType w:val="singleLevel"/>
    <w:tmpl w:val="00000080"/>
    <w:name w:val="WW8Num128"/>
    <w:lvl w:ilvl="0">
      <w:start w:val="1"/>
      <w:numFmt w:val="bullet"/>
      <w:lvlText w:val=""/>
      <w:lvlJc w:val="left"/>
      <w:pPr>
        <w:tabs>
          <w:tab w:val="num" w:pos="0"/>
        </w:tabs>
        <w:ind w:left="720" w:hanging="360"/>
      </w:pPr>
      <w:rPr>
        <w:rFonts w:ascii="Symbol" w:hAnsi="Symbol"/>
        <w:b w:val="0"/>
      </w:rPr>
    </w:lvl>
  </w:abstractNum>
  <w:abstractNum w:abstractNumId="128" w15:restartNumberingAfterBreak="0">
    <w:nsid w:val="00000081"/>
    <w:multiLevelType w:val="singleLevel"/>
    <w:tmpl w:val="00000081"/>
    <w:name w:val="WW8Num129"/>
    <w:lvl w:ilvl="0">
      <w:start w:val="1"/>
      <w:numFmt w:val="bullet"/>
      <w:lvlText w:val=""/>
      <w:lvlJc w:val="left"/>
      <w:pPr>
        <w:tabs>
          <w:tab w:val="num" w:pos="0"/>
        </w:tabs>
        <w:ind w:left="975" w:hanging="360"/>
      </w:pPr>
      <w:rPr>
        <w:rFonts w:ascii="Symbol" w:hAnsi="Symbol"/>
      </w:rPr>
    </w:lvl>
  </w:abstractNum>
  <w:abstractNum w:abstractNumId="129" w15:restartNumberingAfterBreak="0">
    <w:nsid w:val="00000082"/>
    <w:multiLevelType w:val="singleLevel"/>
    <w:tmpl w:val="00000082"/>
    <w:name w:val="WW8Num130"/>
    <w:lvl w:ilvl="0">
      <w:start w:val="1"/>
      <w:numFmt w:val="bullet"/>
      <w:lvlText w:val=""/>
      <w:lvlJc w:val="left"/>
      <w:pPr>
        <w:tabs>
          <w:tab w:val="num" w:pos="0"/>
        </w:tabs>
        <w:ind w:left="720" w:hanging="360"/>
      </w:pPr>
      <w:rPr>
        <w:rFonts w:ascii="Symbol" w:hAnsi="Symbol"/>
      </w:rPr>
    </w:lvl>
  </w:abstractNum>
  <w:abstractNum w:abstractNumId="130" w15:restartNumberingAfterBreak="0">
    <w:nsid w:val="00000083"/>
    <w:multiLevelType w:val="multilevel"/>
    <w:tmpl w:val="00000083"/>
    <w:name w:val="WW8Num131"/>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sz w:val="20"/>
      </w:rPr>
    </w:lvl>
    <w:lvl w:ilvl="3">
      <w:start w:val="1"/>
      <w:numFmt w:val="decimal"/>
      <w:lvlText w:val="%4."/>
      <w:lvlJc w:val="left"/>
      <w:pPr>
        <w:tabs>
          <w:tab w:val="num" w:pos="0"/>
        </w:tabs>
        <w:ind w:left="2520" w:hanging="360"/>
      </w:p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sz w:val="20"/>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sz w:val="20"/>
      </w:rPr>
    </w:lvl>
  </w:abstractNum>
  <w:abstractNum w:abstractNumId="131" w15:restartNumberingAfterBreak="0">
    <w:nsid w:val="00000084"/>
    <w:multiLevelType w:val="singleLevel"/>
    <w:tmpl w:val="00000084"/>
    <w:name w:val="WW8Num132"/>
    <w:lvl w:ilvl="0">
      <w:start w:val="1"/>
      <w:numFmt w:val="bullet"/>
      <w:lvlText w:val=""/>
      <w:lvlJc w:val="left"/>
      <w:pPr>
        <w:tabs>
          <w:tab w:val="num" w:pos="0"/>
        </w:tabs>
        <w:ind w:left="1778" w:hanging="360"/>
      </w:pPr>
      <w:rPr>
        <w:rFonts w:ascii="Symbol" w:hAnsi="Symbol"/>
      </w:rPr>
    </w:lvl>
  </w:abstractNum>
  <w:abstractNum w:abstractNumId="132" w15:restartNumberingAfterBreak="0">
    <w:nsid w:val="00000085"/>
    <w:multiLevelType w:val="singleLevel"/>
    <w:tmpl w:val="00000085"/>
    <w:name w:val="WW8Num133"/>
    <w:lvl w:ilvl="0">
      <w:start w:val="1"/>
      <w:numFmt w:val="bullet"/>
      <w:lvlText w:val=""/>
      <w:lvlJc w:val="left"/>
      <w:pPr>
        <w:tabs>
          <w:tab w:val="num" w:pos="0"/>
        </w:tabs>
        <w:ind w:left="1004" w:hanging="360"/>
      </w:pPr>
      <w:rPr>
        <w:rFonts w:ascii="Wingdings" w:hAnsi="Wingdings"/>
      </w:rPr>
    </w:lvl>
  </w:abstractNum>
  <w:abstractNum w:abstractNumId="133" w15:restartNumberingAfterBreak="0">
    <w:nsid w:val="00000086"/>
    <w:multiLevelType w:val="multilevel"/>
    <w:tmpl w:val="00000086"/>
    <w:name w:val="WW8Num134"/>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sz w:val="20"/>
      </w:rPr>
    </w:lvl>
    <w:lvl w:ilvl="3">
      <w:start w:val="1"/>
      <w:numFmt w:val="decimal"/>
      <w:lvlText w:val="%4."/>
      <w:lvlJc w:val="left"/>
      <w:pPr>
        <w:tabs>
          <w:tab w:val="num" w:pos="0"/>
        </w:tabs>
        <w:ind w:left="2520" w:hanging="360"/>
      </w:p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sz w:val="20"/>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sz w:val="20"/>
      </w:rPr>
    </w:lvl>
  </w:abstractNum>
  <w:abstractNum w:abstractNumId="134" w15:restartNumberingAfterBreak="0">
    <w:nsid w:val="00000087"/>
    <w:multiLevelType w:val="singleLevel"/>
    <w:tmpl w:val="00000087"/>
    <w:name w:val="WW8Num135"/>
    <w:lvl w:ilvl="0">
      <w:start w:val="1"/>
      <w:numFmt w:val="bullet"/>
      <w:lvlText w:val=""/>
      <w:lvlJc w:val="left"/>
      <w:pPr>
        <w:tabs>
          <w:tab w:val="num" w:pos="0"/>
        </w:tabs>
        <w:ind w:left="720" w:hanging="360"/>
      </w:pPr>
      <w:rPr>
        <w:rFonts w:ascii="Symbol" w:hAnsi="Symbol"/>
      </w:rPr>
    </w:lvl>
  </w:abstractNum>
  <w:abstractNum w:abstractNumId="135" w15:restartNumberingAfterBreak="0">
    <w:nsid w:val="00000088"/>
    <w:multiLevelType w:val="singleLevel"/>
    <w:tmpl w:val="00000088"/>
    <w:name w:val="WW8Num136"/>
    <w:lvl w:ilvl="0">
      <w:start w:val="1"/>
      <w:numFmt w:val="bullet"/>
      <w:lvlText w:val="o"/>
      <w:lvlJc w:val="left"/>
      <w:pPr>
        <w:tabs>
          <w:tab w:val="num" w:pos="0"/>
        </w:tabs>
        <w:ind w:left="720" w:hanging="360"/>
      </w:pPr>
      <w:rPr>
        <w:rFonts w:ascii="Courier New" w:hAnsi="Courier New" w:cs="OpenSymbol"/>
      </w:rPr>
    </w:lvl>
  </w:abstractNum>
  <w:abstractNum w:abstractNumId="136" w15:restartNumberingAfterBreak="0">
    <w:nsid w:val="00000089"/>
    <w:multiLevelType w:val="singleLevel"/>
    <w:tmpl w:val="00000089"/>
    <w:name w:val="WW8Num137"/>
    <w:lvl w:ilvl="0">
      <w:start w:val="1"/>
      <w:numFmt w:val="decimal"/>
      <w:lvlText w:val="%1."/>
      <w:lvlJc w:val="left"/>
      <w:pPr>
        <w:tabs>
          <w:tab w:val="num" w:pos="0"/>
        </w:tabs>
        <w:ind w:left="720" w:hanging="360"/>
      </w:pPr>
    </w:lvl>
  </w:abstractNum>
  <w:abstractNum w:abstractNumId="137" w15:restartNumberingAfterBreak="0">
    <w:nsid w:val="0000008A"/>
    <w:multiLevelType w:val="multilevel"/>
    <w:tmpl w:val="0000008A"/>
    <w:name w:val="WW8Num138"/>
    <w:lvl w:ilvl="0">
      <w:numFmt w:val="bullet"/>
      <w:lvlText w:val="•"/>
      <w:lvlJc w:val="left"/>
      <w:pPr>
        <w:tabs>
          <w:tab w:val="num" w:pos="0"/>
        </w:tabs>
        <w:ind w:left="432" w:hanging="432"/>
      </w:pPr>
      <w:rPr>
        <w:rFonts w:ascii="Cambria" w:hAnsi="Cambri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8" w15:restartNumberingAfterBreak="0">
    <w:nsid w:val="0000008B"/>
    <w:multiLevelType w:val="singleLevel"/>
    <w:tmpl w:val="0000008B"/>
    <w:name w:val="WW8Num139"/>
    <w:lvl w:ilvl="0">
      <w:start w:val="1"/>
      <w:numFmt w:val="bullet"/>
      <w:lvlText w:val=""/>
      <w:lvlJc w:val="left"/>
      <w:pPr>
        <w:tabs>
          <w:tab w:val="num" w:pos="0"/>
        </w:tabs>
        <w:ind w:left="1287" w:hanging="360"/>
      </w:pPr>
      <w:rPr>
        <w:rFonts w:ascii="Symbol" w:hAnsi="Symbol"/>
      </w:rPr>
    </w:lvl>
  </w:abstractNum>
  <w:abstractNum w:abstractNumId="139" w15:restartNumberingAfterBreak="0">
    <w:nsid w:val="0000008C"/>
    <w:multiLevelType w:val="singleLevel"/>
    <w:tmpl w:val="0000008C"/>
    <w:name w:val="WW8Num140"/>
    <w:lvl w:ilvl="0">
      <w:start w:val="1"/>
      <w:numFmt w:val="bullet"/>
      <w:lvlText w:val=""/>
      <w:lvlJc w:val="left"/>
      <w:pPr>
        <w:tabs>
          <w:tab w:val="num" w:pos="0"/>
        </w:tabs>
        <w:ind w:left="720" w:hanging="360"/>
      </w:pPr>
      <w:rPr>
        <w:rFonts w:ascii="Symbol" w:hAnsi="Symbol"/>
      </w:rPr>
    </w:lvl>
  </w:abstractNum>
  <w:abstractNum w:abstractNumId="140" w15:restartNumberingAfterBreak="0">
    <w:nsid w:val="0000008D"/>
    <w:multiLevelType w:val="singleLevel"/>
    <w:tmpl w:val="0000008D"/>
    <w:name w:val="WW8Num141"/>
    <w:lvl w:ilvl="0">
      <w:start w:val="1"/>
      <w:numFmt w:val="decimal"/>
      <w:lvlText w:val="%1."/>
      <w:lvlJc w:val="left"/>
      <w:pPr>
        <w:tabs>
          <w:tab w:val="num" w:pos="0"/>
        </w:tabs>
        <w:ind w:left="1287" w:hanging="360"/>
      </w:pPr>
      <w:rPr>
        <w:rFonts w:ascii="Symbol" w:hAnsi="Symbol"/>
        <w:sz w:val="20"/>
      </w:rPr>
    </w:lvl>
  </w:abstractNum>
  <w:abstractNum w:abstractNumId="141" w15:restartNumberingAfterBreak="0">
    <w:nsid w:val="0000008E"/>
    <w:multiLevelType w:val="multilevel"/>
    <w:tmpl w:val="0000008E"/>
    <w:name w:val="WW8Num142"/>
    <w:lvl w:ilvl="0">
      <w:start w:val="1"/>
      <w:numFmt w:val="bullet"/>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2" w15:restartNumberingAfterBreak="0">
    <w:nsid w:val="0000008F"/>
    <w:multiLevelType w:val="singleLevel"/>
    <w:tmpl w:val="0000008F"/>
    <w:name w:val="WW8Num143"/>
    <w:lvl w:ilvl="0">
      <w:start w:val="1"/>
      <w:numFmt w:val="bullet"/>
      <w:lvlText w:val=""/>
      <w:lvlJc w:val="left"/>
      <w:pPr>
        <w:tabs>
          <w:tab w:val="num" w:pos="720"/>
        </w:tabs>
        <w:ind w:left="720" w:hanging="360"/>
      </w:pPr>
      <w:rPr>
        <w:rFonts w:ascii="Symbol" w:hAnsi="Symbol"/>
        <w:sz w:val="20"/>
      </w:rPr>
    </w:lvl>
  </w:abstractNum>
  <w:abstractNum w:abstractNumId="143" w15:restartNumberingAfterBreak="0">
    <w:nsid w:val="396F2447"/>
    <w:multiLevelType w:val="hybridMultilevel"/>
    <w:tmpl w:val="CC54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DEA2C3E"/>
    <w:multiLevelType w:val="singleLevel"/>
    <w:tmpl w:val="00000062"/>
    <w:lvl w:ilvl="0">
      <w:start w:val="1"/>
      <w:numFmt w:val="decimal"/>
      <w:lvlText w:val="%1."/>
      <w:lvlJc w:val="left"/>
      <w:pPr>
        <w:tabs>
          <w:tab w:val="num" w:pos="0"/>
        </w:tabs>
        <w:ind w:left="1287" w:hanging="360"/>
      </w:pPr>
    </w:lvl>
  </w:abstractNum>
  <w:abstractNum w:abstractNumId="145" w15:restartNumberingAfterBreak="0">
    <w:nsid w:val="7F6C1B80"/>
    <w:multiLevelType w:val="hybridMultilevel"/>
    <w:tmpl w:val="84809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5"/>
  </w:num>
  <w:num w:numId="145">
    <w:abstractNumId w:val="143"/>
  </w:num>
  <w:num w:numId="146">
    <w:abstractNumId w:val="144"/>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6BC1"/>
    <w:rsid w:val="0001233B"/>
    <w:rsid w:val="00021470"/>
    <w:rsid w:val="00054FA8"/>
    <w:rsid w:val="000A488D"/>
    <w:rsid w:val="000B36AC"/>
    <w:rsid w:val="000B54BF"/>
    <w:rsid w:val="00117733"/>
    <w:rsid w:val="00156CD3"/>
    <w:rsid w:val="00157262"/>
    <w:rsid w:val="001820B9"/>
    <w:rsid w:val="001D780D"/>
    <w:rsid w:val="002425E3"/>
    <w:rsid w:val="002640DB"/>
    <w:rsid w:val="002D0566"/>
    <w:rsid w:val="00311E69"/>
    <w:rsid w:val="0032663C"/>
    <w:rsid w:val="003A655E"/>
    <w:rsid w:val="003D1BB8"/>
    <w:rsid w:val="0044290C"/>
    <w:rsid w:val="004C0E87"/>
    <w:rsid w:val="005241FD"/>
    <w:rsid w:val="00533505"/>
    <w:rsid w:val="00540490"/>
    <w:rsid w:val="005B32CE"/>
    <w:rsid w:val="005B36C9"/>
    <w:rsid w:val="00615721"/>
    <w:rsid w:val="00617AFD"/>
    <w:rsid w:val="00617E80"/>
    <w:rsid w:val="006245AE"/>
    <w:rsid w:val="00656B5D"/>
    <w:rsid w:val="0067242E"/>
    <w:rsid w:val="006D20E8"/>
    <w:rsid w:val="00706729"/>
    <w:rsid w:val="0072336D"/>
    <w:rsid w:val="00723F90"/>
    <w:rsid w:val="00741A26"/>
    <w:rsid w:val="00750D6C"/>
    <w:rsid w:val="00755A7C"/>
    <w:rsid w:val="007643E2"/>
    <w:rsid w:val="007707CE"/>
    <w:rsid w:val="007A4939"/>
    <w:rsid w:val="007D0A5C"/>
    <w:rsid w:val="007D1B70"/>
    <w:rsid w:val="007E66DC"/>
    <w:rsid w:val="007E7497"/>
    <w:rsid w:val="007F30EE"/>
    <w:rsid w:val="00800CBD"/>
    <w:rsid w:val="00814AC1"/>
    <w:rsid w:val="008312F1"/>
    <w:rsid w:val="00871026"/>
    <w:rsid w:val="00891019"/>
    <w:rsid w:val="008B7209"/>
    <w:rsid w:val="008C7FFD"/>
    <w:rsid w:val="008D1985"/>
    <w:rsid w:val="009507A8"/>
    <w:rsid w:val="009D2240"/>
    <w:rsid w:val="009F151F"/>
    <w:rsid w:val="009F6307"/>
    <w:rsid w:val="00A26D5D"/>
    <w:rsid w:val="00A72A15"/>
    <w:rsid w:val="00A76C4D"/>
    <w:rsid w:val="00A829F7"/>
    <w:rsid w:val="00AB281D"/>
    <w:rsid w:val="00B30657"/>
    <w:rsid w:val="00B370F0"/>
    <w:rsid w:val="00B57D7C"/>
    <w:rsid w:val="00B847F4"/>
    <w:rsid w:val="00B87ED6"/>
    <w:rsid w:val="00BD3150"/>
    <w:rsid w:val="00BD4298"/>
    <w:rsid w:val="00BF16CC"/>
    <w:rsid w:val="00C223ED"/>
    <w:rsid w:val="00C30279"/>
    <w:rsid w:val="00C845F4"/>
    <w:rsid w:val="00C8773C"/>
    <w:rsid w:val="00CD5889"/>
    <w:rsid w:val="00CF1DA9"/>
    <w:rsid w:val="00D33E12"/>
    <w:rsid w:val="00D6313E"/>
    <w:rsid w:val="00D679BA"/>
    <w:rsid w:val="00DA6BC1"/>
    <w:rsid w:val="00DC3509"/>
    <w:rsid w:val="00DC70C5"/>
    <w:rsid w:val="00DC7475"/>
    <w:rsid w:val="00E0750E"/>
    <w:rsid w:val="00E340A0"/>
    <w:rsid w:val="00E359DE"/>
    <w:rsid w:val="00E562A6"/>
    <w:rsid w:val="00E7249B"/>
    <w:rsid w:val="00E87646"/>
    <w:rsid w:val="00EA1554"/>
    <w:rsid w:val="00EA535D"/>
    <w:rsid w:val="00EB6E11"/>
    <w:rsid w:val="00EC1B85"/>
    <w:rsid w:val="00ED2F18"/>
    <w:rsid w:val="00F02444"/>
    <w:rsid w:val="00F030A0"/>
    <w:rsid w:val="00F108BE"/>
    <w:rsid w:val="00F17DA4"/>
    <w:rsid w:val="00F40203"/>
    <w:rsid w:val="00FA6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5:chartTrackingRefBased/>
  <w15:docId w15:val="{DF515AEF-E0E8-4517-9562-B84D7C14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lang w:eastAsia="ar-SA"/>
    </w:rPr>
  </w:style>
  <w:style w:type="paragraph" w:styleId="1">
    <w:name w:val="heading 1"/>
    <w:basedOn w:val="a"/>
    <w:next w:val="a"/>
    <w:qFormat/>
    <w:pPr>
      <w:keepNext/>
      <w:spacing w:before="240" w:after="60"/>
      <w:outlineLvl w:val="0"/>
    </w:pPr>
    <w:rPr>
      <w:b/>
      <w:bCs/>
      <w:sz w:val="32"/>
      <w:szCs w:val="29"/>
    </w:rPr>
  </w:style>
  <w:style w:type="paragraph" w:styleId="2">
    <w:name w:val="heading 2"/>
    <w:basedOn w:val="a"/>
    <w:next w:val="a"/>
    <w:qFormat/>
    <w:pPr>
      <w:keepNext/>
      <w:numPr>
        <w:ilvl w:val="1"/>
        <w:numId w:val="1"/>
      </w:numPr>
      <w:spacing w:before="120"/>
      <w:ind w:left="0" w:firstLine="0"/>
      <w:outlineLvl w:val="1"/>
    </w:pPr>
    <w:rPr>
      <w:rFonts w:cs="Arial"/>
      <w:b/>
      <w:bCs/>
      <w:iCs/>
      <w:szCs w:val="28"/>
    </w:rPr>
  </w:style>
  <w:style w:type="paragraph" w:styleId="3">
    <w:name w:val="heading 3"/>
    <w:basedOn w:val="a"/>
    <w:next w:val="a"/>
    <w:qFormat/>
    <w:pPr>
      <w:keepNext/>
      <w:numPr>
        <w:ilvl w:val="2"/>
        <w:numId w:val="1"/>
      </w:numPr>
      <w:spacing w:before="120" w:after="120"/>
      <w:jc w:val="center"/>
      <w:outlineLvl w:val="2"/>
    </w:pPr>
    <w:rPr>
      <w:rFonts w:cs="Arial"/>
      <w:b/>
      <w:bCs/>
      <w:i/>
      <w:szCs w:val="26"/>
    </w:rPr>
  </w:style>
  <w:style w:type="paragraph" w:styleId="4">
    <w:name w:val="heading 4"/>
    <w:basedOn w:val="a"/>
    <w:next w:val="a"/>
    <w:qFormat/>
    <w:pPr>
      <w:keepNext/>
      <w:spacing w:before="240" w:after="60"/>
      <w:outlineLvl w:val="3"/>
    </w:pPr>
    <w:rPr>
      <w:rFonts w:ascii="Calibri" w:hAnsi="Calibri"/>
      <w:b/>
      <w:bCs/>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cs="Symbol"/>
    </w:rPr>
  </w:style>
  <w:style w:type="character" w:customStyle="1" w:styleId="WW8Num7z0">
    <w:name w:val="WW8Num7z0"/>
    <w:rPr>
      <w:rFonts w:ascii="Wingdings 2" w:hAnsi="Wingdings 2" w:cs="Symbol"/>
    </w:rPr>
  </w:style>
  <w:style w:type="character" w:customStyle="1" w:styleId="WW8Num8z0">
    <w:name w:val="WW8Num8z0"/>
    <w:rPr>
      <w:rFonts w:ascii="Symbol" w:hAnsi="Symbol"/>
      <w:sz w:val="20"/>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2z0">
    <w:name w:val="WW8Num32z0"/>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b w:val="0"/>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Times New Roman" w:hAnsi="Times New Roman" w:cs="Times New Roman"/>
    </w:rPr>
  </w:style>
  <w:style w:type="character" w:customStyle="1" w:styleId="WW8Num46z1">
    <w:name w:val="WW8Num46z1"/>
    <w:rPr>
      <w:rFonts w:cs="Times New Roman"/>
    </w:rPr>
  </w:style>
  <w:style w:type="character" w:customStyle="1" w:styleId="WW8Num47z0">
    <w:name w:val="WW8Num47z0"/>
    <w:rPr>
      <w:rFonts w:ascii="Symbol" w:hAnsi="Symbol"/>
    </w:rPr>
  </w:style>
  <w:style w:type="character" w:customStyle="1" w:styleId="WW8Num47z1">
    <w:name w:val="WW8Num47z1"/>
    <w:rPr>
      <w:rFonts w:cs="Times New Roman"/>
    </w:rPr>
  </w:style>
  <w:style w:type="character" w:customStyle="1" w:styleId="WW8Num48z0">
    <w:name w:val="WW8Num48z0"/>
    <w:rPr>
      <w:rFonts w:ascii="Symbol" w:hAnsi="Symbol"/>
    </w:rPr>
  </w:style>
  <w:style w:type="character" w:customStyle="1" w:styleId="WW8Num48z1">
    <w:name w:val="WW8Num48z1"/>
    <w:rPr>
      <w:rFonts w:cs="Times New Roman"/>
    </w:rPr>
  </w:style>
  <w:style w:type="character" w:customStyle="1" w:styleId="WW8Num49z0">
    <w:name w:val="WW8Num49z0"/>
    <w:rPr>
      <w:rFonts w:ascii="Symbol" w:hAnsi="Symbol"/>
    </w:rPr>
  </w:style>
  <w:style w:type="character" w:customStyle="1" w:styleId="WW8Num50z0">
    <w:name w:val="WW8Num50z0"/>
    <w:rPr>
      <w:rFonts w:ascii="Cambria" w:hAnsi="Cambria" w:cs="Mangal"/>
    </w:rPr>
  </w:style>
  <w:style w:type="character" w:customStyle="1" w:styleId="WW8Num51z0">
    <w:name w:val="WW8Num51z0"/>
    <w:rPr>
      <w:rFonts w:ascii="Symbol" w:hAnsi="Symbol" w:cs="Manga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3z0">
    <w:name w:val="WW8Num53z0"/>
    <w:rPr>
      <w:rFonts w:ascii="Cambria" w:eastAsia="SimSun" w:hAnsi="Cambria" w:cs="Manga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5z0">
    <w:name w:val="WW8Num55z0"/>
    <w:rPr>
      <w:rFonts w:ascii="Cambria" w:hAnsi="Cambria"/>
    </w:rPr>
  </w:style>
  <w:style w:type="character" w:customStyle="1" w:styleId="WW8Num56z0">
    <w:name w:val="WW8Num56z0"/>
    <w:rPr>
      <w:rFonts w:ascii="Symbol" w:hAnsi="Symbol"/>
    </w:rPr>
  </w:style>
  <w:style w:type="character" w:customStyle="1" w:styleId="WW8Num57z0">
    <w:name w:val="WW8Num57z0"/>
    <w:rPr>
      <w:rFonts w:ascii="Symbol" w:hAnsi="Symbol"/>
    </w:rPr>
  </w:style>
  <w:style w:type="character" w:customStyle="1" w:styleId="WW8Num58z2">
    <w:name w:val="WW8Num58z2"/>
    <w:rPr>
      <w:rFonts w:ascii="Symbol" w:hAnsi="Symbol"/>
    </w:rPr>
  </w:style>
  <w:style w:type="character" w:customStyle="1" w:styleId="WW8Num60z0">
    <w:name w:val="WW8Num60z0"/>
    <w:rPr>
      <w:rFonts w:ascii="Symbol" w:hAnsi="Symbol"/>
    </w:rPr>
  </w:style>
  <w:style w:type="character" w:customStyle="1" w:styleId="WW8Num61z0">
    <w:name w:val="WW8Num61z0"/>
    <w:rPr>
      <w:rFonts w:ascii="Cambria" w:eastAsia="SimSun" w:hAnsi="Cambria" w:cs="Mangal"/>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4z0">
    <w:name w:val="WW8Num64z0"/>
    <w:rPr>
      <w:rFonts w:ascii="Cambria" w:eastAsia="SimSun" w:hAnsi="Cambria" w:cs="Manga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5z0">
    <w:name w:val="WW8Num65z0"/>
    <w:rPr>
      <w:b w:val="0"/>
      <w:i w:val="0"/>
      <w:color w:val="auto"/>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6z2">
    <w:name w:val="WW8Num66z2"/>
    <w:rPr>
      <w:rFonts w:ascii="Wingdings" w:hAnsi="Wingdings"/>
    </w:rPr>
  </w:style>
  <w:style w:type="character" w:customStyle="1" w:styleId="WW8Num67z0">
    <w:name w:val="WW8Num67z0"/>
    <w:rPr>
      <w:b w:val="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8z0">
    <w:name w:val="WW8Num68z0"/>
    <w:rPr>
      <w:rFonts w:ascii="Cambria" w:hAnsi="Cambria" w:cs="Mangal"/>
    </w:rPr>
  </w:style>
  <w:style w:type="character" w:customStyle="1" w:styleId="WW8Num69z0">
    <w:name w:val="WW8Num69z0"/>
    <w:rPr>
      <w:rFonts w:ascii="Symbol" w:hAnsi="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0">
    <w:name w:val="WW8Num70z0"/>
    <w:rPr>
      <w:b w:val="0"/>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1z0">
    <w:name w:val="WW8Num71z0"/>
    <w:rPr>
      <w:rFonts w:ascii="Cambria" w:eastAsia="SimSun" w:hAnsi="Cambria" w:cs="Mangal"/>
    </w:rPr>
  </w:style>
  <w:style w:type="character" w:customStyle="1" w:styleId="WW8Num73z0">
    <w:name w:val="WW8Num73z0"/>
    <w:rPr>
      <w:rFonts w:ascii="Symbol" w:hAnsi="Symbol"/>
      <w:sz w:val="20"/>
    </w:rPr>
  </w:style>
  <w:style w:type="character" w:customStyle="1" w:styleId="WW8Num75z0">
    <w:name w:val="WW8Num75z0"/>
    <w:rPr>
      <w:rFonts w:ascii="Cambria" w:eastAsia="SimSun" w:hAnsi="Cambria" w:cs="Manga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6z0">
    <w:name w:val="WW8Num76z0"/>
    <w:rPr>
      <w:rFonts w:ascii="Symbol" w:hAnsi="Symbol"/>
      <w:sz w:val="20"/>
    </w:rPr>
  </w:style>
  <w:style w:type="character" w:customStyle="1" w:styleId="WW8Num77z0">
    <w:name w:val="WW8Num77z0"/>
    <w:rPr>
      <w:rFonts w:ascii="Symbol" w:hAnsi="Symbol"/>
    </w:rPr>
  </w:style>
  <w:style w:type="character" w:customStyle="1" w:styleId="WW8Num80z0">
    <w:name w:val="WW8Num80z0"/>
    <w:rPr>
      <w:b w:val="0"/>
    </w:rPr>
  </w:style>
  <w:style w:type="character" w:customStyle="1" w:styleId="WW8Num80z1">
    <w:name w:val="WW8Num80z1"/>
    <w:rPr>
      <w:rFonts w:ascii="Courier New" w:hAnsi="Courier New"/>
      <w:sz w:val="20"/>
    </w:rPr>
  </w:style>
  <w:style w:type="character" w:customStyle="1" w:styleId="WW8Num80z2">
    <w:name w:val="WW8Num80z2"/>
    <w:rPr>
      <w:rFonts w:ascii="Wingdings" w:hAnsi="Wingdings"/>
      <w:sz w:val="20"/>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sz w:val="20"/>
    </w:rPr>
  </w:style>
  <w:style w:type="character" w:customStyle="1" w:styleId="WW8Num82z2">
    <w:name w:val="WW8Num82z2"/>
    <w:rPr>
      <w:rFonts w:ascii="Wingdings" w:hAnsi="Wingdings"/>
      <w:sz w:val="20"/>
    </w:rPr>
  </w:style>
  <w:style w:type="character" w:customStyle="1" w:styleId="WW8Num83z0">
    <w:name w:val="WW8Num83z0"/>
    <w:rPr>
      <w:rFonts w:ascii="Symbol" w:hAnsi="Symbol"/>
    </w:rPr>
  </w:style>
  <w:style w:type="character" w:customStyle="1" w:styleId="WW8Num83z1">
    <w:name w:val="WW8Num83z1"/>
    <w:rPr>
      <w:rFonts w:ascii="Courier New" w:hAnsi="Courier New"/>
      <w:sz w:val="20"/>
    </w:rPr>
  </w:style>
  <w:style w:type="character" w:customStyle="1" w:styleId="WW8Num83z2">
    <w:name w:val="WW8Num83z2"/>
    <w:rPr>
      <w:rFonts w:ascii="Wingdings" w:hAnsi="Wingdings"/>
      <w:sz w:val="20"/>
    </w:rPr>
  </w:style>
  <w:style w:type="character" w:customStyle="1" w:styleId="WW8Num84z0">
    <w:name w:val="WW8Num84z0"/>
    <w:rPr>
      <w:rFonts w:ascii="Symbol" w:hAnsi="Symbol"/>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6z0">
    <w:name w:val="WW8Num86z0"/>
    <w:rPr>
      <w:rFonts w:ascii="Symbol" w:hAnsi="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9z0">
    <w:name w:val="WW8Num89z0"/>
    <w:rPr>
      <w:b w:val="0"/>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0z0">
    <w:name w:val="WW8Num90z0"/>
    <w:rPr>
      <w:b w:val="0"/>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5z0">
    <w:name w:val="WW8Num95z0"/>
    <w:rPr>
      <w:b w:val="0"/>
    </w:rPr>
  </w:style>
  <w:style w:type="character" w:customStyle="1" w:styleId="WW8Num96z0">
    <w:name w:val="WW8Num96z0"/>
    <w:rPr>
      <w:rFonts w:ascii="Cambria" w:hAnsi="Cambria" w:cs="Mangal"/>
    </w:rPr>
  </w:style>
  <w:style w:type="character" w:customStyle="1" w:styleId="WW8Num99z0">
    <w:name w:val="WW8Num99z0"/>
    <w:rPr>
      <w:b w:val="0"/>
    </w:rPr>
  </w:style>
  <w:style w:type="character" w:customStyle="1" w:styleId="WW8Num100z0">
    <w:name w:val="WW8Num100z0"/>
    <w:rPr>
      <w:rFonts w:ascii="Cambria" w:eastAsia="SimSun" w:hAnsi="Cambria" w:cs="Mangal"/>
    </w:rPr>
  </w:style>
  <w:style w:type="character" w:customStyle="1" w:styleId="WW8Num100z1">
    <w:name w:val="WW8Num100z1"/>
    <w:rPr>
      <w:rFonts w:ascii="Courier New" w:hAnsi="Courier New" w:cs="Courier New"/>
    </w:rPr>
  </w:style>
  <w:style w:type="character" w:customStyle="1" w:styleId="WW8Num102z0">
    <w:name w:val="WW8Num102z0"/>
    <w:rPr>
      <w:rFonts w:ascii="Cambria" w:eastAsia="SimSun" w:hAnsi="Cambria" w:cs="Mangal"/>
    </w:rPr>
  </w:style>
  <w:style w:type="character" w:customStyle="1" w:styleId="WW8Num103z0">
    <w:name w:val="WW8Num103z0"/>
    <w:rPr>
      <w:b w:val="0"/>
    </w:rPr>
  </w:style>
  <w:style w:type="character" w:customStyle="1" w:styleId="WW8Num103z1">
    <w:name w:val="WW8Num103z1"/>
    <w:rPr>
      <w:rFonts w:ascii="Courier New" w:hAnsi="Courier New" w:cs="Courier New"/>
    </w:rPr>
  </w:style>
  <w:style w:type="character" w:customStyle="1" w:styleId="WW8Num104z0">
    <w:name w:val="WW8Num104z0"/>
    <w:rPr>
      <w:rFonts w:ascii="Cambria" w:eastAsia="SimSun" w:hAnsi="Cambria" w:cs="Mangal"/>
    </w:rPr>
  </w:style>
  <w:style w:type="character" w:customStyle="1" w:styleId="WW8Num104z1">
    <w:name w:val="WW8Num104z1"/>
    <w:rPr>
      <w:rFonts w:ascii="Courier New" w:hAnsi="Courier New" w:cs="Courier New"/>
    </w:rPr>
  </w:style>
  <w:style w:type="character" w:customStyle="1" w:styleId="WW8Num105z0">
    <w:name w:val="WW8Num105z0"/>
    <w:rPr>
      <w:rFonts w:ascii="Cambria" w:eastAsia="SimSun" w:hAnsi="Cambria" w:cs="Mangal"/>
    </w:rPr>
  </w:style>
  <w:style w:type="character" w:customStyle="1" w:styleId="WW8Num105z1">
    <w:name w:val="WW8Num105z1"/>
    <w:rPr>
      <w:rFonts w:ascii="Courier New" w:hAnsi="Courier New" w:cs="Courier New"/>
    </w:rPr>
  </w:style>
  <w:style w:type="character" w:customStyle="1" w:styleId="WW8Num106z0">
    <w:name w:val="WW8Num106z0"/>
    <w:rPr>
      <w:rFonts w:ascii="Symbol" w:hAnsi="Symbol"/>
    </w:rPr>
  </w:style>
  <w:style w:type="character" w:customStyle="1" w:styleId="WW8Num106z1">
    <w:name w:val="WW8Num106z1"/>
    <w:rPr>
      <w:rFonts w:ascii="Courier New" w:hAnsi="Courier New" w:cs="Courier New"/>
    </w:rPr>
  </w:style>
  <w:style w:type="character" w:customStyle="1" w:styleId="WW8Num107z0">
    <w:name w:val="WW8Num107z0"/>
    <w:rPr>
      <w:b w:val="0"/>
    </w:rPr>
  </w:style>
  <w:style w:type="character" w:customStyle="1" w:styleId="WW8Num107z1">
    <w:name w:val="WW8Num107z1"/>
    <w:rPr>
      <w:rFonts w:ascii="Courier New" w:hAnsi="Courier New"/>
      <w:sz w:val="20"/>
    </w:rPr>
  </w:style>
  <w:style w:type="character" w:customStyle="1" w:styleId="WW8Num108z0">
    <w:name w:val="WW8Num108z0"/>
    <w:rPr>
      <w:rFonts w:ascii="Symbol" w:hAnsi="Symbol"/>
    </w:rPr>
  </w:style>
  <w:style w:type="character" w:customStyle="1" w:styleId="WW8Num108z1">
    <w:name w:val="WW8Num108z1"/>
    <w:rPr>
      <w:rFonts w:ascii="Courier New" w:hAnsi="Courier New"/>
      <w:sz w:val="20"/>
    </w:rPr>
  </w:style>
  <w:style w:type="character" w:customStyle="1" w:styleId="WW8Num109z0">
    <w:name w:val="WW8Num109z0"/>
    <w:rPr>
      <w:rFonts w:ascii="Symbol" w:hAnsi="Symbol"/>
    </w:rPr>
  </w:style>
  <w:style w:type="character" w:customStyle="1" w:styleId="WW8Num109z1">
    <w:name w:val="WW8Num109z1"/>
    <w:rPr>
      <w:rFonts w:ascii="Courier New" w:hAnsi="Courier New" w:cs="Courier New"/>
    </w:rPr>
  </w:style>
  <w:style w:type="character" w:customStyle="1" w:styleId="WW8Num110z0">
    <w:name w:val="WW8Num110z0"/>
    <w:rPr>
      <w:rFonts w:ascii="Symbol" w:hAnsi="Symbol"/>
      <w:color w:val="auto"/>
      <w:sz w:val="20"/>
    </w:rPr>
  </w:style>
  <w:style w:type="character" w:customStyle="1" w:styleId="WW8Num111z1">
    <w:name w:val="WW8Num111z1"/>
    <w:rPr>
      <w:rFonts w:ascii="Courier New" w:hAnsi="Courier New"/>
      <w:sz w:val="20"/>
    </w:rPr>
  </w:style>
  <w:style w:type="character" w:customStyle="1" w:styleId="WW8Num112z0">
    <w:name w:val="WW8Num112z0"/>
    <w:rPr>
      <w:rFonts w:ascii="Symbol" w:hAnsi="Symbol"/>
    </w:rPr>
  </w:style>
  <w:style w:type="character" w:customStyle="1" w:styleId="WW8Num114z0">
    <w:name w:val="WW8Num114z0"/>
    <w:rPr>
      <w:rFonts w:ascii="Cambria" w:hAnsi="Cambria" w:cs="Mangal"/>
    </w:rPr>
  </w:style>
  <w:style w:type="character" w:customStyle="1" w:styleId="WW8Num117z0">
    <w:name w:val="WW8Num117z0"/>
    <w:rPr>
      <w:rFonts w:ascii="Cambria" w:eastAsia="SimSun" w:hAnsi="Cambria" w:cs="Mangal"/>
    </w:rPr>
  </w:style>
  <w:style w:type="character" w:customStyle="1" w:styleId="WW8Num119z0">
    <w:name w:val="WW8Num119z0"/>
    <w:rPr>
      <w:b w:val="0"/>
    </w:rPr>
  </w:style>
  <w:style w:type="character" w:customStyle="1" w:styleId="WW8Num120z2">
    <w:name w:val="WW8Num120z2"/>
    <w:rPr>
      <w:rFonts w:ascii="Wingdings" w:hAnsi="Wingdings"/>
    </w:rPr>
  </w:style>
  <w:style w:type="character" w:customStyle="1" w:styleId="WW8Num120z4">
    <w:name w:val="WW8Num120z4"/>
    <w:rPr>
      <w:rFonts w:ascii="Courier New" w:hAnsi="Courier New" w:cs="Courier New"/>
    </w:rPr>
  </w:style>
  <w:style w:type="character" w:customStyle="1" w:styleId="WW8Num120z6">
    <w:name w:val="WW8Num120z6"/>
    <w:rPr>
      <w:rFonts w:ascii="Symbol" w:hAnsi="Symbol" w:cs="Symbol"/>
    </w:rPr>
  </w:style>
  <w:style w:type="character" w:customStyle="1" w:styleId="WW8Num121z0">
    <w:name w:val="WW8Num121z0"/>
    <w:rPr>
      <w:rFonts w:ascii="Symbol" w:hAnsi="Symbol"/>
    </w:rPr>
  </w:style>
  <w:style w:type="character" w:customStyle="1" w:styleId="WW8Num123z0">
    <w:name w:val="WW8Num123z0"/>
    <w:rPr>
      <w:rFonts w:ascii="Symbol" w:hAnsi="Symbol"/>
    </w:rPr>
  </w:style>
  <w:style w:type="character" w:customStyle="1" w:styleId="WW8Num124z0">
    <w:name w:val="WW8Num124z0"/>
    <w:rPr>
      <w:b w:val="0"/>
    </w:rPr>
  </w:style>
  <w:style w:type="character" w:customStyle="1" w:styleId="WW8Num125z0">
    <w:name w:val="WW8Num125z0"/>
    <w:rPr>
      <w:rFonts w:ascii="Symbol" w:hAnsi="Symbol"/>
    </w:rPr>
  </w:style>
  <w:style w:type="character" w:customStyle="1" w:styleId="WW8Num126z0">
    <w:name w:val="WW8Num126z0"/>
    <w:rPr>
      <w:rFonts w:ascii="Symbol" w:hAnsi="Symbol"/>
    </w:rPr>
  </w:style>
  <w:style w:type="character" w:customStyle="1" w:styleId="WW8Num128z0">
    <w:name w:val="WW8Num128z0"/>
    <w:rPr>
      <w:b w:val="0"/>
    </w:rPr>
  </w:style>
  <w:style w:type="character" w:customStyle="1" w:styleId="WW8Num129z0">
    <w:name w:val="WW8Num129z0"/>
    <w:rPr>
      <w:rFonts w:ascii="Symbol" w:hAnsi="Symbol"/>
    </w:rPr>
  </w:style>
  <w:style w:type="character" w:customStyle="1" w:styleId="WW8Num130z0">
    <w:name w:val="WW8Num130z0"/>
    <w:rPr>
      <w:rFonts w:ascii="Symbol" w:hAnsi="Symbol"/>
    </w:rPr>
  </w:style>
  <w:style w:type="character" w:customStyle="1" w:styleId="WW8Num131z2">
    <w:name w:val="WW8Num131z2"/>
    <w:rPr>
      <w:rFonts w:ascii="Wingdings" w:hAnsi="Wingdings"/>
      <w:sz w:val="20"/>
    </w:rPr>
  </w:style>
  <w:style w:type="character" w:customStyle="1" w:styleId="WW8Num131z4">
    <w:name w:val="WW8Num131z4"/>
    <w:rPr>
      <w:rFonts w:ascii="Courier New" w:hAnsi="Courier New" w:cs="Courier New"/>
    </w:rPr>
  </w:style>
  <w:style w:type="character" w:customStyle="1" w:styleId="WW8Num131z6">
    <w:name w:val="WW8Num131z6"/>
    <w:rPr>
      <w:rFonts w:ascii="Symbol" w:hAnsi="Symbol" w:cs="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2">
    <w:name w:val="WW8Num134z2"/>
    <w:rPr>
      <w:rFonts w:ascii="Wingdings" w:hAnsi="Wingdings"/>
      <w:sz w:val="20"/>
    </w:rPr>
  </w:style>
  <w:style w:type="character" w:customStyle="1" w:styleId="WW8Num134z4">
    <w:name w:val="WW8Num134z4"/>
    <w:rPr>
      <w:rFonts w:ascii="Courier New" w:hAnsi="Courier New" w:cs="Courier New"/>
    </w:rPr>
  </w:style>
  <w:style w:type="character" w:customStyle="1" w:styleId="WW8Num134z6">
    <w:name w:val="WW8Num134z6"/>
    <w:rPr>
      <w:rFonts w:ascii="Symbol" w:hAnsi="Symbol" w:cs="Symbol"/>
    </w:rPr>
  </w:style>
  <w:style w:type="character" w:customStyle="1" w:styleId="WW8Num135z0">
    <w:name w:val="WW8Num135z0"/>
    <w:rPr>
      <w:rFonts w:ascii="Symbol" w:hAnsi="Symbol"/>
    </w:rPr>
  </w:style>
  <w:style w:type="character" w:customStyle="1" w:styleId="WW8Num136z0">
    <w:name w:val="WW8Num136z0"/>
    <w:rPr>
      <w:rFonts w:ascii="Symbol" w:hAnsi="Symbol" w:cs="OpenSymbol"/>
    </w:rPr>
  </w:style>
  <w:style w:type="character" w:customStyle="1" w:styleId="WW8Num138z0">
    <w:name w:val="WW8Num138z0"/>
    <w:rPr>
      <w:rFonts w:ascii="TargetDi" w:hAnsi="TargetDi"/>
    </w:rPr>
  </w:style>
  <w:style w:type="character" w:customStyle="1" w:styleId="WW8Num139z0">
    <w:name w:val="WW8Num139z0"/>
    <w:rPr>
      <w:rFonts w:ascii="Symbol" w:hAnsi="Symbol"/>
    </w:rPr>
  </w:style>
  <w:style w:type="character" w:customStyle="1" w:styleId="WW8Num140z0">
    <w:name w:val="WW8Num140z0"/>
    <w:rPr>
      <w:rFonts w:ascii="Symbol" w:hAnsi="Symbol"/>
    </w:rPr>
  </w:style>
  <w:style w:type="character" w:customStyle="1" w:styleId="WW8Num141z0">
    <w:name w:val="WW8Num141z0"/>
    <w:rPr>
      <w:rFonts w:ascii="Symbol" w:hAnsi="Symbol"/>
      <w:sz w:val="20"/>
    </w:rPr>
  </w:style>
  <w:style w:type="character" w:customStyle="1" w:styleId="WW8Num142z0">
    <w:name w:val="WW8Num142z0"/>
    <w:rPr>
      <w:rFonts w:ascii="Symbol" w:hAnsi="Symbol"/>
    </w:rPr>
  </w:style>
  <w:style w:type="character" w:customStyle="1" w:styleId="WW8Num143z0">
    <w:name w:val="WW8Num143z0"/>
    <w:rPr>
      <w:rFonts w:ascii="Symbol" w:hAnsi="Symbol"/>
      <w:sz w:val="20"/>
    </w:rPr>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3z0">
    <w:name w:val="WW8Num23z0"/>
    <w:rPr>
      <w:rFonts w:ascii="Symbol" w:hAnsi="Symbol"/>
    </w:rPr>
  </w:style>
  <w:style w:type="character" w:customStyle="1" w:styleId="WW8Num28z2">
    <w:name w:val="WW8Num28z2"/>
    <w:rPr>
      <w:rFonts w:ascii="Wingdings" w:hAnsi="Wingdings"/>
    </w:rPr>
  </w:style>
  <w:style w:type="character" w:customStyle="1" w:styleId="WW8Num32z1">
    <w:name w:val="WW8Num32z1"/>
    <w:rPr>
      <w:rFonts w:ascii="Courier New" w:hAnsi="Courier New" w:cs="Courier New"/>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cs="Courier New"/>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2z0">
    <w:name w:val="WW8Num72z0"/>
    <w:rPr>
      <w:rFonts w:ascii="Symbol" w:hAnsi="Symbol"/>
    </w:rPr>
  </w:style>
  <w:style w:type="character" w:customStyle="1" w:styleId="WW8Num73z1">
    <w:name w:val="WW8Num73z1"/>
    <w:rPr>
      <w:rFonts w:ascii="Courier New" w:hAnsi="Courier New"/>
      <w:sz w:val="20"/>
    </w:rPr>
  </w:style>
  <w:style w:type="character" w:customStyle="1" w:styleId="WW8Num73z2">
    <w:name w:val="WW8Num73z2"/>
    <w:rPr>
      <w:rFonts w:ascii="Wingdings" w:hAnsi="Wingdings"/>
      <w:sz w:val="20"/>
    </w:rPr>
  </w:style>
  <w:style w:type="character" w:customStyle="1" w:styleId="WW8Num74z0">
    <w:name w:val="WW8Num74z0"/>
    <w:rPr>
      <w:b/>
      <w:i w:val="0"/>
    </w:rPr>
  </w:style>
  <w:style w:type="character" w:customStyle="1" w:styleId="WW8Num74z2">
    <w:name w:val="WW8Num74z2"/>
    <w:rPr>
      <w:rFonts w:ascii="Wingdings" w:hAnsi="Wingdings"/>
    </w:rPr>
  </w:style>
  <w:style w:type="character" w:customStyle="1" w:styleId="WW8Num79z0">
    <w:name w:val="WW8Num79z0"/>
    <w:rPr>
      <w:rFonts w:ascii="Symbol" w:hAnsi="Symbol"/>
    </w:rPr>
  </w:style>
  <w:style w:type="character" w:customStyle="1" w:styleId="WW8Num93z0">
    <w:name w:val="WW8Num93z0"/>
    <w:rPr>
      <w:rFonts w:ascii="Cambria" w:eastAsia="SimSun" w:hAnsi="Cambria" w:cs="Mangal"/>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4z0">
    <w:name w:val="WW8Num94z0"/>
    <w:rPr>
      <w:b w:val="0"/>
    </w:rPr>
  </w:style>
  <w:style w:type="character" w:customStyle="1" w:styleId="WW8Num94z1">
    <w:name w:val="WW8Num94z1"/>
    <w:rPr>
      <w:rFonts w:ascii="Courier New" w:hAnsi="Courier New"/>
      <w:sz w:val="20"/>
    </w:rPr>
  </w:style>
  <w:style w:type="character" w:customStyle="1" w:styleId="WW8Num94z2">
    <w:name w:val="WW8Num94z2"/>
    <w:rPr>
      <w:rFonts w:ascii="Wingdings" w:hAnsi="Wingdings"/>
      <w:sz w:val="20"/>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8z2">
    <w:name w:val="WW8Num98z2"/>
    <w:rPr>
      <w:rFonts w:ascii="Wingdings" w:hAnsi="Wingdings"/>
      <w:sz w:val="20"/>
    </w:rPr>
  </w:style>
  <w:style w:type="character" w:customStyle="1" w:styleId="WW8Num99z1">
    <w:name w:val="WW8Num99z1"/>
    <w:rPr>
      <w:rFonts w:ascii="Courier New" w:hAnsi="Courier New" w:cs="Courier New"/>
    </w:rPr>
  </w:style>
  <w:style w:type="character" w:customStyle="1" w:styleId="WW8Num99z2">
    <w:name w:val="WW8Num99z2"/>
    <w:rPr>
      <w:rFonts w:ascii="Wingdings" w:hAnsi="Wingdings"/>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3z2">
    <w:name w:val="WW8Num103z2"/>
    <w:rPr>
      <w:rFonts w:ascii="Wingdings" w:hAnsi="Wingdings"/>
    </w:rPr>
  </w:style>
  <w:style w:type="character" w:customStyle="1" w:styleId="WW8Num109z2">
    <w:name w:val="WW8Num109z2"/>
    <w:rPr>
      <w:rFonts w:ascii="Wingdings" w:hAnsi="Wingdings"/>
    </w:rPr>
  </w:style>
  <w:style w:type="character" w:customStyle="1" w:styleId="WW8Num111z0">
    <w:name w:val="WW8Num111z0"/>
    <w:rPr>
      <w:rFonts w:ascii="Cambria" w:hAnsi="Cambria" w:cs="Mangal"/>
    </w:rPr>
  </w:style>
  <w:style w:type="character" w:customStyle="1" w:styleId="WW8Num113z0">
    <w:name w:val="WW8Num113z0"/>
    <w:rPr>
      <w:b w:val="0"/>
    </w:rPr>
  </w:style>
  <w:style w:type="character" w:customStyle="1" w:styleId="WW8Num117z1">
    <w:name w:val="WW8Num117z1"/>
    <w:rPr>
      <w:rFonts w:ascii="Courier New" w:hAnsi="Courier New" w:cs="Courier New"/>
    </w:rPr>
  </w:style>
  <w:style w:type="character" w:customStyle="1" w:styleId="WW8Num117z2">
    <w:name w:val="WW8Num117z2"/>
    <w:rPr>
      <w:rFonts w:ascii="Symbol" w:hAnsi="Symbol"/>
      <w:sz w:val="20"/>
    </w:rPr>
  </w:style>
  <w:style w:type="character" w:customStyle="1" w:styleId="WW8Num120z0">
    <w:name w:val="WW8Num120z0"/>
    <w:rPr>
      <w:rFonts w:ascii="Cambria" w:eastAsia="SimSun" w:hAnsi="Cambria" w:cs="Mangal"/>
    </w:rPr>
  </w:style>
  <w:style w:type="character" w:customStyle="1" w:styleId="WW8Num122z0">
    <w:name w:val="WW8Num122z0"/>
    <w:rPr>
      <w:b w:val="0"/>
    </w:rPr>
  </w:style>
  <w:style w:type="character" w:customStyle="1" w:styleId="WW8Num122z1">
    <w:name w:val="WW8Num122z1"/>
    <w:rPr>
      <w:rFonts w:ascii="Courier New" w:hAnsi="Courier New"/>
      <w:sz w:val="20"/>
    </w:rPr>
  </w:style>
  <w:style w:type="character" w:customStyle="1" w:styleId="WW8Num122z2">
    <w:name w:val="WW8Num122z2"/>
    <w:rPr>
      <w:rFonts w:ascii="Wingdings" w:hAnsi="Wingdings"/>
      <w:sz w:val="20"/>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8z1">
    <w:name w:val="WW8Num128z1"/>
    <w:rPr>
      <w:rFonts w:ascii="Times New Roman" w:eastAsia="Times New Roman" w:hAnsi="Times New Roman" w:cs="Times New Roman"/>
    </w:rPr>
  </w:style>
  <w:style w:type="character" w:customStyle="1" w:styleId="WW8Num128z2">
    <w:name w:val="WW8Num128z2"/>
    <w:rPr>
      <w:rFonts w:ascii="Wingdings" w:hAnsi="Wingdings"/>
    </w:rPr>
  </w:style>
  <w:style w:type="character" w:customStyle="1" w:styleId="WW8Num129z1">
    <w:name w:val="WW8Num129z1"/>
    <w:rPr>
      <w:rFonts w:ascii="Courier New" w:hAnsi="Courier New" w:cs="Courier New"/>
    </w:rPr>
  </w:style>
  <w:style w:type="character" w:customStyle="1" w:styleId="WW8Num129z2">
    <w:name w:val="WW8Num129z2"/>
    <w:rPr>
      <w:rFonts w:ascii="Wingdings" w:hAnsi="Wingdings"/>
    </w:rPr>
  </w:style>
  <w:style w:type="character" w:customStyle="1" w:styleId="WW8Num131z0">
    <w:name w:val="WW8Num131z0"/>
    <w:rPr>
      <w:rFonts w:ascii="Symbol" w:hAnsi="Symbol"/>
    </w:rPr>
  </w:style>
  <w:style w:type="character" w:customStyle="1" w:styleId="WW8Num131z1">
    <w:name w:val="WW8Num131z1"/>
    <w:rPr>
      <w:rFonts w:cs="Times New Roman"/>
    </w:rPr>
  </w:style>
  <w:style w:type="character" w:customStyle="1" w:styleId="WW8Num134z0">
    <w:name w:val="WW8Num134z0"/>
    <w:rPr>
      <w:rFonts w:ascii="Symbol" w:hAnsi="Symbol"/>
    </w:rPr>
  </w:style>
  <w:style w:type="character" w:customStyle="1" w:styleId="WW8Num134z1">
    <w:name w:val="WW8Num134z1"/>
    <w:rPr>
      <w:rFonts w:cs="Times New Roman"/>
    </w:rPr>
  </w:style>
  <w:style w:type="character" w:customStyle="1" w:styleId="WW8Num137z0">
    <w:name w:val="WW8Num137z0"/>
    <w:rPr>
      <w:rFonts w:ascii="Wingdings 2" w:hAnsi="Wingdings 2" w:cs="OpenSymbol"/>
    </w:rPr>
  </w:style>
  <w:style w:type="character" w:customStyle="1" w:styleId="WW8Num137z1">
    <w:name w:val="WW8Num137z1"/>
    <w:rPr>
      <w:rFonts w:ascii="OpenSymbol" w:hAnsi="OpenSymbol" w:cs="OpenSymbol"/>
    </w:rPr>
  </w:style>
  <w:style w:type="character" w:customStyle="1" w:styleId="WW8Num137z2">
    <w:name w:val="WW8Num137z2"/>
    <w:rPr>
      <w:rFonts w:ascii="Wingdings" w:hAnsi="Wingdings"/>
    </w:rPr>
  </w:style>
  <w:style w:type="character" w:customStyle="1" w:styleId="WW8Num145z0">
    <w:name w:val="WW8Num145z0"/>
    <w:rPr>
      <w:rFonts w:ascii="Symbol" w:hAnsi="Symbol"/>
      <w:sz w:val="20"/>
    </w:rPr>
  </w:style>
  <w:style w:type="character" w:customStyle="1" w:styleId="WW8Num147z0">
    <w:name w:val="WW8Num147z0"/>
    <w:rPr>
      <w:rFonts w:ascii="Symbol" w:hAnsi="Symbol"/>
    </w:rPr>
  </w:style>
  <w:style w:type="character" w:customStyle="1" w:styleId="WW8Num148z0">
    <w:name w:val="WW8Num148z0"/>
    <w:rPr>
      <w:rFonts w:ascii="Symbol" w:hAnsi="Symbol"/>
      <w:sz w:val="20"/>
    </w:rPr>
  </w:style>
  <w:style w:type="character" w:customStyle="1" w:styleId="WW8Num148z1">
    <w:name w:val="WW8Num148z1"/>
    <w:rPr>
      <w:rFonts w:ascii="Courier New" w:hAnsi="Courier New"/>
      <w:sz w:val="20"/>
    </w:rPr>
  </w:style>
  <w:style w:type="character" w:customStyle="1" w:styleId="WW8Num150z0">
    <w:name w:val="WW8Num150z0"/>
    <w:rPr>
      <w:rFonts w:ascii="Symbol" w:hAnsi="Symbol"/>
      <w:sz w:val="20"/>
    </w:rPr>
  </w:style>
  <w:style w:type="character" w:customStyle="1" w:styleId="WW8Num151z0">
    <w:name w:val="WW8Num151z0"/>
    <w:rPr>
      <w:b w:val="0"/>
    </w:rPr>
  </w:style>
  <w:style w:type="character" w:customStyle="1" w:styleId="WW8Num153z0">
    <w:name w:val="WW8Num153z0"/>
    <w:rPr>
      <w:rFonts w:ascii="Symbol" w:hAnsi="Symbol"/>
    </w:rPr>
  </w:style>
  <w:style w:type="character" w:customStyle="1" w:styleId="WW8Num155z0">
    <w:name w:val="WW8Num155z0"/>
    <w:rPr>
      <w:rFonts w:ascii="Wingdings 2" w:hAnsi="Wingdings 2" w:cs="OpenSymbol"/>
    </w:rPr>
  </w:style>
  <w:style w:type="character" w:customStyle="1" w:styleId="WW8Num156z0">
    <w:name w:val="WW8Num156z0"/>
    <w:rPr>
      <w:rFonts w:ascii="Symbol" w:hAnsi="Symbol"/>
      <w:sz w:val="20"/>
    </w:rPr>
  </w:style>
  <w:style w:type="character" w:customStyle="1" w:styleId="WW8Num157z0">
    <w:name w:val="WW8Num157z0"/>
    <w:rPr>
      <w:rFonts w:ascii="Symbol" w:hAnsi="Symbol"/>
      <w:sz w:val="20"/>
    </w:rPr>
  </w:style>
  <w:style w:type="character" w:customStyle="1" w:styleId="WW8Num159z0">
    <w:name w:val="WW8Num159z0"/>
    <w:rPr>
      <w:rFonts w:ascii="Symbol" w:hAnsi="Symbol"/>
    </w:rPr>
  </w:style>
  <w:style w:type="character" w:customStyle="1" w:styleId="WW8Num159z1">
    <w:name w:val="WW8Num159z1"/>
    <w:rPr>
      <w:rFonts w:ascii="Courier New" w:hAnsi="Courier New" w:cs="Courier New"/>
    </w:rPr>
  </w:style>
  <w:style w:type="character" w:customStyle="1" w:styleId="WW8Num160z0">
    <w:name w:val="WW8Num160z0"/>
    <w:rPr>
      <w:rFonts w:ascii="Symbol" w:hAnsi="Symbol"/>
    </w:rPr>
  </w:style>
  <w:style w:type="character" w:customStyle="1" w:styleId="WW8Num160z1">
    <w:name w:val="WW8Num160z1"/>
    <w:rPr>
      <w:rFonts w:ascii="Courier New" w:hAnsi="Courier New" w:cs="Courier New"/>
    </w:rPr>
  </w:style>
  <w:style w:type="character" w:customStyle="1" w:styleId="WW8Num161z0">
    <w:name w:val="WW8Num161z0"/>
    <w:rPr>
      <w:rFonts w:ascii="Symbol" w:hAnsi="Symbol"/>
      <w:sz w:val="20"/>
    </w:rPr>
  </w:style>
  <w:style w:type="character" w:customStyle="1" w:styleId="WW8Num161z1">
    <w:name w:val="WW8Num161z1"/>
    <w:rPr>
      <w:rFonts w:ascii="Courier New" w:hAnsi="Courier New"/>
      <w:sz w:val="20"/>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3z0">
    <w:name w:val="WW8Num163z0"/>
    <w:rPr>
      <w:b w:val="0"/>
    </w:rPr>
  </w:style>
  <w:style w:type="character" w:customStyle="1" w:styleId="WW8Num163z1">
    <w:name w:val="WW8Num163z1"/>
    <w:rPr>
      <w:rFonts w:ascii="OpenSymbol" w:hAnsi="OpenSymbol" w:cs="OpenSymbol"/>
    </w:rPr>
  </w:style>
  <w:style w:type="character" w:customStyle="1" w:styleId="WW8Num164z0">
    <w:name w:val="WW8Num164z0"/>
    <w:rPr>
      <w:rFonts w:ascii="Symbol" w:hAnsi="Symbol"/>
    </w:rPr>
  </w:style>
  <w:style w:type="character" w:customStyle="1" w:styleId="WW8Num164z1">
    <w:name w:val="WW8Num164z1"/>
    <w:rPr>
      <w:rFonts w:ascii="Courier New" w:hAnsi="Courier New" w:cs="Courier New"/>
    </w:rPr>
  </w:style>
  <w:style w:type="character" w:customStyle="1" w:styleId="WW8Num165z0">
    <w:name w:val="WW8Num165z0"/>
    <w:rPr>
      <w:rFonts w:ascii="Symbol" w:hAnsi="Symbol"/>
      <w:sz w:val="20"/>
    </w:rPr>
  </w:style>
  <w:style w:type="character" w:customStyle="1" w:styleId="WW8Num165z1">
    <w:name w:val="WW8Num165z1"/>
    <w:rPr>
      <w:rFonts w:ascii="Courier New" w:hAnsi="Courier New"/>
      <w:sz w:val="20"/>
    </w:rPr>
  </w:style>
  <w:style w:type="character" w:customStyle="1" w:styleId="WW8Num166z0">
    <w:name w:val="WW8Num166z0"/>
    <w:rPr>
      <w:rFonts w:ascii="Symbol" w:hAnsi="Symbol"/>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7z1">
    <w:name w:val="WW8Num167z1"/>
    <w:rPr>
      <w:rFonts w:ascii="Courier New" w:hAnsi="Courier New" w:cs="Courier New"/>
    </w:rPr>
  </w:style>
  <w:style w:type="character" w:customStyle="1" w:styleId="WW8Num168z0">
    <w:name w:val="WW8Num168z0"/>
    <w:rPr>
      <w:rFonts w:ascii="Symbol" w:hAnsi="Symbol"/>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70z0">
    <w:name w:val="WW8Num170z0"/>
    <w:rPr>
      <w:rFonts w:ascii="Symbol" w:hAnsi="Symbol"/>
    </w:rPr>
  </w:style>
  <w:style w:type="character" w:customStyle="1" w:styleId="WW8Num173z0">
    <w:name w:val="WW8Num173z0"/>
    <w:rPr>
      <w:rFonts w:ascii="Symbol" w:hAnsi="Symbol"/>
    </w:rPr>
  </w:style>
  <w:style w:type="character" w:customStyle="1" w:styleId="WW8Num175z0">
    <w:name w:val="WW8Num175z0"/>
    <w:rPr>
      <w:rFonts w:ascii="Symbol" w:hAnsi="Symbol"/>
    </w:rPr>
  </w:style>
  <w:style w:type="character" w:customStyle="1" w:styleId="WW8Num175z1">
    <w:name w:val="WW8Num175z1"/>
    <w:rPr>
      <w:rFonts w:ascii="Courier New" w:hAnsi="Courier New" w:cs="Courier New"/>
    </w:rPr>
  </w:style>
  <w:style w:type="character" w:customStyle="1" w:styleId="WW8Num175z2">
    <w:name w:val="WW8Num175z2"/>
    <w:rPr>
      <w:rFonts w:ascii="Wingdings" w:hAnsi="Wingdings"/>
    </w:rPr>
  </w:style>
  <w:style w:type="character" w:customStyle="1" w:styleId="WW8Num176z2">
    <w:name w:val="WW8Num176z2"/>
    <w:rPr>
      <w:rFonts w:ascii="Wingdings" w:hAnsi="Wingdings" w:cs="Wingdings"/>
    </w:rPr>
  </w:style>
  <w:style w:type="character" w:customStyle="1" w:styleId="WW8Num176z4">
    <w:name w:val="WW8Num176z4"/>
    <w:rPr>
      <w:rFonts w:ascii="Courier New" w:hAnsi="Courier New" w:cs="Courier New"/>
    </w:rPr>
  </w:style>
  <w:style w:type="character" w:customStyle="1" w:styleId="WW8Num176z6">
    <w:name w:val="WW8Num176z6"/>
    <w:rPr>
      <w:rFonts w:ascii="Symbol" w:hAnsi="Symbol" w:cs="Symbol"/>
    </w:rPr>
  </w:style>
  <w:style w:type="character" w:customStyle="1" w:styleId="WW8Num177z0">
    <w:name w:val="WW8Num177z0"/>
    <w:rPr>
      <w:rFonts w:ascii="Symbol" w:hAnsi="Symbol"/>
    </w:rPr>
  </w:style>
  <w:style w:type="character" w:customStyle="1" w:styleId="WW8Num177z1">
    <w:name w:val="WW8Num177z1"/>
    <w:rPr>
      <w:rFonts w:ascii="Courier New" w:hAnsi="Courier New" w:cs="Courier New"/>
    </w:rPr>
  </w:style>
  <w:style w:type="character" w:customStyle="1" w:styleId="WW8Num177z2">
    <w:name w:val="WW8Num177z2"/>
    <w:rPr>
      <w:rFonts w:ascii="Wingdings" w:hAnsi="Wingdings"/>
    </w:rPr>
  </w:style>
  <w:style w:type="character" w:customStyle="1" w:styleId="WW8Num179z0">
    <w:name w:val="WW8Num179z0"/>
    <w:rPr>
      <w:rFonts w:ascii="Symbol" w:hAnsi="Symbol"/>
    </w:rPr>
  </w:style>
  <w:style w:type="character" w:customStyle="1" w:styleId="WW8Num179z1">
    <w:name w:val="WW8Num179z1"/>
    <w:rPr>
      <w:rFonts w:ascii="Courier New" w:hAnsi="Courier New" w:cs="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b w:val="0"/>
    </w:rPr>
  </w:style>
  <w:style w:type="character" w:customStyle="1" w:styleId="WW8Num181z1">
    <w:name w:val="WW8Num181z1"/>
    <w:rPr>
      <w:rFonts w:ascii="Courier New" w:hAnsi="Courier New" w:cs="Courier New"/>
    </w:rPr>
  </w:style>
  <w:style w:type="character" w:customStyle="1" w:styleId="WW8Num181z2">
    <w:name w:val="WW8Num181z2"/>
    <w:rPr>
      <w:rFonts w:ascii="Wingdings" w:hAnsi="Wingdings"/>
    </w:rPr>
  </w:style>
  <w:style w:type="character" w:customStyle="1" w:styleId="WW8Num182z0">
    <w:name w:val="WW8Num182z0"/>
    <w:rPr>
      <w:rFonts w:ascii="Symbol" w:hAnsi="Symbol"/>
    </w:rPr>
  </w:style>
  <w:style w:type="character" w:customStyle="1" w:styleId="WW8Num184z0">
    <w:name w:val="WW8Num184z0"/>
    <w:rPr>
      <w:rFonts w:ascii="Symbol" w:hAnsi="Symbol"/>
      <w:sz w:val="20"/>
    </w:rPr>
  </w:style>
  <w:style w:type="character" w:customStyle="1" w:styleId="WW8Num184z1">
    <w:name w:val="WW8Num184z1"/>
    <w:rPr>
      <w:rFonts w:ascii="Courier New" w:hAnsi="Courier New"/>
      <w:sz w:val="20"/>
    </w:rPr>
  </w:style>
  <w:style w:type="character" w:customStyle="1" w:styleId="WW8Num184z2">
    <w:name w:val="WW8Num184z2"/>
    <w:rPr>
      <w:rFonts w:ascii="Wingdings" w:hAnsi="Wingdings"/>
      <w:sz w:val="20"/>
    </w:rPr>
  </w:style>
  <w:style w:type="character" w:customStyle="1" w:styleId="WW8Num185z0">
    <w:name w:val="WW8Num185z0"/>
    <w:rPr>
      <w:rFonts w:ascii="Symbol" w:hAnsi="Symbol"/>
      <w:sz w:val="20"/>
    </w:rPr>
  </w:style>
  <w:style w:type="character" w:customStyle="1" w:styleId="WW8Num185z1">
    <w:name w:val="WW8Num185z1"/>
    <w:rPr>
      <w:rFonts w:ascii="Courier New" w:hAnsi="Courier New"/>
      <w:sz w:val="20"/>
    </w:rPr>
  </w:style>
  <w:style w:type="character" w:customStyle="1" w:styleId="WW8Num185z2">
    <w:name w:val="WW8Num185z2"/>
    <w:rPr>
      <w:rFonts w:ascii="Wingdings" w:hAnsi="Wingdings"/>
      <w:sz w:val="20"/>
    </w:rPr>
  </w:style>
  <w:style w:type="character" w:customStyle="1" w:styleId="WW8Num186z0">
    <w:name w:val="WW8Num186z0"/>
    <w:rPr>
      <w:rFonts w:ascii="Symbol" w:hAnsi="Symbol"/>
      <w:color w:val="auto"/>
      <w:sz w:val="20"/>
    </w:rPr>
  </w:style>
  <w:style w:type="character" w:customStyle="1" w:styleId="WW8Num186z1">
    <w:name w:val="WW8Num186z1"/>
    <w:rPr>
      <w:rFonts w:ascii="Courier New" w:hAnsi="Courier New"/>
      <w:sz w:val="20"/>
    </w:rPr>
  </w:style>
  <w:style w:type="character" w:customStyle="1" w:styleId="WW8Num186z2">
    <w:name w:val="WW8Num186z2"/>
    <w:rPr>
      <w:rFonts w:ascii="Wingdings" w:hAnsi="Wingdings"/>
      <w:sz w:val="20"/>
    </w:rPr>
  </w:style>
  <w:style w:type="character" w:customStyle="1" w:styleId="WW8Num187z2">
    <w:name w:val="WW8Num187z2"/>
    <w:rPr>
      <w:rFonts w:ascii="Wingdings" w:hAnsi="Wingdings" w:cs="Wingdings"/>
    </w:rPr>
  </w:style>
  <w:style w:type="character" w:customStyle="1" w:styleId="WW8Num187z4">
    <w:name w:val="WW8Num187z4"/>
    <w:rPr>
      <w:rFonts w:ascii="Courier New" w:hAnsi="Courier New" w:cs="Courier New"/>
    </w:rPr>
  </w:style>
  <w:style w:type="character" w:customStyle="1" w:styleId="WW8Num187z6">
    <w:name w:val="WW8Num187z6"/>
    <w:rPr>
      <w:rFonts w:ascii="Symbol" w:hAnsi="Symbol" w:cs="Symbol"/>
    </w:rPr>
  </w:style>
  <w:style w:type="character" w:customStyle="1" w:styleId="WW8Num188z0">
    <w:name w:val="WW8Num188z0"/>
    <w:rPr>
      <w:rFonts w:ascii="Symbol" w:hAnsi="Symbol"/>
    </w:rPr>
  </w:style>
  <w:style w:type="character" w:customStyle="1" w:styleId="WW8Num188z1">
    <w:name w:val="WW8Num188z1"/>
    <w:rPr>
      <w:rFonts w:ascii="Courier New" w:hAnsi="Courier New" w:cs="Courier New"/>
    </w:rPr>
  </w:style>
  <w:style w:type="character" w:customStyle="1" w:styleId="WW8Num188z2">
    <w:name w:val="WW8Num188z2"/>
    <w:rPr>
      <w:rFonts w:ascii="Wingdings" w:hAnsi="Wingdings"/>
    </w:rPr>
  </w:style>
  <w:style w:type="character" w:customStyle="1" w:styleId="WW8Num189z0">
    <w:name w:val="WW8Num189z0"/>
    <w:rPr>
      <w:rFonts w:ascii="Wingdings" w:hAnsi="Wingdings"/>
    </w:rPr>
  </w:style>
  <w:style w:type="character" w:customStyle="1" w:styleId="WW8Num189z1">
    <w:name w:val="WW8Num189z1"/>
    <w:rPr>
      <w:rFonts w:ascii="Courier New" w:hAnsi="Courier New" w:cs="Courier New"/>
    </w:rPr>
  </w:style>
  <w:style w:type="character" w:customStyle="1" w:styleId="WW8Num189z3">
    <w:name w:val="WW8Num189z3"/>
    <w:rPr>
      <w:rFonts w:ascii="Symbol" w:hAnsi="Symbol"/>
    </w:rPr>
  </w:style>
  <w:style w:type="character" w:customStyle="1" w:styleId="WW8Num190z2">
    <w:name w:val="WW8Num190z2"/>
    <w:rPr>
      <w:rFonts w:ascii="Wingdings" w:hAnsi="Wingdings"/>
    </w:rPr>
  </w:style>
  <w:style w:type="character" w:customStyle="1" w:styleId="WW8Num190z4">
    <w:name w:val="WW8Num190z4"/>
    <w:rPr>
      <w:rFonts w:ascii="Courier New" w:hAnsi="Courier New" w:cs="Courier New"/>
    </w:rPr>
  </w:style>
  <w:style w:type="character" w:customStyle="1" w:styleId="WW8Num190z6">
    <w:name w:val="WW8Num190z6"/>
    <w:rPr>
      <w:rFonts w:ascii="Symbol" w:hAnsi="Symbol" w:cs="Symbol"/>
    </w:rPr>
  </w:style>
  <w:style w:type="character" w:customStyle="1" w:styleId="WW8Num191z0">
    <w:name w:val="WW8Num191z0"/>
    <w:rPr>
      <w:b w:val="0"/>
    </w:rPr>
  </w:style>
  <w:style w:type="character" w:customStyle="1" w:styleId="WW8Num191z1">
    <w:name w:val="WW8Num191z1"/>
    <w:rPr>
      <w:rFonts w:ascii="Courier New" w:hAnsi="Courier New" w:cs="Courier New"/>
    </w:rPr>
  </w:style>
  <w:style w:type="character" w:customStyle="1" w:styleId="WW8Num191z2">
    <w:name w:val="WW8Num191z2"/>
    <w:rPr>
      <w:rFonts w:ascii="Wingdings" w:hAnsi="Wingdings"/>
    </w:rPr>
  </w:style>
  <w:style w:type="character" w:customStyle="1" w:styleId="WW8Num192z0">
    <w:name w:val="WW8Num192z0"/>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4z0">
    <w:name w:val="WW8Num194z0"/>
    <w:rPr>
      <w:rFonts w:ascii="Symbol" w:hAnsi="Symbol"/>
    </w:rPr>
  </w:style>
  <w:style w:type="character" w:customStyle="1" w:styleId="WW8Num195z0">
    <w:name w:val="WW8Num195z0"/>
    <w:rPr>
      <w:b w:val="0"/>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6z0">
    <w:name w:val="WW8Num196z0"/>
    <w:rPr>
      <w:rFonts w:ascii="Symbol" w:hAnsi="Symbol"/>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7z0">
    <w:name w:val="WW8Num197z0"/>
    <w:rPr>
      <w:b w:val="0"/>
    </w:rPr>
  </w:style>
  <w:style w:type="character" w:customStyle="1" w:styleId="WW8Num198z0">
    <w:name w:val="WW8Num198z0"/>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cs="Courier New"/>
    </w:rPr>
  </w:style>
  <w:style w:type="character" w:customStyle="1" w:styleId="WW8Num199z2">
    <w:name w:val="WW8Num199z2"/>
    <w:rPr>
      <w:rFonts w:ascii="Wingdings" w:hAnsi="Wingdings"/>
    </w:rPr>
  </w:style>
  <w:style w:type="character" w:customStyle="1" w:styleId="14">
    <w:name w:val="Основной шрифт абзаца14"/>
  </w:style>
  <w:style w:type="character" w:customStyle="1" w:styleId="12">
    <w:name w:val="Основной шрифт абзаца1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31z2">
    <w:name w:val="WW8Num31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58z0">
    <w:name w:val="WW8Num58z0"/>
    <w:rPr>
      <w:rFonts w:ascii="Cambria" w:hAnsi="Cambria" w:cs="Mangal"/>
    </w:rPr>
  </w:style>
  <w:style w:type="character" w:customStyle="1" w:styleId="WW8Num59z0">
    <w:name w:val="WW8Num59z0"/>
    <w:rPr>
      <w:rFonts w:ascii="Symbol" w:hAnsi="Symbol"/>
    </w:rPr>
  </w:style>
  <w:style w:type="character" w:customStyle="1" w:styleId="WW8Num68z1">
    <w:name w:val="WW8Num68z1"/>
    <w:rPr>
      <w:rFonts w:ascii="Courier New" w:hAnsi="Courier New"/>
      <w:sz w:val="20"/>
    </w:rPr>
  </w:style>
  <w:style w:type="character" w:customStyle="1" w:styleId="WW8Num76z1">
    <w:name w:val="WW8Num76z1"/>
    <w:rPr>
      <w:rFonts w:ascii="Courier New" w:hAnsi="Courier New"/>
      <w:sz w:val="20"/>
    </w:rPr>
  </w:style>
  <w:style w:type="character" w:customStyle="1" w:styleId="WW8Num76z2">
    <w:name w:val="WW8Num76z2"/>
    <w:rPr>
      <w:rFonts w:ascii="Wingdings" w:hAnsi="Wingdings"/>
      <w:sz w:val="20"/>
    </w:rPr>
  </w:style>
  <w:style w:type="character" w:customStyle="1" w:styleId="WW8Num78z0">
    <w:name w:val="WW8Num78z0"/>
    <w:rPr>
      <w:rFonts w:ascii="Symbol" w:hAnsi="Symbol"/>
    </w:rPr>
  </w:style>
  <w:style w:type="character" w:customStyle="1" w:styleId="WW8Num79z1">
    <w:name w:val="WW8Num79z1"/>
    <w:rPr>
      <w:rFonts w:ascii="Courier New" w:hAnsi="Courier New"/>
      <w:sz w:val="20"/>
    </w:rPr>
  </w:style>
  <w:style w:type="character" w:customStyle="1" w:styleId="WW8Num79z2">
    <w:name w:val="WW8Num79z2"/>
    <w:rPr>
      <w:rFonts w:ascii="Wingdings" w:hAnsi="Wingdings"/>
      <w:sz w:val="20"/>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97z0">
    <w:name w:val="WW8Num97z0"/>
    <w:rPr>
      <w:rFonts w:ascii="Cambria" w:hAnsi="Cambria"/>
      <w:sz w:val="20"/>
    </w:rPr>
  </w:style>
  <w:style w:type="character" w:customStyle="1" w:styleId="WW8Num100z2">
    <w:name w:val="WW8Num100z2"/>
    <w:rPr>
      <w:rFonts w:ascii="Wingdings" w:hAnsi="Wingdings"/>
    </w:rPr>
  </w:style>
  <w:style w:type="character" w:customStyle="1" w:styleId="WW8Num101z0">
    <w:name w:val="WW8Num101z0"/>
    <w:rPr>
      <w:rFonts w:ascii="Cambria" w:hAnsi="Cambria" w:cs="Mangal"/>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04z2">
    <w:name w:val="WW8Num104z2"/>
    <w:rPr>
      <w:rFonts w:ascii="Wingdings" w:hAnsi="Wingdings"/>
    </w:rPr>
  </w:style>
  <w:style w:type="character" w:customStyle="1" w:styleId="WW8Num105z2">
    <w:name w:val="WW8Num105z2"/>
    <w:rPr>
      <w:rFonts w:ascii="Wingdings" w:hAnsi="Wingdings"/>
    </w:rPr>
  </w:style>
  <w:style w:type="character" w:customStyle="1" w:styleId="WW8Num108z2">
    <w:name w:val="WW8Num108z2"/>
    <w:rPr>
      <w:rFonts w:ascii="Wingdings" w:hAnsi="Wingdings"/>
      <w:sz w:val="20"/>
    </w:rPr>
  </w:style>
  <w:style w:type="character" w:customStyle="1" w:styleId="WW8Num108z3">
    <w:name w:val="WW8Num108z3"/>
    <w:rPr>
      <w:rFonts w:ascii="Wingdings" w:hAnsi="Wingdings"/>
      <w:sz w:val="20"/>
    </w:rPr>
  </w:style>
  <w:style w:type="character" w:customStyle="1" w:styleId="WW8Num115z0">
    <w:name w:val="WW8Num115z0"/>
    <w:rPr>
      <w:rFonts w:ascii="Cambria" w:eastAsia="SimSun" w:hAnsi="Cambria" w:cs="Mangal"/>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23z1">
    <w:name w:val="WW8Num123z1"/>
    <w:rPr>
      <w:rFonts w:ascii="Courier New" w:hAnsi="Courier New" w:cs="Courier New"/>
    </w:rPr>
  </w:style>
  <w:style w:type="character" w:customStyle="1" w:styleId="WW8Num123z2">
    <w:name w:val="WW8Num123z2"/>
    <w:rPr>
      <w:rFonts w:ascii="Wingdings" w:hAnsi="Wingdings"/>
    </w:rPr>
  </w:style>
  <w:style w:type="character" w:customStyle="1" w:styleId="WW8Num127z0">
    <w:name w:val="WW8Num127z0"/>
    <w:rPr>
      <w:rFonts w:ascii="Symbol" w:hAnsi="Symbol"/>
    </w:rPr>
  </w:style>
  <w:style w:type="character" w:customStyle="1" w:styleId="WW8Num135z1">
    <w:name w:val="WW8Num135z1"/>
    <w:rPr>
      <w:rFonts w:ascii="Courier New" w:hAnsi="Courier New" w:cs="Courier New"/>
    </w:rPr>
  </w:style>
  <w:style w:type="character" w:customStyle="1" w:styleId="WW8Num135z2">
    <w:name w:val="WW8Num135z2"/>
    <w:rPr>
      <w:rFonts w:ascii="Wingdings" w:hAnsi="Wingdings"/>
    </w:rPr>
  </w:style>
  <w:style w:type="character" w:customStyle="1" w:styleId="WW8Num140z1">
    <w:name w:val="WW8Num140z1"/>
    <w:rPr>
      <w:rFonts w:ascii="Courier New" w:hAnsi="Courier New" w:cs="Courier New"/>
    </w:rPr>
  </w:style>
  <w:style w:type="character" w:customStyle="1" w:styleId="WW8Num140z2">
    <w:name w:val="WW8Num140z2"/>
    <w:rPr>
      <w:rFonts w:ascii="Wingdings" w:hAnsi="Wingdings"/>
    </w:rPr>
  </w:style>
  <w:style w:type="character" w:customStyle="1" w:styleId="WW8Num143z1">
    <w:name w:val="WW8Num143z1"/>
    <w:rPr>
      <w:rFonts w:ascii="Courier New" w:hAnsi="Courier New"/>
      <w:sz w:val="20"/>
    </w:rPr>
  </w:style>
  <w:style w:type="character" w:customStyle="1" w:styleId="WW8Num143z2">
    <w:name w:val="WW8Num143z2"/>
    <w:rPr>
      <w:rFonts w:ascii="Wingdings" w:hAnsi="Wingdings"/>
      <w:sz w:val="20"/>
    </w:rPr>
  </w:style>
  <w:style w:type="character" w:customStyle="1" w:styleId="WW8Num155z1">
    <w:name w:val="WW8Num155z1"/>
    <w:rPr>
      <w:rFonts w:ascii="OpenSymbol" w:hAnsi="OpenSymbol" w:cs="OpenSymbol"/>
    </w:rPr>
  </w:style>
  <w:style w:type="character" w:customStyle="1" w:styleId="WW8Num155z3">
    <w:name w:val="WW8Num155z3"/>
    <w:rPr>
      <w:rFonts w:ascii="Symbol" w:hAnsi="Symbol"/>
    </w:rPr>
  </w:style>
  <w:style w:type="character" w:customStyle="1" w:styleId="WW8Num169z0">
    <w:name w:val="WW8Num169z0"/>
    <w:rPr>
      <w:rFonts w:ascii="Symbol" w:hAnsi="Symbol"/>
    </w:rPr>
  </w:style>
  <w:style w:type="character" w:customStyle="1" w:styleId="WW-Absatz-Standardschriftart11">
    <w:name w:val="WW-Absatz-Standardschriftart11"/>
  </w:style>
  <w:style w:type="character" w:customStyle="1" w:styleId="WW8Num2z0">
    <w:name w:val="WW8Num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8z0">
    <w:name w:val="WW8Num98z0"/>
    <w:rPr>
      <w:rFonts w:ascii="Symbol" w:hAnsi="Symbol"/>
      <w:sz w:val="20"/>
    </w:rPr>
  </w:style>
  <w:style w:type="character" w:customStyle="1" w:styleId="WW8Num98z1">
    <w:name w:val="WW8Num98z1"/>
    <w:rPr>
      <w:rFonts w:ascii="Courier New" w:hAnsi="Courier New"/>
      <w:sz w:val="20"/>
    </w:rPr>
  </w:style>
  <w:style w:type="character" w:customStyle="1" w:styleId="WW8Num107z2">
    <w:name w:val="WW8Num107z2"/>
    <w:rPr>
      <w:rFonts w:ascii="Wingdings" w:hAnsi="Wingdings"/>
      <w:sz w:val="20"/>
    </w:rPr>
  </w:style>
  <w:style w:type="character" w:customStyle="1" w:styleId="WW8Num112z1">
    <w:name w:val="WW8Num112z1"/>
    <w:rPr>
      <w:rFonts w:ascii="Courier New" w:hAnsi="Courier New" w:cs="Courier New"/>
    </w:rPr>
  </w:style>
  <w:style w:type="character" w:customStyle="1" w:styleId="WW8Num112z2">
    <w:name w:val="WW8Num112z2"/>
    <w:rPr>
      <w:rFonts w:ascii="Wingdings" w:hAnsi="Wingdings"/>
    </w:rPr>
  </w:style>
  <w:style w:type="character" w:customStyle="1" w:styleId="WW8Num116z0">
    <w:name w:val="WW8Num116z0"/>
    <w:rPr>
      <w:rFonts w:ascii="Cambria" w:hAnsi="Cambria" w:cs="Mangal"/>
    </w:rPr>
  </w:style>
  <w:style w:type="character" w:customStyle="1" w:styleId="WW8Num116z1">
    <w:name w:val="WW8Num116z1"/>
    <w:rPr>
      <w:rFonts w:ascii="Courier New" w:hAnsi="Courier New" w:cs="Courier New"/>
    </w:rPr>
  </w:style>
  <w:style w:type="character" w:customStyle="1" w:styleId="WW8Num116z2">
    <w:name w:val="WW8Num116z2"/>
    <w:rPr>
      <w:rFonts w:ascii="Wingdings" w:hAnsi="Wingdings"/>
    </w:rPr>
  </w:style>
  <w:style w:type="character" w:customStyle="1" w:styleId="WW8Num118z0">
    <w:name w:val="WW8Num118z0"/>
    <w:rPr>
      <w:rFonts w:ascii="Cambria" w:eastAsia="SimSun" w:hAnsi="Cambria" w:cs="Manga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44z0">
    <w:name w:val="WW8Num144z0"/>
    <w:rPr>
      <w:rFonts w:ascii="Symbol" w:hAnsi="Symbol"/>
      <w:sz w:val="20"/>
    </w:rPr>
  </w:style>
  <w:style w:type="character" w:customStyle="1" w:styleId="WW8Num151z1">
    <w:name w:val="WW8Num151z1"/>
    <w:rPr>
      <w:rFonts w:ascii="OpenSymbol" w:hAnsi="OpenSymbol" w:cs="OpenSymbol"/>
    </w:rPr>
  </w:style>
  <w:style w:type="character" w:customStyle="1" w:styleId="WW8Num152z0">
    <w:name w:val="WW8Num152z0"/>
    <w:rPr>
      <w:rFonts w:ascii="Symbol" w:hAnsi="Symbol"/>
      <w:sz w:val="20"/>
    </w:rPr>
  </w:style>
  <w:style w:type="character" w:customStyle="1" w:styleId="WW8Num152z1">
    <w:name w:val="WW8Num152z1"/>
    <w:rPr>
      <w:rFonts w:ascii="Courier New" w:hAnsi="Courier New"/>
      <w:sz w:val="20"/>
    </w:rPr>
  </w:style>
  <w:style w:type="character" w:customStyle="1" w:styleId="WW8Num153z1">
    <w:name w:val="WW8Num153z1"/>
    <w:rPr>
      <w:rFonts w:ascii="Courier New" w:hAnsi="Courier New" w:cs="Courier New"/>
    </w:rPr>
  </w:style>
  <w:style w:type="character" w:customStyle="1" w:styleId="WW8Num154z0">
    <w:name w:val="WW8Num154z0"/>
    <w:rPr>
      <w:rFonts w:ascii="Symbol" w:hAnsi="Symbol"/>
    </w:rPr>
  </w:style>
  <w:style w:type="character" w:customStyle="1" w:styleId="WW8Num154z1">
    <w:name w:val="WW8Num154z1"/>
    <w:rPr>
      <w:rFonts w:ascii="Courier New" w:hAnsi="Courier New" w:cs="Courier New"/>
    </w:rPr>
  </w:style>
  <w:style w:type="character" w:customStyle="1" w:styleId="WW8Num157z1">
    <w:name w:val="WW8Num157z1"/>
    <w:rPr>
      <w:rFonts w:ascii="Courier New" w:hAnsi="Courier New"/>
      <w:sz w:val="20"/>
    </w:rPr>
  </w:style>
  <w:style w:type="character" w:customStyle="1" w:styleId="WW8Num157z2">
    <w:name w:val="WW8Num157z2"/>
    <w:rPr>
      <w:rFonts w:ascii="Wingdings" w:hAnsi="Wingdings"/>
      <w:sz w:val="20"/>
    </w:rPr>
  </w:style>
  <w:style w:type="character" w:customStyle="1" w:styleId="WW8Num158z0">
    <w:name w:val="WW8Num158z0"/>
    <w:rPr>
      <w:rFonts w:ascii="Symbol" w:hAnsi="Symbol"/>
    </w:rPr>
  </w:style>
  <w:style w:type="character" w:customStyle="1" w:styleId="WW8Num158z1">
    <w:name w:val="WW8Num158z1"/>
    <w:rPr>
      <w:rFonts w:ascii="Courier New" w:hAnsi="Courier New" w:cs="Courier New"/>
    </w:rPr>
  </w:style>
  <w:style w:type="character" w:customStyle="1" w:styleId="WW8Num158z2">
    <w:name w:val="WW8Num158z2"/>
    <w:rPr>
      <w:rFonts w:ascii="Wingdings" w:hAnsi="Wingdings"/>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160z2">
    <w:name w:val="WW8Num160z2"/>
    <w:rPr>
      <w:rFonts w:ascii="Wingdings" w:hAnsi="Wingdings"/>
    </w:rPr>
  </w:style>
  <w:style w:type="character" w:customStyle="1" w:styleId="WW8Num161z2">
    <w:name w:val="WW8Num161z2"/>
    <w:rPr>
      <w:rFonts w:ascii="Wingdings" w:hAnsi="Wingdings"/>
      <w:sz w:val="20"/>
    </w:rPr>
  </w:style>
  <w:style w:type="character" w:customStyle="1" w:styleId="WW8Num162z2">
    <w:name w:val="WW8Num162z2"/>
    <w:rPr>
      <w:rFonts w:ascii="Wingdings" w:hAnsi="Wingdings"/>
    </w:rPr>
  </w:style>
  <w:style w:type="character" w:customStyle="1" w:styleId="WW8Num164z2">
    <w:name w:val="WW8Num164z2"/>
    <w:rPr>
      <w:rFonts w:ascii="Wingdings" w:hAnsi="Wingdings"/>
    </w:rPr>
  </w:style>
  <w:style w:type="character" w:customStyle="1" w:styleId="WW8Num165z2">
    <w:name w:val="WW8Num165z2"/>
    <w:rPr>
      <w:rFonts w:ascii="Wingdings" w:hAnsi="Wingdings"/>
      <w:sz w:val="20"/>
    </w:rPr>
  </w:style>
  <w:style w:type="character" w:customStyle="1" w:styleId="WW8Num167z0">
    <w:name w:val="WW8Num167z0"/>
    <w:rPr>
      <w:rFonts w:ascii="Symbol" w:hAnsi="Symbol"/>
    </w:rPr>
  </w:style>
  <w:style w:type="character" w:customStyle="1" w:styleId="WW8Num167z2">
    <w:name w:val="WW8Num167z2"/>
    <w:rPr>
      <w:rFonts w:ascii="Wingdings" w:hAnsi="Wingdings"/>
    </w:rPr>
  </w:style>
  <w:style w:type="character" w:customStyle="1" w:styleId="WW8Num171z0">
    <w:name w:val="WW8Num171z0"/>
    <w:rPr>
      <w:rFonts w:ascii="Symbol" w:hAnsi="Symbol"/>
    </w:rPr>
  </w:style>
  <w:style w:type="character" w:customStyle="1" w:styleId="WW8Num171z1">
    <w:name w:val="WW8Num171z1"/>
    <w:rPr>
      <w:rFonts w:ascii="Courier New" w:hAnsi="Courier New" w:cs="Courier New"/>
    </w:rPr>
  </w:style>
  <w:style w:type="character" w:customStyle="1" w:styleId="WW8Num171z2">
    <w:name w:val="WW8Num171z2"/>
    <w:rPr>
      <w:rFonts w:ascii="Wingdings" w:hAnsi="Wingdings"/>
    </w:rPr>
  </w:style>
  <w:style w:type="character" w:customStyle="1" w:styleId="WW8Num171z3">
    <w:name w:val="WW8Num171z3"/>
    <w:rPr>
      <w:rFonts w:ascii="Symbol" w:hAnsi="Symbol"/>
    </w:rPr>
  </w:style>
  <w:style w:type="character" w:customStyle="1" w:styleId="WW8Num176z0">
    <w:name w:val="WW8Num176z0"/>
    <w:rPr>
      <w:b w:val="0"/>
    </w:rPr>
  </w:style>
  <w:style w:type="character" w:customStyle="1" w:styleId="WW8Num178z2">
    <w:name w:val="WW8Num178z2"/>
    <w:rPr>
      <w:rFonts w:ascii="Symbol" w:hAnsi="Symbol"/>
      <w:sz w:val="20"/>
      <w:szCs w:val="20"/>
    </w:rPr>
  </w:style>
  <w:style w:type="character" w:customStyle="1" w:styleId="WW8Num182z1">
    <w:name w:val="WW8Num182z1"/>
    <w:rPr>
      <w:rFonts w:ascii="Courier New" w:hAnsi="Courier New" w:cs="Courier New"/>
    </w:rPr>
  </w:style>
  <w:style w:type="character" w:customStyle="1" w:styleId="WW8Num182z2">
    <w:name w:val="WW8Num182z2"/>
    <w:rPr>
      <w:rFonts w:ascii="Wingdings" w:hAnsi="Wingdings"/>
    </w:rPr>
  </w:style>
  <w:style w:type="character" w:customStyle="1" w:styleId="WW8Num183z2">
    <w:name w:val="WW8Num183z2"/>
    <w:rPr>
      <w:rFonts w:ascii="Wingdings" w:hAnsi="Wingdings"/>
      <w:sz w:val="20"/>
    </w:rPr>
  </w:style>
  <w:style w:type="character" w:customStyle="1" w:styleId="WW8Num189z2">
    <w:name w:val="WW8Num189z2"/>
    <w:rPr>
      <w:rFonts w:ascii="Symbol" w:hAnsi="Symbol"/>
      <w:sz w:val="20"/>
    </w:rPr>
  </w:style>
  <w:style w:type="character" w:customStyle="1" w:styleId="WW8Num190z0">
    <w:name w:val="WW8Num190z0"/>
    <w:rPr>
      <w:rFonts w:ascii="Symbol" w:hAnsi="Symbol"/>
    </w:rPr>
  </w:style>
  <w:style w:type="character" w:customStyle="1" w:styleId="WW8Num190z1">
    <w:name w:val="WW8Num190z1"/>
    <w:rPr>
      <w:rFonts w:ascii="Courier New" w:hAnsi="Courier New" w:cs="Courier New"/>
    </w:rPr>
  </w:style>
  <w:style w:type="character" w:customStyle="1" w:styleId="WW8Num193z0">
    <w:name w:val="WW8Num193z0"/>
    <w:rPr>
      <w:rFonts w:ascii="Symbol" w:hAnsi="Symbol"/>
      <w:sz w:val="20"/>
    </w:rPr>
  </w:style>
  <w:style w:type="character" w:customStyle="1" w:styleId="WW8Num193z1">
    <w:name w:val="WW8Num193z1"/>
    <w:rPr>
      <w:rFonts w:ascii="Courier New" w:hAnsi="Courier New"/>
      <w:sz w:val="20"/>
    </w:rPr>
  </w:style>
  <w:style w:type="character" w:customStyle="1" w:styleId="WW8Num193z2">
    <w:name w:val="WW8Num193z2"/>
    <w:rPr>
      <w:b/>
    </w:rPr>
  </w:style>
  <w:style w:type="character" w:customStyle="1" w:styleId="WW8Num193z3">
    <w:name w:val="WW8Num193z3"/>
    <w:rPr>
      <w:rFonts w:ascii="Wingdings" w:hAnsi="Wingdings"/>
      <w:sz w:val="20"/>
    </w:rPr>
  </w:style>
  <w:style w:type="character" w:customStyle="1" w:styleId="WW8Num194z1">
    <w:name w:val="WW8Num194z1"/>
    <w:rPr>
      <w:rFonts w:ascii="Courier New" w:hAnsi="Courier New" w:cs="Courier New"/>
    </w:rPr>
  </w:style>
  <w:style w:type="character" w:customStyle="1" w:styleId="WW8Num194z2">
    <w:name w:val="WW8Num194z2"/>
    <w:rPr>
      <w:rFonts w:ascii="Wingdings" w:hAnsi="Wingdings"/>
    </w:rPr>
  </w:style>
  <w:style w:type="character" w:customStyle="1" w:styleId="WW8Num198z1">
    <w:name w:val="WW8Num198z1"/>
    <w:rPr>
      <w:rFonts w:ascii="Courier New" w:hAnsi="Courier New" w:cs="Courier New"/>
    </w:rPr>
  </w:style>
  <w:style w:type="character" w:customStyle="1" w:styleId="WW8Num198z2">
    <w:name w:val="WW8Num198z2"/>
    <w:rPr>
      <w:rFonts w:ascii="Wingdings" w:hAnsi="Wingdings"/>
    </w:rPr>
  </w:style>
  <w:style w:type="character" w:customStyle="1" w:styleId="WW8Num200z0">
    <w:name w:val="WW8Num200z0"/>
    <w:rPr>
      <w:rFonts w:ascii="Symbol" w:hAnsi="Symbol"/>
      <w:sz w:val="20"/>
    </w:rPr>
  </w:style>
  <w:style w:type="character" w:customStyle="1" w:styleId="WW8Num200z1">
    <w:name w:val="WW8Num200z1"/>
    <w:rPr>
      <w:rFonts w:ascii="Courier New" w:hAnsi="Courier New"/>
      <w:sz w:val="20"/>
    </w:rPr>
  </w:style>
  <w:style w:type="character" w:customStyle="1" w:styleId="WW8Num200z2">
    <w:name w:val="WW8Num200z2"/>
    <w:rPr>
      <w:rFonts w:ascii="Wingdings" w:hAnsi="Wingdings"/>
      <w:sz w:val="20"/>
    </w:rPr>
  </w:style>
  <w:style w:type="character" w:customStyle="1" w:styleId="WW8Num202z0">
    <w:name w:val="WW8Num202z0"/>
    <w:rPr>
      <w:b w:val="0"/>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8z0">
    <w:name w:val="WW8Num208z0"/>
    <w:rPr>
      <w:rFonts w:ascii="Symbol" w:hAnsi="Symbol"/>
      <w:sz w:val="20"/>
    </w:rPr>
  </w:style>
  <w:style w:type="character" w:customStyle="1" w:styleId="WW8Num208z1">
    <w:name w:val="WW8Num208z1"/>
    <w:rPr>
      <w:rFonts w:ascii="Courier New" w:hAnsi="Courier New"/>
      <w:sz w:val="20"/>
    </w:rPr>
  </w:style>
  <w:style w:type="character" w:customStyle="1" w:styleId="WW8Num208z2">
    <w:name w:val="WW8Num208z2"/>
    <w:rPr>
      <w:rFonts w:ascii="Wingdings" w:hAnsi="Wingdings"/>
      <w:sz w:val="20"/>
    </w:rPr>
  </w:style>
  <w:style w:type="character" w:customStyle="1" w:styleId="WW8Num210z0">
    <w:name w:val="WW8Num210z0"/>
    <w:rPr>
      <w:rFonts w:ascii="Symbol" w:hAnsi="Symbol"/>
      <w:sz w:val="20"/>
    </w:rPr>
  </w:style>
  <w:style w:type="character" w:customStyle="1" w:styleId="WW8Num210z1">
    <w:name w:val="WW8Num210z1"/>
    <w:rPr>
      <w:rFonts w:ascii="Courier New" w:hAnsi="Courier New"/>
      <w:sz w:val="20"/>
    </w:rPr>
  </w:style>
  <w:style w:type="character" w:customStyle="1" w:styleId="WW8Num210z2">
    <w:name w:val="WW8Num210z2"/>
    <w:rPr>
      <w:rFonts w:ascii="Wingdings" w:hAnsi="Wingdings"/>
      <w:sz w:val="20"/>
    </w:rPr>
  </w:style>
  <w:style w:type="character" w:customStyle="1" w:styleId="WW8Num212z0">
    <w:name w:val="WW8Num212z0"/>
    <w:rPr>
      <w:rFonts w:ascii="Symbol" w:hAnsi="Symbol"/>
    </w:rPr>
  </w:style>
  <w:style w:type="character" w:customStyle="1" w:styleId="WW8Num213z0">
    <w:name w:val="WW8Num213z0"/>
    <w:rPr>
      <w:rFonts w:ascii="Cambria" w:hAnsi="Cambria"/>
    </w:rPr>
  </w:style>
  <w:style w:type="character" w:customStyle="1" w:styleId="WW8Num214z0">
    <w:name w:val="WW8Num214z0"/>
    <w:rPr>
      <w:rFonts w:ascii="Symbol" w:hAnsi="Symbol"/>
      <w:sz w:val="20"/>
    </w:rPr>
  </w:style>
  <w:style w:type="character" w:customStyle="1" w:styleId="WW8Num214z1">
    <w:name w:val="WW8Num214z1"/>
    <w:rPr>
      <w:rFonts w:ascii="Courier New" w:hAnsi="Courier New"/>
      <w:sz w:val="20"/>
    </w:rPr>
  </w:style>
  <w:style w:type="character" w:customStyle="1" w:styleId="WW8Num214z2">
    <w:name w:val="WW8Num214z2"/>
    <w:rPr>
      <w:rFonts w:ascii="Wingdings" w:hAnsi="Wingdings"/>
      <w:sz w:val="20"/>
    </w:rPr>
  </w:style>
  <w:style w:type="character" w:customStyle="1" w:styleId="WW8Num215z0">
    <w:name w:val="WW8Num215z0"/>
    <w:rPr>
      <w:rFonts w:ascii="Symbol" w:hAnsi="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cs="Courier New"/>
    </w:rPr>
  </w:style>
  <w:style w:type="character" w:customStyle="1" w:styleId="WW8Num216z2">
    <w:name w:val="WW8Num216z2"/>
    <w:rPr>
      <w:rFonts w:ascii="Wingdings" w:hAnsi="Wingdings"/>
    </w:rPr>
  </w:style>
  <w:style w:type="character" w:customStyle="1" w:styleId="WW8Num217z0">
    <w:name w:val="WW8Num217z0"/>
    <w:rPr>
      <w:rFonts w:ascii="Symbol" w:hAnsi="Symbol"/>
      <w:sz w:val="20"/>
    </w:rPr>
  </w:style>
  <w:style w:type="character" w:customStyle="1" w:styleId="WW8Num217z1">
    <w:name w:val="WW8Num217z1"/>
    <w:rPr>
      <w:rFonts w:ascii="Courier New" w:hAnsi="Courier New"/>
      <w:sz w:val="20"/>
    </w:rPr>
  </w:style>
  <w:style w:type="character" w:customStyle="1" w:styleId="WW8Num217z2">
    <w:name w:val="WW8Num217z2"/>
    <w:rPr>
      <w:rFonts w:ascii="Wingdings" w:hAnsi="Wingdings"/>
      <w:sz w:val="20"/>
    </w:rPr>
  </w:style>
  <w:style w:type="character" w:customStyle="1" w:styleId="WW8Num218z0">
    <w:name w:val="WW8Num218z0"/>
    <w:rPr>
      <w:rFonts w:ascii="Symbol" w:hAnsi="Symbol"/>
    </w:rPr>
  </w:style>
  <w:style w:type="character" w:customStyle="1" w:styleId="WW8Num218z1">
    <w:name w:val="WW8Num218z1"/>
    <w:rPr>
      <w:rFonts w:ascii="Courier New" w:hAnsi="Courier New" w:cs="Courier New"/>
    </w:rPr>
  </w:style>
  <w:style w:type="character" w:customStyle="1" w:styleId="WW8Num218z2">
    <w:name w:val="WW8Num218z2"/>
    <w:rPr>
      <w:rFonts w:ascii="Wingdings" w:hAnsi="Wingdings"/>
    </w:rPr>
  </w:style>
  <w:style w:type="character" w:customStyle="1" w:styleId="WW8Num220z0">
    <w:name w:val="WW8Num220z0"/>
    <w:rPr>
      <w:rFonts w:ascii="Symbol" w:hAnsi="Symbol"/>
      <w:sz w:val="20"/>
    </w:rPr>
  </w:style>
  <w:style w:type="character" w:customStyle="1" w:styleId="WW8Num220z1">
    <w:name w:val="WW8Num220z1"/>
    <w:rPr>
      <w:rFonts w:ascii="Courier New" w:hAnsi="Courier New"/>
      <w:sz w:val="20"/>
    </w:rPr>
  </w:style>
  <w:style w:type="character" w:customStyle="1" w:styleId="WW8Num220z2">
    <w:name w:val="WW8Num220z2"/>
    <w:rPr>
      <w:rFonts w:ascii="Wingdings" w:hAnsi="Wingdings"/>
      <w:sz w:val="20"/>
    </w:rPr>
  </w:style>
  <w:style w:type="character" w:customStyle="1" w:styleId="WW8Num221z0">
    <w:name w:val="WW8Num221z0"/>
    <w:rPr>
      <w:rFonts w:ascii="Symbol" w:hAnsi="Symbol"/>
      <w:sz w:val="20"/>
    </w:rPr>
  </w:style>
  <w:style w:type="character" w:customStyle="1" w:styleId="WW8Num221z1">
    <w:name w:val="WW8Num221z1"/>
    <w:rPr>
      <w:rFonts w:ascii="Courier New" w:hAnsi="Courier New"/>
      <w:sz w:val="20"/>
    </w:rPr>
  </w:style>
  <w:style w:type="character" w:customStyle="1" w:styleId="WW8Num221z2">
    <w:name w:val="WW8Num221z2"/>
    <w:rPr>
      <w:rFonts w:ascii="Wingdings" w:hAnsi="Wingdings"/>
      <w:sz w:val="20"/>
    </w:rPr>
  </w:style>
  <w:style w:type="character" w:customStyle="1" w:styleId="WW8Num223z0">
    <w:name w:val="WW8Num223z0"/>
    <w:rPr>
      <w:rFonts w:ascii="Symbol" w:hAnsi="Symbol"/>
    </w:rPr>
  </w:style>
  <w:style w:type="character" w:customStyle="1" w:styleId="WW8Num223z1">
    <w:name w:val="WW8Num223z1"/>
    <w:rPr>
      <w:rFonts w:ascii="Courier New" w:hAnsi="Courier New" w:cs="Courier New"/>
    </w:rPr>
  </w:style>
  <w:style w:type="character" w:customStyle="1" w:styleId="WW8Num223z2">
    <w:name w:val="WW8Num223z2"/>
    <w:rPr>
      <w:rFonts w:ascii="Wingdings" w:hAnsi="Wingdings"/>
    </w:rPr>
  </w:style>
  <w:style w:type="character" w:customStyle="1" w:styleId="WW8Num226z0">
    <w:name w:val="WW8Num226z0"/>
    <w:rPr>
      <w:rFonts w:ascii="Symbol" w:hAnsi="Symbol"/>
      <w:sz w:val="20"/>
    </w:rPr>
  </w:style>
  <w:style w:type="character" w:customStyle="1" w:styleId="WW8Num226z1">
    <w:name w:val="WW8Num226z1"/>
    <w:rPr>
      <w:rFonts w:ascii="Courier New" w:hAnsi="Courier New"/>
      <w:sz w:val="20"/>
    </w:rPr>
  </w:style>
  <w:style w:type="character" w:customStyle="1" w:styleId="WW8Num226z2">
    <w:name w:val="WW8Num226z2"/>
    <w:rPr>
      <w:rFonts w:ascii="Wingdings" w:hAnsi="Wingdings"/>
      <w:sz w:val="20"/>
    </w:rPr>
  </w:style>
  <w:style w:type="character" w:customStyle="1" w:styleId="WW8Num227z0">
    <w:name w:val="WW8Num227z0"/>
    <w:rPr>
      <w:rFonts w:ascii="Symbol" w:hAnsi="Symbol"/>
    </w:rPr>
  </w:style>
  <w:style w:type="character" w:customStyle="1" w:styleId="WW8Num227z1">
    <w:name w:val="WW8Num227z1"/>
    <w:rPr>
      <w:rFonts w:ascii="Courier New" w:hAnsi="Courier New" w:cs="Courier New"/>
    </w:rPr>
  </w:style>
  <w:style w:type="character" w:customStyle="1" w:styleId="WW8Num227z2">
    <w:name w:val="WW8Num227z2"/>
    <w:rPr>
      <w:rFonts w:ascii="Wingdings" w:hAnsi="Wingdings"/>
    </w:rPr>
  </w:style>
  <w:style w:type="character" w:customStyle="1" w:styleId="WW8Num228z0">
    <w:name w:val="WW8Num228z0"/>
    <w:rPr>
      <w:b w:val="0"/>
    </w:rPr>
  </w:style>
  <w:style w:type="character" w:customStyle="1" w:styleId="WW8Num229z0">
    <w:name w:val="WW8Num229z0"/>
    <w:rPr>
      <w:rFonts w:ascii="Symbol" w:hAnsi="Symbol"/>
      <w:sz w:val="20"/>
    </w:rPr>
  </w:style>
  <w:style w:type="character" w:customStyle="1" w:styleId="WW8Num229z1">
    <w:name w:val="WW8Num229z1"/>
    <w:rPr>
      <w:rFonts w:ascii="Courier New" w:hAnsi="Courier New"/>
      <w:sz w:val="20"/>
    </w:rPr>
  </w:style>
  <w:style w:type="character" w:customStyle="1" w:styleId="WW8Num229z2">
    <w:name w:val="WW8Num229z2"/>
    <w:rPr>
      <w:rFonts w:ascii="Wingdings" w:hAnsi="Wingdings"/>
      <w:sz w:val="20"/>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11">
    <w:name w:val="Основной шрифт абзаца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48z2">
    <w:name w:val="WW8Num48z2"/>
    <w:rPr>
      <w:rFonts w:ascii="Wingdings" w:hAnsi="Wingdings"/>
    </w:rPr>
  </w:style>
  <w:style w:type="character" w:customStyle="1" w:styleId="WW8Num50z1">
    <w:name w:val="WW8Num50z1"/>
    <w:rPr>
      <w:rFonts w:ascii="OpenSymbol" w:hAnsi="OpenSymbol" w:cs="Courier New"/>
    </w:rPr>
  </w:style>
  <w:style w:type="character" w:customStyle="1" w:styleId="WW8Num50z2">
    <w:name w:val="WW8Num50z2"/>
    <w:rPr>
      <w:rFonts w:ascii="Wingdings" w:hAnsi="Wingdings"/>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88z0">
    <w:name w:val="WW8Num88z0"/>
    <w:rPr>
      <w:rFonts w:ascii="Symbol" w:hAnsi="Symbol"/>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sz w:val="20"/>
    </w:rPr>
  </w:style>
  <w:style w:type="character" w:customStyle="1" w:styleId="WW8Num106z2">
    <w:name w:val="WW8Num106z2"/>
    <w:rPr>
      <w:rFonts w:ascii="Wingdings" w:hAnsi="Wingdings"/>
    </w:rPr>
  </w:style>
  <w:style w:type="character" w:customStyle="1" w:styleId="WW8Num111z2">
    <w:name w:val="WW8Num111z2"/>
    <w:rPr>
      <w:rFonts w:ascii="Wingdings" w:hAnsi="Wingdings"/>
      <w:sz w:val="20"/>
    </w:rPr>
  </w:style>
  <w:style w:type="character" w:customStyle="1" w:styleId="WW8Num121z1">
    <w:name w:val="WW8Num121z1"/>
    <w:rPr>
      <w:rFonts w:ascii="Courier New" w:hAnsi="Courier New" w:cs="Courier New"/>
    </w:rPr>
  </w:style>
  <w:style w:type="character" w:customStyle="1" w:styleId="WW8Num121z2">
    <w:name w:val="WW8Num121z2"/>
    <w:rPr>
      <w:rFonts w:ascii="Wingdings" w:hAnsi="Wingdings"/>
    </w:rPr>
  </w:style>
  <w:style w:type="character" w:customStyle="1" w:styleId="WW8Num130z1">
    <w:name w:val="WW8Num130z1"/>
    <w:rPr>
      <w:rFonts w:ascii="Courier New" w:hAnsi="Courier New" w:cs="Courier New"/>
    </w:rPr>
  </w:style>
  <w:style w:type="character" w:customStyle="1" w:styleId="WW8Num130z2">
    <w:name w:val="WW8Num130z2"/>
    <w:rPr>
      <w:rFonts w:ascii="Wingdings" w:hAnsi="Wingdings"/>
    </w:rPr>
  </w:style>
  <w:style w:type="character" w:customStyle="1" w:styleId="WW8Num146z0">
    <w:name w:val="WW8Num146z0"/>
    <w:rPr>
      <w:rFonts w:ascii="Symbol" w:hAnsi="Symbol"/>
      <w:sz w:val="20"/>
    </w:rPr>
  </w:style>
  <w:style w:type="character" w:customStyle="1" w:styleId="WW8Num149z0">
    <w:name w:val="WW8Num149z0"/>
    <w:rPr>
      <w:rFonts w:ascii="Symbol" w:hAnsi="Symbol"/>
    </w:rPr>
  </w:style>
  <w:style w:type="character" w:customStyle="1" w:styleId="WW8Num150z1">
    <w:name w:val="WW8Num150z1"/>
    <w:rPr>
      <w:rFonts w:ascii="Courier New" w:hAnsi="Courier New"/>
      <w:sz w:val="20"/>
    </w:rPr>
  </w:style>
  <w:style w:type="character" w:customStyle="1" w:styleId="10">
    <w:name w:val="Основной шрифт абзаца10"/>
  </w:style>
  <w:style w:type="character" w:customStyle="1" w:styleId="WW8Num32z2">
    <w:name w:val="WW8Num32z2"/>
    <w:rPr>
      <w:rFonts w:ascii="Wingdings" w:hAnsi="Wingdings"/>
    </w:rPr>
  </w:style>
  <w:style w:type="character" w:customStyle="1" w:styleId="WW8Num62z0">
    <w:name w:val="WW8Num62z0"/>
    <w:rPr>
      <w:rFonts w:ascii="Symbol" w:hAnsi="Symbol"/>
    </w:rPr>
  </w:style>
  <w:style w:type="character" w:customStyle="1" w:styleId="WW8Num68z2">
    <w:name w:val="WW8Num68z2"/>
    <w:rPr>
      <w:rFonts w:ascii="Wingdings" w:hAnsi="Wingdings"/>
      <w:sz w:val="20"/>
    </w:rPr>
  </w:style>
  <w:style w:type="character" w:customStyle="1" w:styleId="WW8Num110z1">
    <w:name w:val="WW8Num110z1"/>
    <w:rPr>
      <w:rFonts w:ascii="Courier New" w:hAnsi="Courier New"/>
      <w:sz w:val="20"/>
    </w:rPr>
  </w:style>
  <w:style w:type="character" w:customStyle="1" w:styleId="WW8Num110z2">
    <w:name w:val="WW8Num110z2"/>
    <w:rPr>
      <w:rFonts w:ascii="Wingdings" w:hAnsi="Wingdings"/>
      <w:sz w:val="20"/>
    </w:rPr>
  </w:style>
  <w:style w:type="character" w:customStyle="1" w:styleId="WW8Num119z1">
    <w:name w:val="WW8Num119z1"/>
    <w:rPr>
      <w:rFonts w:ascii="Courier New" w:hAnsi="Courier New" w:cs="Courier New"/>
    </w:rPr>
  </w:style>
  <w:style w:type="character" w:customStyle="1" w:styleId="WW8Num119z2">
    <w:name w:val="WW8Num119z2"/>
    <w:rPr>
      <w:rFonts w:ascii="Wingdings" w:hAnsi="Wingdings"/>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9">
    <w:name w:val="Основной шрифт абзаца9"/>
  </w:style>
  <w:style w:type="character" w:customStyle="1" w:styleId="WW8Num43z1">
    <w:name w:val="WW8Num43z1"/>
    <w:rPr>
      <w:rFonts w:ascii="Courier New" w:hAnsi="Courier New" w:cs="Courier New"/>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2z1">
    <w:name w:val="WW8Num62z1"/>
    <w:rPr>
      <w:rFonts w:ascii="Courier New" w:hAnsi="Courier New" w:cs="Courier New"/>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114z1">
    <w:name w:val="WW8Num114z1"/>
    <w:rPr>
      <w:rFonts w:ascii="Courier New" w:hAnsi="Courier New" w:cs="Courier New"/>
    </w:rPr>
  </w:style>
  <w:style w:type="character" w:customStyle="1" w:styleId="WW8Num114z2">
    <w:name w:val="WW8Num114z2"/>
    <w:rPr>
      <w:rFonts w:ascii="Wingdings" w:hAnsi="Wingdings"/>
    </w:rPr>
  </w:style>
  <w:style w:type="character" w:customStyle="1" w:styleId="WW8Num132z1">
    <w:name w:val="WW8Num132z1"/>
    <w:rPr>
      <w:rFonts w:cs="Times New Roman"/>
    </w:rPr>
  </w:style>
  <w:style w:type="character" w:customStyle="1" w:styleId="WW8Num132z2">
    <w:name w:val="WW8Num132z2"/>
    <w:rPr>
      <w:rFonts w:ascii="Wingdings" w:hAnsi="Wingdings"/>
      <w:sz w:val="20"/>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47z1">
    <w:name w:val="WW8Num147z1"/>
    <w:rPr>
      <w:rFonts w:ascii="Courier New" w:hAnsi="Courier New"/>
      <w:sz w:val="20"/>
    </w:rPr>
  </w:style>
  <w:style w:type="character" w:customStyle="1" w:styleId="WW8Num147z2">
    <w:name w:val="WW8Num147z2"/>
    <w:rPr>
      <w:rFonts w:ascii="Wingdings" w:hAnsi="Wingdings"/>
      <w:sz w:val="20"/>
    </w:rPr>
  </w:style>
  <w:style w:type="character" w:customStyle="1" w:styleId="8">
    <w:name w:val="Основной шрифт абзаца8"/>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rPr>
  </w:style>
  <w:style w:type="character" w:customStyle="1" w:styleId="WW8Num133z1">
    <w:name w:val="WW8Num133z1"/>
    <w:rPr>
      <w:rFonts w:cs="Times New Roman"/>
    </w:rPr>
  </w:style>
  <w:style w:type="character" w:customStyle="1" w:styleId="WW8Num133z2">
    <w:name w:val="WW8Num133z2"/>
    <w:rPr>
      <w:rFonts w:ascii="Wingdings" w:hAnsi="Wingdings"/>
      <w:sz w:val="20"/>
    </w:rPr>
  </w:style>
  <w:style w:type="character" w:customStyle="1" w:styleId="WW8Num148z2">
    <w:name w:val="WW8Num148z2"/>
    <w:rPr>
      <w:rFonts w:ascii="Wingdings" w:hAnsi="Wingdings"/>
      <w:sz w:val="20"/>
    </w:rPr>
  </w:style>
  <w:style w:type="character" w:customStyle="1" w:styleId="7">
    <w:name w:val="Основной шрифт абзаца7"/>
  </w:style>
  <w:style w:type="character" w:customStyle="1" w:styleId="WW8Num43z2">
    <w:name w:val="WW8Num43z2"/>
    <w:rPr>
      <w:rFonts w:ascii="Wingdings" w:hAnsi="Wingdings"/>
    </w:rPr>
  </w:style>
  <w:style w:type="character" w:customStyle="1" w:styleId="WW8Num45z1">
    <w:name w:val="WW8Num45z1"/>
    <w:rPr>
      <w:rFonts w:ascii="Courier New" w:hAnsi="Courier New" w:cs="Courier New"/>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96z1">
    <w:name w:val="WW8Num96z1"/>
    <w:rPr>
      <w:rFonts w:ascii="Courier New" w:hAnsi="Courier New"/>
      <w:sz w:val="20"/>
    </w:rPr>
  </w:style>
  <w:style w:type="character" w:customStyle="1" w:styleId="WW8Num96z2">
    <w:name w:val="WW8Num96z2"/>
    <w:rPr>
      <w:rFonts w:ascii="Wingdings" w:hAnsi="Wingdings"/>
      <w:sz w:val="20"/>
    </w:rPr>
  </w:style>
  <w:style w:type="character" w:customStyle="1" w:styleId="WW8Num144z1">
    <w:name w:val="WW8Num144z1"/>
    <w:rPr>
      <w:rFonts w:ascii="Courier New" w:hAnsi="Courier New"/>
      <w:sz w:val="20"/>
    </w:rPr>
  </w:style>
  <w:style w:type="character" w:customStyle="1" w:styleId="WW8Num144z2">
    <w:name w:val="WW8Num144z2"/>
    <w:rPr>
      <w:rFonts w:ascii="Wingdings" w:hAnsi="Wingdings"/>
      <w:sz w:val="20"/>
    </w:rPr>
  </w:style>
  <w:style w:type="character" w:customStyle="1" w:styleId="WW8Num152z2">
    <w:name w:val="WW8Num152z2"/>
    <w:rPr>
      <w:rFonts w:ascii="Wingdings" w:hAnsi="Wingdings"/>
      <w:sz w:val="20"/>
    </w:rPr>
  </w:style>
  <w:style w:type="character" w:customStyle="1" w:styleId="6">
    <w:name w:val="Основной шрифт абзаца6"/>
  </w:style>
  <w:style w:type="character" w:customStyle="1" w:styleId="WW-Absatz-Standardschriftart11111">
    <w:name w:val="WW-Absatz-Standardschriftart11111"/>
  </w:style>
  <w:style w:type="character" w:customStyle="1" w:styleId="WW8Num120z1">
    <w:name w:val="WW8Num120z1"/>
    <w:rPr>
      <w:rFonts w:ascii="Courier New" w:hAnsi="Courier New" w:cs="Courier New"/>
    </w:rPr>
  </w:style>
  <w:style w:type="character" w:customStyle="1" w:styleId="WW8Num145z1">
    <w:name w:val="WW8Num145z1"/>
    <w:rPr>
      <w:rFonts w:ascii="Courier New" w:hAnsi="Courier New"/>
      <w:sz w:val="20"/>
    </w:rPr>
  </w:style>
  <w:style w:type="character" w:customStyle="1" w:styleId="WW8Num145z2">
    <w:name w:val="WW8Num145z2"/>
    <w:rPr>
      <w:rFonts w:ascii="Wingdings" w:hAnsi="Wingdings"/>
      <w:sz w:val="20"/>
    </w:rPr>
  </w:style>
  <w:style w:type="character" w:customStyle="1" w:styleId="WW8Num153z2">
    <w:name w:val="WW8Num153z2"/>
    <w:rPr>
      <w:rFonts w:ascii="Wingdings" w:hAnsi="Wingdings"/>
    </w:rPr>
  </w:style>
  <w:style w:type="character" w:customStyle="1" w:styleId="WW-Absatz-Standardschriftart111111">
    <w:name w:val="WW-Absatz-Standardschriftart111111"/>
  </w:style>
  <w:style w:type="character" w:customStyle="1" w:styleId="WW8Num57z1">
    <w:name w:val="WW8Num57z1"/>
    <w:rPr>
      <w:rFonts w:cs="Times New Roman"/>
    </w:rPr>
  </w:style>
  <w:style w:type="character" w:customStyle="1" w:styleId="WW8Num58z1">
    <w:name w:val="WW8Num58z1"/>
    <w:rPr>
      <w:rFonts w:cs="Times New Roman"/>
    </w:rPr>
  </w:style>
  <w:style w:type="character" w:customStyle="1" w:styleId="WW8Num59z1">
    <w:name w:val="WW8Num59z1"/>
    <w:rPr>
      <w:rFonts w:cs="Times New Roman"/>
    </w:rPr>
  </w:style>
  <w:style w:type="character" w:customStyle="1" w:styleId="WW8Num61z1">
    <w:name w:val="WW8Num61z1"/>
    <w:rPr>
      <w:rFonts w:ascii="Courier New" w:hAnsi="Courier New" w:cs="Courier New"/>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7z3">
    <w:name w:val="WW8Num87z3"/>
    <w:rPr>
      <w:rFonts w:ascii="Symbol" w:hAnsi="Symbol"/>
    </w:rPr>
  </w:style>
  <w:style w:type="character" w:customStyle="1" w:styleId="WW8Num113z1">
    <w:name w:val="WW8Num113z1"/>
    <w:rPr>
      <w:rFonts w:ascii="Courier New" w:hAnsi="Courier New"/>
      <w:sz w:val="20"/>
    </w:rPr>
  </w:style>
  <w:style w:type="character" w:customStyle="1" w:styleId="WW8Num113z2">
    <w:name w:val="WW8Num113z2"/>
    <w:rPr>
      <w:rFonts w:ascii="Wingdings" w:hAnsi="Wingdings"/>
      <w:sz w:val="20"/>
    </w:rPr>
  </w:style>
  <w:style w:type="character" w:customStyle="1" w:styleId="WW8Num141z1">
    <w:name w:val="WW8Num141z1"/>
    <w:rPr>
      <w:rFonts w:ascii="Courier New" w:hAnsi="Courier New"/>
      <w:sz w:val="20"/>
    </w:rPr>
  </w:style>
  <w:style w:type="character" w:customStyle="1" w:styleId="WW8Num141z2">
    <w:name w:val="WW8Num141z2"/>
    <w:rPr>
      <w:rFonts w:ascii="Wingdings" w:hAnsi="Wingdings"/>
      <w:sz w:val="20"/>
    </w:rPr>
  </w:style>
  <w:style w:type="character" w:customStyle="1" w:styleId="WW8Num142z1">
    <w:name w:val="WW8Num142z1"/>
    <w:rPr>
      <w:rFonts w:ascii="Courier New" w:hAnsi="Courier New" w:cs="Courier New"/>
    </w:rPr>
  </w:style>
  <w:style w:type="character" w:customStyle="1" w:styleId="WW8Num142z2">
    <w:name w:val="WW8Num142z2"/>
    <w:rPr>
      <w:rFonts w:ascii="Wingdings" w:hAnsi="Wingdings"/>
    </w:rPr>
  </w:style>
  <w:style w:type="character" w:customStyle="1" w:styleId="WW8Num146z1">
    <w:name w:val="WW8Num146z1"/>
    <w:rPr>
      <w:rFonts w:ascii="Courier New" w:hAnsi="Courier New"/>
      <w:sz w:val="20"/>
    </w:rPr>
  </w:style>
  <w:style w:type="character" w:customStyle="1" w:styleId="WW8Num146z2">
    <w:name w:val="WW8Num146z2"/>
    <w:rPr>
      <w:rFonts w:ascii="Wingdings" w:hAnsi="Wingdings"/>
      <w:sz w:val="20"/>
    </w:rPr>
  </w:style>
  <w:style w:type="character" w:customStyle="1" w:styleId="WW8Num150z2">
    <w:name w:val="WW8Num150z2"/>
    <w:rPr>
      <w:rFonts w:ascii="Wingdings" w:hAnsi="Wingdings"/>
      <w:sz w:val="20"/>
    </w:rPr>
  </w:style>
  <w:style w:type="character" w:customStyle="1" w:styleId="WW8Num154z2">
    <w:name w:val="WW8Num154z2"/>
    <w:rPr>
      <w:rFonts w:ascii="Wingdings" w:hAnsi="Wingdings"/>
    </w:rPr>
  </w:style>
  <w:style w:type="character" w:customStyle="1" w:styleId="WW8Num156z1">
    <w:name w:val="WW8Num156z1"/>
    <w:rPr>
      <w:rFonts w:ascii="Courier New" w:hAnsi="Courier New"/>
      <w:sz w:val="20"/>
    </w:rPr>
  </w:style>
  <w:style w:type="character" w:customStyle="1" w:styleId="WW8Num156z2">
    <w:name w:val="WW8Num156z2"/>
    <w:rPr>
      <w:rFonts w:ascii="Wingdings" w:hAnsi="Wingdings"/>
      <w:sz w:val="20"/>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rPr>
  </w:style>
  <w:style w:type="character" w:customStyle="1" w:styleId="5">
    <w:name w:val="Основной шрифт абзаца5"/>
  </w:style>
  <w:style w:type="character" w:customStyle="1" w:styleId="13">
    <w:name w:val="Заголовок 1 Знак"/>
    <w:rPr>
      <w:rFonts w:ascii="Cambria" w:eastAsia="Times New Roman" w:hAnsi="Cambria" w:cs="Mangal"/>
      <w:b/>
      <w:bCs/>
      <w:kern w:val="1"/>
      <w:sz w:val="32"/>
      <w:szCs w:val="29"/>
      <w:lang w:eastAsia="hi-IN" w:bidi="hi-IN"/>
    </w:rPr>
  </w:style>
  <w:style w:type="character" w:customStyle="1" w:styleId="20">
    <w:name w:val="Заголовок 2 Знак"/>
    <w:rPr>
      <w:rFonts w:ascii="Cambria" w:eastAsia="SimSun" w:hAnsi="Cambria" w:cs="Arial"/>
      <w:b/>
      <w:bCs/>
      <w:iCs/>
      <w:kern w:val="1"/>
      <w:szCs w:val="28"/>
      <w:lang w:eastAsia="hi-IN" w:bidi="hi-IN"/>
    </w:rPr>
  </w:style>
  <w:style w:type="character" w:customStyle="1" w:styleId="30">
    <w:name w:val="Заголовок 3 Знак"/>
    <w:rPr>
      <w:rFonts w:ascii="Cambria" w:eastAsia="SimSun" w:hAnsi="Cambria" w:cs="Arial"/>
      <w:b/>
      <w:bCs/>
      <w:i/>
      <w:kern w:val="1"/>
      <w:szCs w:val="26"/>
      <w:lang w:eastAsia="hi-IN" w:bidi="hi-IN"/>
    </w:rPr>
  </w:style>
  <w:style w:type="character" w:customStyle="1" w:styleId="40">
    <w:name w:val="Заголовок 4 Знак"/>
    <w:rPr>
      <w:rFonts w:ascii="Calibri" w:eastAsia="Times New Roman" w:hAnsi="Calibri" w:cs="Mangal"/>
      <w:b/>
      <w:bCs/>
      <w:kern w:val="1"/>
      <w:sz w:val="28"/>
      <w:szCs w:val="25"/>
      <w:lang w:eastAsia="hi-IN" w:bidi="hi-IN"/>
    </w:rPr>
  </w:style>
  <w:style w:type="character" w:customStyle="1" w:styleId="WW-Absatz-Standardschriftart1111111">
    <w:name w:val="WW-Absatz-Standardschriftart1111111"/>
  </w:style>
  <w:style w:type="character" w:customStyle="1" w:styleId="WW8Num138z3">
    <w:name w:val="WW8Num138z3"/>
    <w:rPr>
      <w:rFonts w:ascii="Symbol" w:hAnsi="Symbol"/>
    </w:rPr>
  </w:style>
  <w:style w:type="character" w:customStyle="1" w:styleId="41">
    <w:name w:val="Основной шрифт абзаца4"/>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27z1">
    <w:name w:val="WW8Num127z1"/>
    <w:rPr>
      <w:rFonts w:ascii="Courier New" w:hAnsi="Courier New" w:cs="Courier New"/>
    </w:rPr>
  </w:style>
  <w:style w:type="character" w:customStyle="1" w:styleId="WW8Num127z2">
    <w:name w:val="WW8Num127z2"/>
    <w:rPr>
      <w:rFonts w:ascii="Wingdings" w:hAnsi="Wingdings"/>
    </w:rPr>
  </w:style>
  <w:style w:type="character" w:customStyle="1" w:styleId="WW8Num128z4">
    <w:name w:val="WW8Num128z4"/>
    <w:rPr>
      <w:rFonts w:ascii="Courier New" w:hAnsi="Courier New" w:cs="Courier New"/>
    </w:rPr>
  </w:style>
  <w:style w:type="character" w:customStyle="1" w:styleId="31">
    <w:name w:val="Основной шрифт абзаца3"/>
  </w:style>
  <w:style w:type="character" w:customStyle="1" w:styleId="WW-Absatz-Standardschriftart11111111111">
    <w:name w:val="WW-Absatz-Standardschriftart11111111111"/>
  </w:style>
  <w:style w:type="character" w:customStyle="1" w:styleId="WW8Num53z3">
    <w:name w:val="WW8Num53z3"/>
    <w:rPr>
      <w:rFonts w:ascii="Symbol" w:hAnsi="Symbol"/>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4z3">
    <w:name w:val="WW8Num64z3"/>
    <w:rPr>
      <w:rFonts w:ascii="Symbol" w:hAnsi="Symbol"/>
    </w:rPr>
  </w:style>
  <w:style w:type="character" w:customStyle="1" w:styleId="WW8Num71z3">
    <w:name w:val="WW8Num71z3"/>
    <w:rPr>
      <w:rFonts w:ascii="Symbol" w:hAnsi="Symbol"/>
    </w:rPr>
  </w:style>
  <w:style w:type="character" w:customStyle="1" w:styleId="WW8Num75z3">
    <w:name w:val="WW8Num75z3"/>
    <w:rPr>
      <w:rFonts w:ascii="Symbol" w:hAnsi="Symbol"/>
    </w:rPr>
  </w:style>
  <w:style w:type="character" w:customStyle="1" w:styleId="WW8Num93z3">
    <w:name w:val="WW8Num93z3"/>
    <w:rPr>
      <w:rFonts w:ascii="Symbol" w:hAnsi="Symbol"/>
    </w:rPr>
  </w:style>
  <w:style w:type="character" w:customStyle="1" w:styleId="WW8Num100z3">
    <w:name w:val="WW8Num100z3"/>
    <w:rPr>
      <w:rFonts w:ascii="Symbol" w:hAnsi="Symbol"/>
    </w:rPr>
  </w:style>
  <w:style w:type="character" w:customStyle="1" w:styleId="WW8Num102z3">
    <w:name w:val="WW8Num102z3"/>
    <w:rPr>
      <w:rFonts w:ascii="Symbol" w:hAnsi="Symbol"/>
    </w:rPr>
  </w:style>
  <w:style w:type="character" w:customStyle="1" w:styleId="WW8Num104z3">
    <w:name w:val="WW8Num104z3"/>
    <w:rPr>
      <w:rFonts w:ascii="Symbol" w:hAnsi="Symbol"/>
    </w:rPr>
  </w:style>
  <w:style w:type="character" w:customStyle="1" w:styleId="WW8Num105z3">
    <w:name w:val="WW8Num105z3"/>
    <w:rPr>
      <w:rFonts w:ascii="Symbol" w:hAnsi="Symbol"/>
    </w:rPr>
  </w:style>
  <w:style w:type="character" w:customStyle="1" w:styleId="WW8Num115z3">
    <w:name w:val="WW8Num115z3"/>
    <w:rPr>
      <w:rFonts w:ascii="Symbol" w:hAnsi="Symbol"/>
    </w:rPr>
  </w:style>
  <w:style w:type="character" w:customStyle="1" w:styleId="WW8Num120z3">
    <w:name w:val="WW8Num120z3"/>
    <w:rPr>
      <w:rFonts w:ascii="Symbol" w:hAnsi="Symbol"/>
    </w:rPr>
  </w:style>
  <w:style w:type="character" w:customStyle="1" w:styleId="21">
    <w:name w:val="Основной шрифт абзаца2"/>
  </w:style>
  <w:style w:type="character" w:customStyle="1" w:styleId="WW8NumSt3z0">
    <w:name w:val="WW8NumSt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styleId="a3">
    <w:name w:val="Hyperlink"/>
    <w:rPr>
      <w:color w:val="000080"/>
      <w:u w:val="single"/>
    </w:rPr>
  </w:style>
  <w:style w:type="character" w:customStyle="1" w:styleId="WW8Num29z2">
    <w:name w:val="WW8Num29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St14z0">
    <w:name w:val="WW8NumSt1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45z2">
    <w:name w:val="WW8Num45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30z2">
    <w:name w:val="WW8Num3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StrongEmphasis">
    <w:name w:val="Strong Emphasis"/>
    <w:rPr>
      <w:rFonts w:ascii="Times New Roman" w:eastAsia="Times New Roman" w:hAnsi="Times New Roman" w:cs="Times New Roman"/>
      <w:b/>
      <w:bCs/>
      <w:color w:val="auto"/>
      <w:sz w:val="20"/>
      <w:szCs w:val="20"/>
      <w:lang w:val="ru-RU"/>
    </w:rPr>
  </w:style>
  <w:style w:type="character" w:customStyle="1" w:styleId="310">
    <w:name w:val="Основной шрифт абзаца31"/>
  </w:style>
  <w:style w:type="character" w:customStyle="1" w:styleId="WW8Num7z1">
    <w:name w:val="WW8Num7z1"/>
    <w:rPr>
      <w:rFonts w:ascii="OpenSymbol" w:hAnsi="OpenSymbol" w:cs="Courier New"/>
    </w:rPr>
  </w:style>
  <w:style w:type="character" w:customStyle="1" w:styleId="29">
    <w:name w:val="Основной шрифт абзаца29"/>
  </w:style>
  <w:style w:type="character" w:customStyle="1" w:styleId="15">
    <w:name w:val="Основной шрифт абзаца1"/>
  </w:style>
  <w:style w:type="character" w:styleId="a4">
    <w:name w:val="Emphasis"/>
    <w:qFormat/>
    <w:rPr>
      <w:i/>
      <w:iCs/>
    </w:rPr>
  </w:style>
  <w:style w:type="character" w:customStyle="1" w:styleId="a5">
    <w:name w:val="Символ нумерации"/>
  </w:style>
  <w:style w:type="character" w:customStyle="1" w:styleId="a6">
    <w:name w:val="Верхний колонтитул Знак"/>
    <w:rPr>
      <w:rFonts w:ascii="Cambria" w:eastAsia="SimSun" w:hAnsi="Cambria" w:cs="Mangal"/>
      <w:kern w:val="1"/>
      <w:szCs w:val="24"/>
      <w:lang w:eastAsia="hi-IN" w:bidi="hi-IN"/>
    </w:rPr>
  </w:style>
  <w:style w:type="character" w:customStyle="1" w:styleId="a7">
    <w:name w:val="Нижний колонтитул Знак"/>
    <w:rPr>
      <w:rFonts w:ascii="Cambria" w:eastAsia="SimSun" w:hAnsi="Cambria" w:cs="Mangal"/>
      <w:kern w:val="1"/>
      <w:szCs w:val="24"/>
      <w:lang w:eastAsia="hi-IN" w:bidi="hi-IN"/>
    </w:rPr>
  </w:style>
  <w:style w:type="character" w:customStyle="1" w:styleId="a8">
    <w:name w:val="Маркеры списка"/>
    <w:rPr>
      <w:rFonts w:ascii="OpenSymbol" w:eastAsia="OpenSymbol" w:hAnsi="OpenSymbol" w:cs="OpenSymbol"/>
    </w:rPr>
  </w:style>
  <w:style w:type="character" w:customStyle="1" w:styleId="apple-style-span">
    <w:name w:val="apple-style-span"/>
    <w:basedOn w:val="31"/>
  </w:style>
  <w:style w:type="character" w:styleId="a9">
    <w:name w:val="Strong"/>
    <w:qFormat/>
    <w:rPr>
      <w:b/>
      <w:bCs/>
    </w:rPr>
  </w:style>
  <w:style w:type="character" w:customStyle="1" w:styleId="ListLabel2">
    <w:name w:val="ListLabel 2"/>
    <w:rPr>
      <w:rFonts w:cs="Courier New"/>
    </w:rPr>
  </w:style>
  <w:style w:type="character" w:customStyle="1" w:styleId="ListLabel1">
    <w:name w:val="ListLabel 1"/>
    <w:rPr>
      <w:rFonts w:cs="Times New Roman"/>
    </w:rPr>
  </w:style>
  <w:style w:type="character" w:customStyle="1" w:styleId="aa">
    <w:name w:val="Основной текст Знак"/>
    <w:rPr>
      <w:rFonts w:ascii="Cambria" w:eastAsia="SimSun" w:hAnsi="Cambria" w:cs="Mangal"/>
      <w:kern w:val="1"/>
      <w:sz w:val="20"/>
      <w:szCs w:val="24"/>
      <w:lang w:eastAsia="hi-IN" w:bidi="hi-IN"/>
    </w:rPr>
  </w:style>
  <w:style w:type="character" w:customStyle="1" w:styleId="ab">
    <w:name w:val="Название Знак"/>
    <w:rPr>
      <w:rFonts w:ascii="Arial" w:eastAsia="SimSun" w:hAnsi="Arial" w:cs="Mangal"/>
      <w:kern w:val="1"/>
      <w:sz w:val="28"/>
      <w:szCs w:val="28"/>
      <w:lang w:eastAsia="hi-IN" w:bidi="hi-IN"/>
    </w:rPr>
  </w:style>
  <w:style w:type="character" w:customStyle="1" w:styleId="ac">
    <w:name w:val="Подзаголовок Знак"/>
    <w:rPr>
      <w:rFonts w:ascii="Arial" w:eastAsia="Microsoft YaHei" w:hAnsi="Arial" w:cs="Lucida Sans"/>
      <w:i/>
      <w:iCs/>
      <w:kern w:val="1"/>
      <w:sz w:val="28"/>
      <w:szCs w:val="28"/>
      <w:lang w:eastAsia="hi-IN" w:bidi="hi-IN"/>
    </w:rPr>
  </w:style>
  <w:style w:type="character" w:customStyle="1" w:styleId="ad">
    <w:name w:val="Основной текст с отступом Знак"/>
    <w:rPr>
      <w:rFonts w:ascii="Cambria" w:eastAsia="SimSun" w:hAnsi="Cambria" w:cs="Mangal"/>
      <w:kern w:val="1"/>
      <w:sz w:val="20"/>
      <w:szCs w:val="24"/>
      <w:lang w:eastAsia="hi-IN" w:bidi="hi-IN"/>
    </w:rPr>
  </w:style>
  <w:style w:type="character" w:customStyle="1" w:styleId="16">
    <w:name w:val="Верхний колонтитул Знак1"/>
    <w:rPr>
      <w:rFonts w:ascii="Cambria" w:eastAsia="SimSun" w:hAnsi="Cambria" w:cs="Mangal"/>
      <w:kern w:val="1"/>
      <w:sz w:val="20"/>
      <w:szCs w:val="24"/>
      <w:lang w:eastAsia="hi-IN" w:bidi="hi-IN"/>
    </w:rPr>
  </w:style>
  <w:style w:type="character" w:customStyle="1" w:styleId="17">
    <w:name w:val="Нижний колонтитул Знак1"/>
    <w:rPr>
      <w:rFonts w:ascii="Cambria" w:eastAsia="SimSun" w:hAnsi="Cambria" w:cs="Mangal"/>
      <w:kern w:val="1"/>
      <w:sz w:val="20"/>
      <w:szCs w:val="24"/>
      <w:lang w:eastAsia="hi-IN" w:bidi="hi-IN"/>
    </w:rPr>
  </w:style>
  <w:style w:type="character" w:customStyle="1" w:styleId="HTML">
    <w:name w:val="Адрес HTML Знак"/>
    <w:rPr>
      <w:rFonts w:ascii="Cambria" w:eastAsia="SimSun" w:hAnsi="Cambria" w:cs="Mangal"/>
      <w:i/>
      <w:iCs/>
      <w:kern w:val="1"/>
      <w:sz w:val="24"/>
      <w:szCs w:val="24"/>
      <w:lang w:eastAsia="hi-IN" w:bidi="hi-IN"/>
    </w:rPr>
  </w:style>
  <w:style w:type="character" w:customStyle="1" w:styleId="28">
    <w:name w:val="Основной шрифт абзаца28"/>
  </w:style>
  <w:style w:type="character" w:customStyle="1" w:styleId="Internetlink">
    <w:name w:val="Internet link"/>
    <w:rPr>
      <w:color w:val="0000FF"/>
      <w:u w:val="single"/>
    </w:rPr>
  </w:style>
  <w:style w:type="character" w:customStyle="1" w:styleId="130">
    <w:name w:val="Основной шрифт абзаца13"/>
  </w:style>
  <w:style w:type="character" w:customStyle="1" w:styleId="apple-converted-space">
    <w:name w:val="apple-converted-space"/>
    <w:basedOn w:val="5"/>
  </w:style>
  <w:style w:type="character" w:styleId="ae">
    <w:name w:val="Unresolved Mention"/>
    <w:rPr>
      <w:color w:val="605E5C"/>
      <w:shd w:val="clear" w:color="auto" w:fill="E1DFDD"/>
    </w:rPr>
  </w:style>
  <w:style w:type="character" w:customStyle="1" w:styleId="af">
    <w:name w:val="Текст выноски Знак"/>
    <w:rPr>
      <w:rFonts w:ascii="Tahoma" w:hAnsi="Tahoma" w:cs="Tahoma"/>
      <w:sz w:val="16"/>
      <w:szCs w:val="16"/>
    </w:rPr>
  </w:style>
  <w:style w:type="character" w:customStyle="1" w:styleId="af0">
    <w:name w:val="Текст примечания Знак"/>
    <w:basedOn w:val="14"/>
  </w:style>
  <w:style w:type="paragraph" w:customStyle="1" w:styleId="18">
    <w:name w:val="Заголовок1"/>
    <w:basedOn w:val="a"/>
    <w:next w:val="af1"/>
    <w:pPr>
      <w:keepNext/>
      <w:spacing w:before="240" w:after="120"/>
    </w:pPr>
    <w:rPr>
      <w:rFonts w:ascii="Arial" w:eastAsia="Microsoft YaHei" w:hAnsi="Arial" w:cs="Mangal"/>
      <w:sz w:val="28"/>
      <w:szCs w:val="28"/>
    </w:rPr>
  </w:style>
  <w:style w:type="paragraph" w:styleId="af1">
    <w:name w:val="Body Text"/>
    <w:basedOn w:val="a"/>
    <w:pPr>
      <w:spacing w:after="120"/>
    </w:pPr>
  </w:style>
  <w:style w:type="paragraph" w:styleId="af2">
    <w:name w:val="List"/>
    <w:basedOn w:val="af1"/>
    <w:rPr>
      <w:rFonts w:ascii="Arial" w:hAnsi="Arial"/>
    </w:rPr>
  </w:style>
  <w:style w:type="paragraph" w:customStyle="1" w:styleId="af3">
    <w:name w:val="Название"/>
    <w:basedOn w:val="a"/>
    <w:pPr>
      <w:suppressLineNumbers/>
      <w:spacing w:before="120" w:after="120"/>
    </w:pPr>
    <w:rPr>
      <w:rFonts w:ascii="Arial" w:hAnsi="Arial" w:cs="Mangal"/>
      <w:i/>
      <w:iCs/>
      <w:szCs w:val="24"/>
    </w:rPr>
  </w:style>
  <w:style w:type="paragraph" w:customStyle="1" w:styleId="131">
    <w:name w:val="Указатель13"/>
    <w:basedOn w:val="a"/>
    <w:pPr>
      <w:suppressLineNumbers/>
    </w:pPr>
    <w:rPr>
      <w:rFonts w:ascii="Arial" w:hAnsi="Arial" w:cs="Mangal"/>
    </w:rPr>
  </w:style>
  <w:style w:type="paragraph" w:customStyle="1" w:styleId="120">
    <w:name w:val="Название12"/>
    <w:basedOn w:val="a"/>
    <w:pPr>
      <w:suppressLineNumbers/>
      <w:spacing w:before="120" w:after="120"/>
    </w:pPr>
    <w:rPr>
      <w:rFonts w:ascii="Arial" w:hAnsi="Arial" w:cs="Mangal"/>
      <w:i/>
      <w:iCs/>
      <w:szCs w:val="24"/>
    </w:rPr>
  </w:style>
  <w:style w:type="paragraph" w:customStyle="1" w:styleId="121">
    <w:name w:val="Указатель12"/>
    <w:basedOn w:val="a"/>
    <w:pPr>
      <w:suppressLineNumbers/>
    </w:pPr>
    <w:rPr>
      <w:rFonts w:ascii="Arial" w:hAnsi="Arial" w:cs="Mangal"/>
    </w:rPr>
  </w:style>
  <w:style w:type="paragraph" w:customStyle="1" w:styleId="110">
    <w:name w:val="Название11"/>
    <w:basedOn w:val="a"/>
    <w:next w:val="af1"/>
    <w:pPr>
      <w:keepNext/>
      <w:spacing w:before="240" w:after="120"/>
    </w:pPr>
    <w:rPr>
      <w:rFonts w:ascii="Arial" w:eastAsia="Microsoft YaHei" w:hAnsi="Arial" w:cs="Lucida Sans"/>
      <w:sz w:val="28"/>
      <w:szCs w:val="28"/>
    </w:rPr>
  </w:style>
  <w:style w:type="paragraph" w:customStyle="1" w:styleId="111">
    <w:name w:val="Указатель11"/>
    <w:basedOn w:val="a"/>
    <w:pPr>
      <w:suppressLineNumbers/>
    </w:pPr>
    <w:rPr>
      <w:rFonts w:ascii="Arial" w:hAnsi="Arial" w:cs="Mangal"/>
    </w:rPr>
  </w:style>
  <w:style w:type="paragraph" w:styleId="af4">
    <w:name w:val="Title"/>
    <w:basedOn w:val="a"/>
    <w:next w:val="af1"/>
    <w:qFormat/>
    <w:pPr>
      <w:keepNext/>
      <w:spacing w:before="240" w:after="120"/>
    </w:pPr>
    <w:rPr>
      <w:rFonts w:ascii="Arial" w:eastAsia="Microsoft YaHei" w:hAnsi="Arial" w:cs="Mangal"/>
      <w:sz w:val="28"/>
      <w:szCs w:val="28"/>
    </w:rPr>
  </w:style>
  <w:style w:type="paragraph" w:styleId="af5">
    <w:name w:val="Subtitle"/>
    <w:basedOn w:val="110"/>
    <w:next w:val="af1"/>
    <w:qFormat/>
    <w:pPr>
      <w:jc w:val="center"/>
    </w:pPr>
    <w:rPr>
      <w:i/>
      <w:iCs/>
    </w:rPr>
  </w:style>
  <w:style w:type="paragraph" w:customStyle="1" w:styleId="100">
    <w:name w:val="Название10"/>
    <w:basedOn w:val="a"/>
    <w:pPr>
      <w:suppressLineNumbers/>
      <w:spacing w:before="120" w:after="120"/>
    </w:pPr>
    <w:rPr>
      <w:rFonts w:ascii="Arial" w:hAnsi="Arial" w:cs="Mangal"/>
      <w:i/>
      <w:iCs/>
      <w:szCs w:val="24"/>
    </w:rPr>
  </w:style>
  <w:style w:type="paragraph" w:customStyle="1" w:styleId="101">
    <w:name w:val="Указатель10"/>
    <w:basedOn w:val="a"/>
    <w:pPr>
      <w:suppressLineNumbers/>
    </w:pPr>
    <w:rPr>
      <w:rFonts w:ascii="Arial" w:hAnsi="Arial" w:cs="Mangal"/>
    </w:rPr>
  </w:style>
  <w:style w:type="paragraph" w:customStyle="1" w:styleId="90">
    <w:name w:val="Название9"/>
    <w:basedOn w:val="a"/>
    <w:pPr>
      <w:suppressLineNumbers/>
      <w:spacing w:before="120" w:after="120"/>
    </w:pPr>
    <w:rPr>
      <w:rFonts w:ascii="Arial" w:hAnsi="Arial" w:cs="Mangal"/>
      <w:i/>
      <w:iCs/>
      <w:szCs w:val="24"/>
    </w:rPr>
  </w:style>
  <w:style w:type="paragraph" w:customStyle="1" w:styleId="91">
    <w:name w:val="Указатель9"/>
    <w:basedOn w:val="a"/>
    <w:pPr>
      <w:suppressLineNumbers/>
    </w:pPr>
    <w:rPr>
      <w:rFonts w:ascii="Arial" w:hAnsi="Arial" w:cs="Mangal"/>
    </w:rPr>
  </w:style>
  <w:style w:type="paragraph" w:customStyle="1" w:styleId="80">
    <w:name w:val="Название8"/>
    <w:basedOn w:val="a"/>
    <w:pPr>
      <w:suppressLineNumbers/>
      <w:spacing w:before="120" w:after="120"/>
    </w:pPr>
    <w:rPr>
      <w:rFonts w:ascii="Arial" w:hAnsi="Arial" w:cs="Mangal"/>
      <w:i/>
      <w:iCs/>
      <w:szCs w:val="24"/>
    </w:rPr>
  </w:style>
  <w:style w:type="paragraph" w:customStyle="1" w:styleId="81">
    <w:name w:val="Указатель8"/>
    <w:basedOn w:val="a"/>
    <w:pPr>
      <w:suppressLineNumbers/>
    </w:pPr>
    <w:rPr>
      <w:rFonts w:ascii="Arial" w:hAnsi="Arial" w:cs="Mangal"/>
    </w:rPr>
  </w:style>
  <w:style w:type="paragraph" w:customStyle="1" w:styleId="70">
    <w:name w:val="Название7"/>
    <w:basedOn w:val="a"/>
    <w:pPr>
      <w:suppressLineNumbers/>
      <w:spacing w:before="120" w:after="120"/>
    </w:pPr>
    <w:rPr>
      <w:rFonts w:ascii="Arial" w:hAnsi="Arial" w:cs="Mangal"/>
      <w:i/>
      <w:iCs/>
      <w:szCs w:val="24"/>
    </w:rPr>
  </w:style>
  <w:style w:type="paragraph" w:customStyle="1" w:styleId="71">
    <w:name w:val="Указатель7"/>
    <w:basedOn w:val="a"/>
    <w:pPr>
      <w:suppressLineNumbers/>
    </w:pPr>
    <w:rPr>
      <w:rFonts w:ascii="Arial" w:hAnsi="Arial" w:cs="Mangal"/>
    </w:rPr>
  </w:style>
  <w:style w:type="paragraph" w:customStyle="1" w:styleId="60">
    <w:name w:val="Название6"/>
    <w:basedOn w:val="a"/>
    <w:pPr>
      <w:suppressLineNumbers/>
      <w:spacing w:before="120" w:after="120"/>
    </w:pPr>
    <w:rPr>
      <w:rFonts w:ascii="Arial" w:hAnsi="Arial" w:cs="Mangal"/>
      <w:i/>
      <w:iCs/>
      <w:szCs w:val="24"/>
    </w:rPr>
  </w:style>
  <w:style w:type="paragraph" w:customStyle="1" w:styleId="61">
    <w:name w:val="Указатель6"/>
    <w:basedOn w:val="a"/>
    <w:pPr>
      <w:suppressLineNumbers/>
    </w:pPr>
    <w:rPr>
      <w:rFonts w:ascii="Arial" w:hAnsi="Arial" w:cs="Mangal"/>
    </w:rPr>
  </w:style>
  <w:style w:type="paragraph" w:customStyle="1" w:styleId="50">
    <w:name w:val="Название5"/>
    <w:basedOn w:val="a"/>
    <w:next w:val="af1"/>
    <w:pPr>
      <w:keepNext/>
      <w:spacing w:before="240" w:after="120"/>
    </w:pPr>
    <w:rPr>
      <w:rFonts w:ascii="Arial" w:hAnsi="Arial"/>
      <w:sz w:val="28"/>
      <w:szCs w:val="28"/>
    </w:rPr>
  </w:style>
  <w:style w:type="paragraph" w:customStyle="1" w:styleId="51">
    <w:name w:val="Указатель5"/>
    <w:basedOn w:val="a"/>
    <w:pPr>
      <w:suppressLineNumbers/>
    </w:pPr>
    <w:rPr>
      <w:rFonts w:ascii="Arial" w:hAnsi="Arial" w:cs="Mangal"/>
    </w:rPr>
  </w:style>
  <w:style w:type="paragraph" w:customStyle="1" w:styleId="42">
    <w:name w:val="Название4"/>
    <w:basedOn w:val="a"/>
    <w:pPr>
      <w:suppressLineNumbers/>
      <w:spacing w:before="120" w:after="120"/>
    </w:pPr>
    <w:rPr>
      <w:rFonts w:ascii="Arial" w:hAnsi="Arial"/>
      <w:i/>
      <w:iCs/>
    </w:rPr>
  </w:style>
  <w:style w:type="paragraph" w:customStyle="1" w:styleId="43">
    <w:name w:val="Указатель4"/>
    <w:basedOn w:val="a"/>
    <w:pPr>
      <w:suppressLineNumbers/>
    </w:pPr>
    <w:rPr>
      <w:rFonts w:ascii="Arial" w:hAnsi="Arial"/>
    </w:rPr>
  </w:style>
  <w:style w:type="paragraph" w:customStyle="1" w:styleId="32">
    <w:name w:val="Название3"/>
    <w:basedOn w:val="a"/>
    <w:pPr>
      <w:suppressLineNumbers/>
      <w:spacing w:before="120" w:after="120"/>
    </w:pPr>
    <w:rPr>
      <w:rFonts w:ascii="Arial" w:hAnsi="Arial"/>
      <w:i/>
      <w:iCs/>
    </w:rPr>
  </w:style>
  <w:style w:type="paragraph" w:customStyle="1" w:styleId="33">
    <w:name w:val="Указатель3"/>
    <w:basedOn w:val="a"/>
    <w:pPr>
      <w:suppressLineNumbers/>
    </w:pPr>
    <w:rPr>
      <w:rFonts w:ascii="Arial" w:hAnsi="Arial"/>
    </w:rPr>
  </w:style>
  <w:style w:type="paragraph" w:customStyle="1" w:styleId="22">
    <w:name w:val="Название2"/>
    <w:basedOn w:val="a"/>
    <w:pPr>
      <w:suppressLineNumbers/>
      <w:spacing w:before="120" w:after="120"/>
    </w:pPr>
    <w:rPr>
      <w:rFonts w:ascii="Arial" w:hAnsi="Arial"/>
      <w:i/>
      <w:iCs/>
    </w:rPr>
  </w:style>
  <w:style w:type="paragraph" w:customStyle="1" w:styleId="23">
    <w:name w:val="Указатель2"/>
    <w:basedOn w:val="a"/>
    <w:pPr>
      <w:suppressLineNumbers/>
    </w:pPr>
    <w:rPr>
      <w:rFonts w:ascii="Arial" w:hAnsi="Arial"/>
    </w:rPr>
  </w:style>
  <w:style w:type="paragraph" w:customStyle="1" w:styleId="19">
    <w:name w:val="Название1"/>
    <w:basedOn w:val="a"/>
    <w:pPr>
      <w:suppressLineNumbers/>
      <w:spacing w:before="120" w:after="120"/>
    </w:pPr>
    <w:rPr>
      <w:rFonts w:ascii="Arial" w:hAnsi="Arial"/>
      <w:i/>
      <w:iCs/>
    </w:rPr>
  </w:style>
  <w:style w:type="paragraph" w:customStyle="1" w:styleId="1a">
    <w:name w:val="Указатель1"/>
    <w:basedOn w:val="a"/>
    <w:pPr>
      <w:suppressLineNumbers/>
    </w:pPr>
    <w:rPr>
      <w:rFonts w:ascii="Arial" w:hAnsi="Arial"/>
    </w:rPr>
  </w:style>
  <w:style w:type="paragraph" w:styleId="af6">
    <w:name w:val="List Paragraph"/>
    <w:basedOn w:val="a"/>
    <w:qFormat/>
    <w:pPr>
      <w:ind w:left="720"/>
    </w:pPr>
  </w:style>
  <w:style w:type="paragraph" w:customStyle="1" w:styleId="210">
    <w:name w:val="Заголовок 21"/>
    <w:basedOn w:val="a"/>
    <w:next w:val="a"/>
    <w:pPr>
      <w:keepNext/>
      <w:spacing w:before="240" w:after="60"/>
      <w:ind w:firstLine="709"/>
      <w:jc w:val="both"/>
    </w:pPr>
    <w:rPr>
      <w:rFonts w:ascii="Arial" w:eastAsia="Arial Unicode MS" w:hAnsi="Arial" w:cs="Arial"/>
      <w:b/>
      <w:bCs/>
      <w:i/>
      <w:iCs/>
      <w:sz w:val="28"/>
      <w:szCs w:val="28"/>
    </w:rPr>
  </w:style>
  <w:style w:type="paragraph" w:styleId="af7">
    <w:name w:val="Body Text Indent"/>
    <w:basedOn w:val="a"/>
    <w:pPr>
      <w:spacing w:after="120"/>
      <w:ind w:left="363" w:firstLine="709"/>
      <w:jc w:val="both"/>
    </w:pPr>
  </w:style>
  <w:style w:type="paragraph" w:customStyle="1" w:styleId="211">
    <w:name w:val="Основной текст 21"/>
    <w:basedOn w:val="a"/>
    <w:pPr>
      <w:ind w:firstLine="709"/>
      <w:jc w:val="both"/>
    </w:pPr>
    <w:rPr>
      <w:i/>
      <w:iCs/>
      <w:sz w:val="36"/>
      <w:szCs w:val="36"/>
    </w:rPr>
  </w:style>
  <w:style w:type="paragraph" w:customStyle="1" w:styleId="212">
    <w:name w:val="Основной текст 21"/>
    <w:basedOn w:val="a"/>
    <w:pPr>
      <w:spacing w:after="120" w:line="480" w:lineRule="auto"/>
      <w:ind w:firstLine="709"/>
      <w:jc w:val="both"/>
    </w:pPr>
  </w:style>
  <w:style w:type="paragraph" w:customStyle="1" w:styleId="WW-Title1111111111">
    <w:name w:val="WW-Title1111111111"/>
    <w:basedOn w:val="a"/>
    <w:next w:val="af1"/>
    <w:pPr>
      <w:keepNext/>
      <w:spacing w:before="240" w:after="120"/>
      <w:ind w:firstLine="709"/>
      <w:jc w:val="both"/>
    </w:pPr>
    <w:rPr>
      <w:rFonts w:ascii="Arial" w:eastAsia="Arial Unicode MS" w:hAnsi="Arial" w:cs="Arial"/>
      <w:sz w:val="28"/>
      <w:szCs w:val="28"/>
    </w:rPr>
  </w:style>
  <w:style w:type="paragraph" w:styleId="af8">
    <w:name w:val="Normal (Web)"/>
    <w:basedOn w:val="a"/>
    <w:pPr>
      <w:spacing w:before="280" w:after="280"/>
    </w:pPr>
  </w:style>
  <w:style w:type="paragraph" w:customStyle="1" w:styleId="af9">
    <w:name w:val="Содержимое таблицы"/>
    <w:basedOn w:val="a"/>
    <w:pPr>
      <w:suppressLineNumbers/>
    </w:pPr>
    <w:rPr>
      <w:rFonts w:ascii="Arial" w:eastAsia="Lucida Sans Unicode" w:hAnsi="Arial"/>
    </w:rPr>
  </w:style>
  <w:style w:type="paragraph" w:customStyle="1" w:styleId="Standard">
    <w:name w:val="Standard"/>
    <w:pPr>
      <w:widowControl w:val="0"/>
      <w:suppressAutoHyphens/>
      <w:textAlignment w:val="baseline"/>
    </w:pPr>
    <w:rPr>
      <w:rFonts w:ascii="Arial" w:eastAsia="SimSun" w:hAnsi="Arial" w:cs="Mangal"/>
      <w:kern w:val="1"/>
      <w:sz w:val="21"/>
      <w:szCs w:val="24"/>
      <w:lang w:eastAsia="hi-IN" w:bidi="hi-IN"/>
    </w:rPr>
  </w:style>
  <w:style w:type="paragraph" w:styleId="afa">
    <w:name w:val="header"/>
    <w:basedOn w:val="a"/>
    <w:pPr>
      <w:tabs>
        <w:tab w:val="center" w:pos="4677"/>
        <w:tab w:val="right" w:pos="9355"/>
      </w:tabs>
    </w:pPr>
  </w:style>
  <w:style w:type="paragraph" w:styleId="afb">
    <w:name w:val="footer"/>
    <w:basedOn w:val="a"/>
    <w:pPr>
      <w:tabs>
        <w:tab w:val="center" w:pos="4677"/>
        <w:tab w:val="right" w:pos="9355"/>
      </w:tabs>
    </w:pPr>
  </w:style>
  <w:style w:type="paragraph" w:customStyle="1" w:styleId="afc">
    <w:name w:val="Заголовок таблицы"/>
    <w:basedOn w:val="af9"/>
    <w:pPr>
      <w:jc w:val="center"/>
    </w:pPr>
    <w:rPr>
      <w:b/>
      <w:bCs/>
    </w:rPr>
  </w:style>
  <w:style w:type="paragraph" w:customStyle="1" w:styleId="WW-">
    <w:name w:val="WW-Базовый"/>
    <w:pPr>
      <w:tabs>
        <w:tab w:val="left" w:pos="709"/>
      </w:tabs>
      <w:suppressAutoHyphens/>
      <w:spacing w:after="200" w:line="276" w:lineRule="atLeast"/>
    </w:pPr>
    <w:rPr>
      <w:rFonts w:ascii="Calibri" w:eastAsia="Arial" w:hAnsi="Calibri" w:cs="Calibri"/>
      <w:sz w:val="22"/>
      <w:szCs w:val="22"/>
      <w:lang w:eastAsia="ar-SA"/>
    </w:rPr>
  </w:style>
  <w:style w:type="paragraph" w:styleId="HTML0">
    <w:name w:val="HTML Address"/>
    <w:basedOn w:val="a"/>
    <w:rPr>
      <w:i/>
      <w:iCs/>
      <w:sz w:val="24"/>
    </w:rPr>
  </w:style>
  <w:style w:type="paragraph" w:customStyle="1" w:styleId="1b">
    <w:name w:val="Без интервала1"/>
    <w:pPr>
      <w:suppressAutoHyphens/>
      <w:spacing w:line="100" w:lineRule="atLeast"/>
    </w:pPr>
    <w:rPr>
      <w:rFonts w:ascii="Arial" w:eastAsia="Lucida Sans Unicode" w:hAnsi="Arial" w:cs="Mangal"/>
      <w:szCs w:val="24"/>
      <w:lang w:eastAsia="hi-IN" w:bidi="hi-IN"/>
    </w:rPr>
  </w:style>
  <w:style w:type="paragraph" w:customStyle="1" w:styleId="1c">
    <w:name w:val="Обычный (веб)1"/>
    <w:basedOn w:val="a"/>
    <w:pPr>
      <w:spacing w:before="28" w:after="28" w:line="100" w:lineRule="atLeast"/>
    </w:pPr>
  </w:style>
  <w:style w:type="paragraph" w:customStyle="1" w:styleId="1d">
    <w:name w:val="Абзац списка1"/>
    <w:basedOn w:val="a"/>
    <w:pPr>
      <w:ind w:left="720"/>
    </w:pPr>
  </w:style>
  <w:style w:type="paragraph" w:customStyle="1" w:styleId="213">
    <w:name w:val="Основной текст с отступом 21"/>
    <w:basedOn w:val="a"/>
    <w:pPr>
      <w:widowControl/>
      <w:overflowPunct w:val="0"/>
      <w:autoSpaceDE w:val="0"/>
      <w:ind w:firstLine="567"/>
      <w:jc w:val="both"/>
      <w:textAlignment w:val="baseline"/>
    </w:pPr>
    <w:rPr>
      <w:rFonts w:ascii="Garamond" w:hAnsi="Garamond"/>
      <w:b/>
      <w:i/>
      <w:sz w:val="32"/>
      <w:szCs w:val="28"/>
    </w:rPr>
  </w:style>
  <w:style w:type="paragraph" w:customStyle="1" w:styleId="msonormalcxspmiddle">
    <w:name w:val="msonormalcxspmiddle"/>
    <w:basedOn w:val="a"/>
    <w:pPr>
      <w:widowControl/>
      <w:spacing w:before="280" w:after="280"/>
    </w:pPr>
    <w:rPr>
      <w:kern w:val="1"/>
      <w:sz w:val="24"/>
    </w:rPr>
  </w:style>
  <w:style w:type="paragraph" w:customStyle="1" w:styleId="Textbody">
    <w:name w:val="Text body"/>
    <w:basedOn w:val="Standard"/>
    <w:pPr>
      <w:spacing w:after="120"/>
    </w:pPr>
    <w:rPr>
      <w:rFonts w:ascii="Times New Roman" w:eastAsia="Andale Sans UI" w:hAnsi="Times New Roman" w:cs="Tahoma"/>
      <w:sz w:val="24"/>
      <w:lang w:val="de-DE" w:eastAsia="fa-IR" w:bidi="fa-IR"/>
    </w:rPr>
  </w:style>
  <w:style w:type="paragraph" w:customStyle="1" w:styleId="TableContents">
    <w:name w:val="Table Contents"/>
    <w:basedOn w:val="Standard"/>
    <w:pPr>
      <w:suppressLineNumbers/>
    </w:pPr>
    <w:rPr>
      <w:rFonts w:eastAsia="Lucida Sans Unicode" w:cs="Tahoma"/>
      <w:sz w:val="20"/>
      <w:lang w:val="de-DE" w:eastAsia="fa-IR" w:bidi="fa-IR"/>
    </w:rPr>
  </w:style>
  <w:style w:type="paragraph" w:styleId="afd">
    <w:name w:val="No Spacing"/>
    <w:qFormat/>
    <w:pPr>
      <w:suppressAutoHyphens/>
    </w:pPr>
    <w:rPr>
      <w:rFonts w:ascii="Calibri" w:eastAsia="Calibri" w:hAnsi="Calibri" w:cs="Calibri"/>
      <w:sz w:val="22"/>
      <w:szCs w:val="22"/>
      <w:lang w:eastAsia="ar-SA"/>
    </w:rPr>
  </w:style>
  <w:style w:type="paragraph" w:customStyle="1" w:styleId="Default">
    <w:name w:val="Default"/>
    <w:pPr>
      <w:suppressAutoHyphens/>
      <w:spacing w:line="100" w:lineRule="atLeast"/>
    </w:pPr>
    <w:rPr>
      <w:rFonts w:eastAsia="Arial"/>
      <w:color w:val="000000"/>
      <w:sz w:val="24"/>
      <w:szCs w:val="24"/>
      <w:lang w:eastAsia="hi-IN" w:bidi="hi-IN"/>
    </w:rPr>
  </w:style>
  <w:style w:type="paragraph" w:customStyle="1" w:styleId="1e">
    <w:name w:val="Абзац списка1"/>
    <w:basedOn w:val="a"/>
    <w:pPr>
      <w:ind w:left="720"/>
    </w:pPr>
    <w:rPr>
      <w:rFonts w:ascii="Arial" w:eastAsia="SimSun" w:hAnsi="Arial" w:cs="Mangal"/>
      <w:kern w:val="1"/>
      <w:lang w:eastAsia="hi-IN" w:bidi="hi-IN"/>
    </w:rPr>
  </w:style>
  <w:style w:type="paragraph" w:styleId="afe">
    <w:name w:val="Balloon Text"/>
    <w:basedOn w:val="a"/>
    <w:rPr>
      <w:rFonts w:ascii="Tahoma" w:hAnsi="Tahoma"/>
      <w:sz w:val="16"/>
      <w:szCs w:val="16"/>
      <w:lang w:val="x-none"/>
    </w:rPr>
  </w:style>
  <w:style w:type="paragraph" w:customStyle="1" w:styleId="1f">
    <w:name w:val="Текст примечания1"/>
    <w:basedOn w:val="a"/>
  </w:style>
  <w:style w:type="paragraph" w:customStyle="1" w:styleId="WW-1">
    <w:name w:val="WW-Базовый1"/>
    <w:pPr>
      <w:tabs>
        <w:tab w:val="left" w:pos="708"/>
      </w:tabs>
      <w:suppressAutoHyphens/>
      <w:spacing w:after="200" w:line="360" w:lineRule="auto"/>
      <w:ind w:firstLine="709"/>
      <w:textAlignment w:val="baseline"/>
    </w:pPr>
    <w:rPr>
      <w:rFonts w:eastAsia="SimSun" w:cs="F"/>
      <w:color w:val="00000A"/>
      <w:sz w:val="24"/>
      <w:szCs w:val="22"/>
      <w:lang w:eastAsia="ar-SA"/>
    </w:rPr>
  </w:style>
  <w:style w:type="paragraph" w:customStyle="1" w:styleId="1f0">
    <w:name w:val="Загол1"/>
    <w:basedOn w:val="a"/>
    <w:link w:val="1f1"/>
    <w:qFormat/>
    <w:rsid w:val="0044290C"/>
    <w:pPr>
      <w:jc w:val="center"/>
    </w:pPr>
    <w:rPr>
      <w:rFonts w:ascii="Cambria" w:hAnsi="Cambria" w:cs="Arial"/>
      <w:b/>
      <w:bCs/>
      <w:caps/>
    </w:rPr>
  </w:style>
  <w:style w:type="character" w:customStyle="1" w:styleId="1f1">
    <w:name w:val="Загол1 Знак"/>
    <w:link w:val="1f0"/>
    <w:rsid w:val="0044290C"/>
    <w:rPr>
      <w:rFonts w:ascii="Cambria" w:hAnsi="Cambria" w:cs="Arial"/>
      <w:b/>
      <w:bCs/>
      <w:cap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cobiologddt@mail.ru" TargetMode="External"/><Relationship Id="rId21" Type="http://schemas.openxmlformats.org/officeDocument/2006/relationships/hyperlink" Target="mailto:org-mass@mail.ru" TargetMode="External"/><Relationship Id="rId42" Type="http://schemas.openxmlformats.org/officeDocument/2006/relationships/hyperlink" Target="mailto:pdd-adm@mail.ru" TargetMode="External"/><Relationship Id="rId63" Type="http://schemas.openxmlformats.org/officeDocument/2006/relationships/hyperlink" Target="mailto:pdd-adm@mail.ru" TargetMode="External"/><Relationship Id="rId84" Type="http://schemas.openxmlformats.org/officeDocument/2006/relationships/hyperlink" Target="mailto:irinaalekseeva@inbox.ru" TargetMode="External"/><Relationship Id="rId138" Type="http://schemas.openxmlformats.org/officeDocument/2006/relationships/hyperlink" Target="mailto:ecobiologddt@mail.ru" TargetMode="External"/><Relationship Id="rId159" Type="http://schemas.openxmlformats.org/officeDocument/2006/relationships/image" Target="media/image5.jpeg"/><Relationship Id="rId170" Type="http://schemas.openxmlformats.org/officeDocument/2006/relationships/footer" Target="footer1.xml"/><Relationship Id="rId107" Type="http://schemas.openxmlformats.org/officeDocument/2006/relationships/hyperlink" Target="mailto:ecobiologddt@mail.ru" TargetMode="External"/><Relationship Id="rId11" Type="http://schemas.openxmlformats.org/officeDocument/2006/relationships/hyperlink" Target="mailto:org-mass@mail.ru" TargetMode="External"/><Relationship Id="rId32" Type="http://schemas.openxmlformats.org/officeDocument/2006/relationships/hyperlink" Target="mailto:Narinema@mail.ru" TargetMode="External"/><Relationship Id="rId53" Type="http://schemas.openxmlformats.org/officeDocument/2006/relationships/hyperlink" Target="mailto:pdd-adm@mail.ru" TargetMode="External"/><Relationship Id="rId74" Type="http://schemas.openxmlformats.org/officeDocument/2006/relationships/hyperlink" Target="mailto:pdd-adm@mail.ru" TargetMode="External"/><Relationship Id="rId128" Type="http://schemas.openxmlformats.org/officeDocument/2006/relationships/hyperlink" Target="mailto:ecobiologddt@mail.ru" TargetMode="External"/><Relationship Id="rId149" Type="http://schemas.openxmlformats.org/officeDocument/2006/relationships/hyperlink" Target="mailto:ecobiologddt@mail.ru" TargetMode="External"/><Relationship Id="rId5" Type="http://schemas.openxmlformats.org/officeDocument/2006/relationships/footnotes" Target="footnotes.xml"/><Relationship Id="rId95" Type="http://schemas.openxmlformats.org/officeDocument/2006/relationships/hyperlink" Target="mailto:ecobiologddt@mail.ru" TargetMode="External"/><Relationship Id="rId160" Type="http://schemas.openxmlformats.org/officeDocument/2006/relationships/image" Target="media/image6.jpeg"/><Relationship Id="rId22" Type="http://schemas.openxmlformats.org/officeDocument/2006/relationships/hyperlink" Target="mailto:org-mass@mail.ru" TargetMode="External"/><Relationship Id="rId43" Type="http://schemas.openxmlformats.org/officeDocument/2006/relationships/hyperlink" Target="mailto:pdd-adm@mail.ru" TargetMode="External"/><Relationship Id="rId64" Type="http://schemas.openxmlformats.org/officeDocument/2006/relationships/hyperlink" Target="mailto:pdd-adm@mail.ru" TargetMode="External"/><Relationship Id="rId118" Type="http://schemas.openxmlformats.org/officeDocument/2006/relationships/hyperlink" Target="mailto:ecobiologddt@mail.ru" TargetMode="External"/><Relationship Id="rId139" Type="http://schemas.openxmlformats.org/officeDocument/2006/relationships/hyperlink" Target="mailto:ecobiologddt@mail.ru" TargetMode="External"/><Relationship Id="rId85" Type="http://schemas.openxmlformats.org/officeDocument/2006/relationships/hyperlink" Target="mailto:mxskampanella@mail.ru" TargetMode="External"/><Relationship Id="rId150" Type="http://schemas.openxmlformats.org/officeDocument/2006/relationships/hyperlink" Target="mailto:ecobiologddt@mail.ru" TargetMode="External"/><Relationship Id="rId171" Type="http://schemas.openxmlformats.org/officeDocument/2006/relationships/footer" Target="footer2.xml"/><Relationship Id="rId12" Type="http://schemas.openxmlformats.org/officeDocument/2006/relationships/hyperlink" Target="mailto:org-mass@mail.ru" TargetMode="External"/><Relationship Id="rId33" Type="http://schemas.openxmlformats.org/officeDocument/2006/relationships/hyperlink" Target="mailto:Narinema@mail.ru" TargetMode="External"/><Relationship Id="rId108" Type="http://schemas.openxmlformats.org/officeDocument/2006/relationships/hyperlink" Target="http://ddtvm.ru/?page_id=2090" TargetMode="External"/><Relationship Id="rId129" Type="http://schemas.openxmlformats.org/officeDocument/2006/relationships/hyperlink" Target="mailto:ecobiologddt@mail.ru" TargetMode="External"/><Relationship Id="rId54" Type="http://schemas.openxmlformats.org/officeDocument/2006/relationships/hyperlink" Target="mailto:pdd-adm@mail.ru" TargetMode="External"/><Relationship Id="rId75" Type="http://schemas.openxmlformats.org/officeDocument/2006/relationships/hyperlink" Target="mailto:pdd-adm@mail.ru" TargetMode="External"/><Relationship Id="rId96" Type="http://schemas.openxmlformats.org/officeDocument/2006/relationships/hyperlink" Target="mailto:ecobiologddt@mail.ru" TargetMode="External"/><Relationship Id="rId140" Type="http://schemas.openxmlformats.org/officeDocument/2006/relationships/hyperlink" Target="mailto:ecobiologddt@mail.ru" TargetMode="External"/><Relationship Id="rId16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org-mass@mail.ru" TargetMode="External"/><Relationship Id="rId28" Type="http://schemas.openxmlformats.org/officeDocument/2006/relationships/hyperlink" Target="mailto:org-mass@mail.ru" TargetMode="External"/><Relationship Id="rId49" Type="http://schemas.openxmlformats.org/officeDocument/2006/relationships/hyperlink" Target="mailto:pdd-adm@mail.ru" TargetMode="External"/><Relationship Id="rId114" Type="http://schemas.openxmlformats.org/officeDocument/2006/relationships/hyperlink" Target="mailto:ecobiologddt" TargetMode="External"/><Relationship Id="rId119" Type="http://schemas.openxmlformats.org/officeDocument/2006/relationships/hyperlink" Target="mailto:ecobiologddt@mail.ru" TargetMode="External"/><Relationship Id="rId44" Type="http://schemas.openxmlformats.org/officeDocument/2006/relationships/hyperlink" Target="mailto:pdd-adm@mail.ru" TargetMode="External"/><Relationship Id="rId60" Type="http://schemas.openxmlformats.org/officeDocument/2006/relationships/hyperlink" Target="mailto:pdd-adm@mail.ru" TargetMode="External"/><Relationship Id="rId65" Type="http://schemas.openxmlformats.org/officeDocument/2006/relationships/hyperlink" Target="mailto:pdd-adm@mail.ru" TargetMode="External"/><Relationship Id="rId81" Type="http://schemas.openxmlformats.org/officeDocument/2006/relationships/image" Target="media/image3.jpeg"/><Relationship Id="rId86" Type="http://schemas.openxmlformats.org/officeDocument/2006/relationships/hyperlink" Target="mailto:mxskampanella@mail.ru" TargetMode="External"/><Relationship Id="rId130" Type="http://schemas.openxmlformats.org/officeDocument/2006/relationships/hyperlink" Target="mailto:ecobiologddt@mail.ru" TargetMode="External"/><Relationship Id="rId135" Type="http://schemas.openxmlformats.org/officeDocument/2006/relationships/hyperlink" Target="mailto:ecobiologddt@mail.ru" TargetMode="External"/><Relationship Id="rId151" Type="http://schemas.openxmlformats.org/officeDocument/2006/relationships/hyperlink" Target="mailto:ecobiologddt@mail.ru" TargetMode="External"/><Relationship Id="rId156" Type="http://schemas.openxmlformats.org/officeDocument/2006/relationships/hyperlink" Target="mailto:izo-ddut-uvm@yandex.ru" TargetMode="External"/><Relationship Id="rId172" Type="http://schemas.openxmlformats.org/officeDocument/2006/relationships/header" Target="header3.xml"/><Relationship Id="rId13" Type="http://schemas.openxmlformats.org/officeDocument/2006/relationships/hyperlink" Target="mailto:org-mass@mail.ru" TargetMode="External"/><Relationship Id="rId18" Type="http://schemas.openxmlformats.org/officeDocument/2006/relationships/hyperlink" Target="mailto:org-mass@mail.ru" TargetMode="External"/><Relationship Id="rId39" Type="http://schemas.openxmlformats.org/officeDocument/2006/relationships/hyperlink" Target="mailto:pdd-adm@mail.ru" TargetMode="External"/><Relationship Id="rId109" Type="http://schemas.openxmlformats.org/officeDocument/2006/relationships/hyperlink" Target="http://vk.com/club36570995" TargetMode="External"/><Relationship Id="rId34" Type="http://schemas.openxmlformats.org/officeDocument/2006/relationships/hyperlink" Target="mailto:pdd-adm@mail.ru" TargetMode="External"/><Relationship Id="rId50" Type="http://schemas.openxmlformats.org/officeDocument/2006/relationships/hyperlink" Target="mailto:pdd-adm@mail.ru" TargetMode="External"/><Relationship Id="rId55" Type="http://schemas.openxmlformats.org/officeDocument/2006/relationships/hyperlink" Target="mailto:pdd-adm@mail.ru" TargetMode="External"/><Relationship Id="rId76" Type="http://schemas.openxmlformats.org/officeDocument/2006/relationships/hyperlink" Target="mailto:pdd-adm@mail.ru" TargetMode="External"/><Relationship Id="rId97" Type="http://schemas.openxmlformats.org/officeDocument/2006/relationships/hyperlink" Target="mailto:ecobiologddt@mail.ru" TargetMode="External"/><Relationship Id="rId104" Type="http://schemas.openxmlformats.org/officeDocument/2006/relationships/hyperlink" Target="mailto:ecobiologddt@mail.ru" TargetMode="External"/><Relationship Id="rId120" Type="http://schemas.openxmlformats.org/officeDocument/2006/relationships/hyperlink" Target="mailto:ecobiologddt@mail.ru" TargetMode="External"/><Relationship Id="rId125" Type="http://schemas.openxmlformats.org/officeDocument/2006/relationships/hyperlink" Target="mailto:ecobiologddt@mail.ru" TargetMode="External"/><Relationship Id="rId141" Type="http://schemas.openxmlformats.org/officeDocument/2006/relationships/hyperlink" Target="mailto:ecobiologddt@mail.ru" TargetMode="External"/><Relationship Id="rId146" Type="http://schemas.openxmlformats.org/officeDocument/2006/relationships/hyperlink" Target="mailto:ecobiologddt@mail.ru" TargetMode="External"/><Relationship Id="rId167" Type="http://schemas.openxmlformats.org/officeDocument/2006/relationships/image" Target="media/image13.jpeg"/><Relationship Id="rId7" Type="http://schemas.openxmlformats.org/officeDocument/2006/relationships/image" Target="media/image1.png"/><Relationship Id="rId71" Type="http://schemas.openxmlformats.org/officeDocument/2006/relationships/hyperlink" Target="mailto:pdd-adm@mail.ru" TargetMode="External"/><Relationship Id="rId92" Type="http://schemas.openxmlformats.org/officeDocument/2006/relationships/hyperlink" Target="mailto:ecobiologddt@mail.ru" TargetMode="External"/><Relationship Id="rId162" Type="http://schemas.openxmlformats.org/officeDocument/2006/relationships/image" Target="media/image8.jpeg"/><Relationship Id="rId2" Type="http://schemas.openxmlformats.org/officeDocument/2006/relationships/styles" Target="styles.xml"/><Relationship Id="rId29" Type="http://schemas.openxmlformats.org/officeDocument/2006/relationships/hyperlink" Target="mailto:org-mass@mail.ru" TargetMode="External"/><Relationship Id="rId24" Type="http://schemas.openxmlformats.org/officeDocument/2006/relationships/hyperlink" Target="mailto:org-mass@mail.ru" TargetMode="External"/><Relationship Id="rId40" Type="http://schemas.openxmlformats.org/officeDocument/2006/relationships/hyperlink" Target="mailto:pdd-adm@mail.ru" TargetMode="External"/><Relationship Id="rId45" Type="http://schemas.openxmlformats.org/officeDocument/2006/relationships/hyperlink" Target="mailto:pdd-adm@mail.ru" TargetMode="External"/><Relationship Id="rId66" Type="http://schemas.openxmlformats.org/officeDocument/2006/relationships/hyperlink" Target="mailto:pdd-adm@mail.ru" TargetMode="External"/><Relationship Id="rId87" Type="http://schemas.openxmlformats.org/officeDocument/2006/relationships/hyperlink" Target="http://vk.com/write?email=shashki-uvm@mail.ru" TargetMode="External"/><Relationship Id="rId110" Type="http://schemas.openxmlformats.org/officeDocument/2006/relationships/hyperlink" Target="mailto:ecobiologddt@mail.ru" TargetMode="External"/><Relationship Id="rId115" Type="http://schemas.openxmlformats.org/officeDocument/2006/relationships/hyperlink" Target="mailto:ecobiologddt@mail.ru" TargetMode="External"/><Relationship Id="rId131" Type="http://schemas.openxmlformats.org/officeDocument/2006/relationships/hyperlink" Target="mailto:ecobiologddt@mail.ru" TargetMode="External"/><Relationship Id="rId136" Type="http://schemas.openxmlformats.org/officeDocument/2006/relationships/hyperlink" Target="mailto:ecobiologddt@mail.ru" TargetMode="External"/><Relationship Id="rId157" Type="http://schemas.openxmlformats.org/officeDocument/2006/relationships/hyperlink" Target="mailto:galina-galina-s@yandex.ru" TargetMode="External"/><Relationship Id="rId61" Type="http://schemas.openxmlformats.org/officeDocument/2006/relationships/hyperlink" Target="mailto:pdd-adm@mail.ru" TargetMode="External"/><Relationship Id="rId82" Type="http://schemas.openxmlformats.org/officeDocument/2006/relationships/image" Target="media/image4.jpeg"/><Relationship Id="rId152" Type="http://schemas.openxmlformats.org/officeDocument/2006/relationships/hyperlink" Target="mailto:ecobiologddt@mail.ru" TargetMode="External"/><Relationship Id="rId173" Type="http://schemas.openxmlformats.org/officeDocument/2006/relationships/footer" Target="footer3.xml"/><Relationship Id="rId19" Type="http://schemas.openxmlformats.org/officeDocument/2006/relationships/hyperlink" Target="mailto:org-mass@mail.ru" TargetMode="External"/><Relationship Id="rId14" Type="http://schemas.openxmlformats.org/officeDocument/2006/relationships/hyperlink" Target="mailto:org-mass@mail.ru" TargetMode="External"/><Relationship Id="rId30" Type="http://schemas.openxmlformats.org/officeDocument/2006/relationships/hyperlink" Target="mailto:org-mass@mail.ru" TargetMode="External"/><Relationship Id="rId35" Type="http://schemas.openxmlformats.org/officeDocument/2006/relationships/hyperlink" Target="mailto:pdd-adm@mail.ru" TargetMode="External"/><Relationship Id="rId56" Type="http://schemas.openxmlformats.org/officeDocument/2006/relationships/hyperlink" Target="mailto:pdd-adm@mail.ru" TargetMode="External"/><Relationship Id="rId77" Type="http://schemas.openxmlformats.org/officeDocument/2006/relationships/hyperlink" Target="mailto:pdd-adm@mail.ru" TargetMode="External"/><Relationship Id="rId100" Type="http://schemas.openxmlformats.org/officeDocument/2006/relationships/hyperlink" Target="http://vk.com/club36570995" TargetMode="External"/><Relationship Id="rId105" Type="http://schemas.openxmlformats.org/officeDocument/2006/relationships/hyperlink" Target="mailto:ecobiologddt@mail.ru" TargetMode="External"/><Relationship Id="rId126" Type="http://schemas.openxmlformats.org/officeDocument/2006/relationships/hyperlink" Target="mailto:ecobiologddt@mail.ru" TargetMode="External"/><Relationship Id="rId147" Type="http://schemas.openxmlformats.org/officeDocument/2006/relationships/hyperlink" Target="mailto:ecobiologddt@mail.ru" TargetMode="External"/><Relationship Id="rId16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mailto:pdd-adm@mail.ru" TargetMode="External"/><Relationship Id="rId72" Type="http://schemas.openxmlformats.org/officeDocument/2006/relationships/hyperlink" Target="mailto:pdd-adm@mail.ru" TargetMode="External"/><Relationship Id="rId93" Type="http://schemas.openxmlformats.org/officeDocument/2006/relationships/hyperlink" Target="mailto:ecobiologddt@mail.ru" TargetMode="External"/><Relationship Id="rId98" Type="http://schemas.openxmlformats.org/officeDocument/2006/relationships/hyperlink" Target="mailto:ecobiologddt@mail.ru" TargetMode="External"/><Relationship Id="rId121" Type="http://schemas.openxmlformats.org/officeDocument/2006/relationships/hyperlink" Target="mailto:ecobiologddt@mail.ru" TargetMode="External"/><Relationship Id="rId142" Type="http://schemas.openxmlformats.org/officeDocument/2006/relationships/hyperlink" Target="mailto:ecobiologddt@mail.ru" TargetMode="External"/><Relationship Id="rId163" Type="http://schemas.openxmlformats.org/officeDocument/2006/relationships/image" Target="media/image9.jpeg"/><Relationship Id="rId3" Type="http://schemas.openxmlformats.org/officeDocument/2006/relationships/settings" Target="settings.xml"/><Relationship Id="rId25" Type="http://schemas.openxmlformats.org/officeDocument/2006/relationships/hyperlink" Target="mailto:org-mass@mail.ru" TargetMode="External"/><Relationship Id="rId46" Type="http://schemas.openxmlformats.org/officeDocument/2006/relationships/hyperlink" Target="mailto:pdd-adm@mail.ru" TargetMode="External"/><Relationship Id="rId67" Type="http://schemas.openxmlformats.org/officeDocument/2006/relationships/hyperlink" Target="mailto:pdd-adm@mail.ru" TargetMode="External"/><Relationship Id="rId116" Type="http://schemas.openxmlformats.org/officeDocument/2006/relationships/hyperlink" Target="mailto:ecobiologddt@mail.ru" TargetMode="External"/><Relationship Id="rId137" Type="http://schemas.openxmlformats.org/officeDocument/2006/relationships/hyperlink" Target="mailto:ecobiologddt@mail.ru" TargetMode="External"/><Relationship Id="rId158" Type="http://schemas.openxmlformats.org/officeDocument/2006/relationships/hyperlink" Target="mailto:izo-ddut-uvm@yandex.ru" TargetMode="External"/><Relationship Id="rId20" Type="http://schemas.openxmlformats.org/officeDocument/2006/relationships/hyperlink" Target="mailto:org-mass@mail.ru" TargetMode="External"/><Relationship Id="rId41" Type="http://schemas.openxmlformats.org/officeDocument/2006/relationships/hyperlink" Target="mailto:pdd-adm@mail.ru" TargetMode="External"/><Relationship Id="rId62" Type="http://schemas.openxmlformats.org/officeDocument/2006/relationships/hyperlink" Target="mailto:pdd-adm@mail.ru" TargetMode="External"/><Relationship Id="rId83" Type="http://schemas.openxmlformats.org/officeDocument/2006/relationships/hyperlink" Target="mailto:irinaalekseeva@inbox.ru" TargetMode="External"/><Relationship Id="rId88" Type="http://schemas.openxmlformats.org/officeDocument/2006/relationships/hyperlink" Target="mailto:ecobiologddt@mail.ru" TargetMode="External"/><Relationship Id="rId111" Type="http://schemas.openxmlformats.org/officeDocument/2006/relationships/hyperlink" Target="mailto:ecobiologddt@mail.ru" TargetMode="External"/><Relationship Id="rId132" Type="http://schemas.openxmlformats.org/officeDocument/2006/relationships/hyperlink" Target="http://vk.com/club36570995" TargetMode="External"/><Relationship Id="rId153" Type="http://schemas.openxmlformats.org/officeDocument/2006/relationships/hyperlink" Target="mailto:ecobiologddt@mail.ru" TargetMode="External"/><Relationship Id="rId174" Type="http://schemas.openxmlformats.org/officeDocument/2006/relationships/fontTable" Target="fontTable.xml"/><Relationship Id="rId15" Type="http://schemas.openxmlformats.org/officeDocument/2006/relationships/hyperlink" Target="mailto:org-mass@mail.ru" TargetMode="External"/><Relationship Id="rId36" Type="http://schemas.openxmlformats.org/officeDocument/2006/relationships/hyperlink" Target="mailto:pdd-adm@mail.ru" TargetMode="External"/><Relationship Id="rId57" Type="http://schemas.openxmlformats.org/officeDocument/2006/relationships/hyperlink" Target="mailto:pdd-adm@mail.ru" TargetMode="External"/><Relationship Id="rId106" Type="http://schemas.openxmlformats.org/officeDocument/2006/relationships/hyperlink" Target="mailto:ecobiologddt@mail.ru" TargetMode="External"/><Relationship Id="rId127" Type="http://schemas.openxmlformats.org/officeDocument/2006/relationships/hyperlink" Target="mailto:ecobiologddt@mail.ru" TargetMode="External"/><Relationship Id="rId10" Type="http://schemas.openxmlformats.org/officeDocument/2006/relationships/hyperlink" Target="mailto:org-mass@mail.ru" TargetMode="External"/><Relationship Id="rId31" Type="http://schemas.openxmlformats.org/officeDocument/2006/relationships/hyperlink" Target="mailto:org-mass@mail.ru" TargetMode="External"/><Relationship Id="rId52" Type="http://schemas.openxmlformats.org/officeDocument/2006/relationships/hyperlink" Target="mailto:pdd-adm@mail.ru" TargetMode="External"/><Relationship Id="rId73" Type="http://schemas.openxmlformats.org/officeDocument/2006/relationships/hyperlink" Target="mailto:pdd-adm@mail.ru" TargetMode="External"/><Relationship Id="rId78" Type="http://schemas.openxmlformats.org/officeDocument/2006/relationships/hyperlink" Target="mailto:pdd-adm@mail.ru" TargetMode="External"/><Relationship Id="rId94" Type="http://schemas.openxmlformats.org/officeDocument/2006/relationships/hyperlink" Target="mailto:ecobiologddt@mail.ru" TargetMode="External"/><Relationship Id="rId99" Type="http://schemas.openxmlformats.org/officeDocument/2006/relationships/hyperlink" Target="mailto:ecobiologddt@mail.ru" TargetMode="External"/><Relationship Id="rId101" Type="http://schemas.openxmlformats.org/officeDocument/2006/relationships/hyperlink" Target="mailto:ecobiologddt@mail.ru" TargetMode="External"/><Relationship Id="rId122" Type="http://schemas.openxmlformats.org/officeDocument/2006/relationships/hyperlink" Target="mailto:ecobiologddt@mail.ru" TargetMode="External"/><Relationship Id="rId143" Type="http://schemas.openxmlformats.org/officeDocument/2006/relationships/hyperlink" Target="mailto:ecobiologddt@mail.ru" TargetMode="External"/><Relationship Id="rId148" Type="http://schemas.openxmlformats.org/officeDocument/2006/relationships/hyperlink" Target="mailto:ecobiologddt@mail.ru" TargetMode="External"/><Relationship Id="rId164" Type="http://schemas.openxmlformats.org/officeDocument/2006/relationships/image" Target="media/image10.jpeg"/><Relationship Id="rId16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org-mass@mail.ru" TargetMode="External"/><Relationship Id="rId26" Type="http://schemas.openxmlformats.org/officeDocument/2006/relationships/hyperlink" Target="mailto:rmo_info@mail.ru" TargetMode="External"/><Relationship Id="rId47" Type="http://schemas.openxmlformats.org/officeDocument/2006/relationships/hyperlink" Target="mailto:pdd-adm@mail.ru" TargetMode="External"/><Relationship Id="rId68" Type="http://schemas.openxmlformats.org/officeDocument/2006/relationships/hyperlink" Target="mailto:pdd-adm@mail.ru" TargetMode="External"/><Relationship Id="rId89" Type="http://schemas.openxmlformats.org/officeDocument/2006/relationships/hyperlink" Target="mailto:ecobiologddt@mail.ru" TargetMode="External"/><Relationship Id="rId112" Type="http://schemas.openxmlformats.org/officeDocument/2006/relationships/hyperlink" Target="mailto:ecobiologddt@mail.ru" TargetMode="External"/><Relationship Id="rId133" Type="http://schemas.openxmlformats.org/officeDocument/2006/relationships/hyperlink" Target="mailto:ecobiologddt@mail.ru" TargetMode="External"/><Relationship Id="rId154" Type="http://schemas.openxmlformats.org/officeDocument/2006/relationships/hyperlink" Target="mailto:ecobiologddt@mail.ru" TargetMode="External"/><Relationship Id="rId175" Type="http://schemas.openxmlformats.org/officeDocument/2006/relationships/theme" Target="theme/theme1.xml"/><Relationship Id="rId16" Type="http://schemas.openxmlformats.org/officeDocument/2006/relationships/hyperlink" Target="mailto:org-mass@mail.ru" TargetMode="External"/><Relationship Id="rId37" Type="http://schemas.openxmlformats.org/officeDocument/2006/relationships/hyperlink" Target="mailto:pdd-adm@mail.ru" TargetMode="External"/><Relationship Id="rId58" Type="http://schemas.openxmlformats.org/officeDocument/2006/relationships/hyperlink" Target="mailto:pdd-adm@mail.ru" TargetMode="External"/><Relationship Id="rId79" Type="http://schemas.openxmlformats.org/officeDocument/2006/relationships/hyperlink" Target="https://vk.com/pddadm" TargetMode="External"/><Relationship Id="rId102" Type="http://schemas.openxmlformats.org/officeDocument/2006/relationships/hyperlink" Target="mailto:ecobiologddt@mail.ru" TargetMode="External"/><Relationship Id="rId123" Type="http://schemas.openxmlformats.org/officeDocument/2006/relationships/hyperlink" Target="mailto:ecobiologddt@mail.ru" TargetMode="External"/><Relationship Id="rId144" Type="http://schemas.openxmlformats.org/officeDocument/2006/relationships/hyperlink" Target="mailto:ecobiologddt@mail.ru" TargetMode="External"/><Relationship Id="rId90" Type="http://schemas.openxmlformats.org/officeDocument/2006/relationships/hyperlink" Target="mailto:ecobiologddt@mail.ru" TargetMode="External"/><Relationship Id="rId165" Type="http://schemas.openxmlformats.org/officeDocument/2006/relationships/image" Target="media/image11.jpeg"/><Relationship Id="rId27" Type="http://schemas.openxmlformats.org/officeDocument/2006/relationships/hyperlink" Target="mailto:org-mass@mail.ru" TargetMode="External"/><Relationship Id="rId48" Type="http://schemas.openxmlformats.org/officeDocument/2006/relationships/hyperlink" Target="mailto:pdd-adm@mail.ru" TargetMode="External"/><Relationship Id="rId69" Type="http://schemas.openxmlformats.org/officeDocument/2006/relationships/hyperlink" Target="mailto:pdd-adm@mail.ru" TargetMode="External"/><Relationship Id="rId113" Type="http://schemas.openxmlformats.org/officeDocument/2006/relationships/hyperlink" Target="http://ddtvm.ru" TargetMode="External"/><Relationship Id="rId134" Type="http://schemas.openxmlformats.org/officeDocument/2006/relationships/hyperlink" Target="mailto:ecobiologddt@mail.ru/" TargetMode="External"/><Relationship Id="rId80" Type="http://schemas.openxmlformats.org/officeDocument/2006/relationships/hyperlink" Target="mailto:pdd-adm@mail.ru" TargetMode="External"/><Relationship Id="rId155" Type="http://schemas.openxmlformats.org/officeDocument/2006/relationships/hyperlink" Target="mailto:ecobiologddt@mail.ru" TargetMode="External"/><Relationship Id="rId17" Type="http://schemas.openxmlformats.org/officeDocument/2006/relationships/hyperlink" Target="mailto:org-mass@mail.ru" TargetMode="External"/><Relationship Id="rId38" Type="http://schemas.openxmlformats.org/officeDocument/2006/relationships/hyperlink" Target="mailto:pdd-adm@mail.ru" TargetMode="External"/><Relationship Id="rId59" Type="http://schemas.openxmlformats.org/officeDocument/2006/relationships/hyperlink" Target="mailto:pdd-adm@mail.ru" TargetMode="External"/><Relationship Id="rId103" Type="http://schemas.openxmlformats.org/officeDocument/2006/relationships/hyperlink" Target="mailto:ecobiologddt@mail.ru" TargetMode="External"/><Relationship Id="rId124" Type="http://schemas.openxmlformats.org/officeDocument/2006/relationships/hyperlink" Target="mailto:ecobiologddt@mail.ru" TargetMode="External"/><Relationship Id="rId70" Type="http://schemas.openxmlformats.org/officeDocument/2006/relationships/hyperlink" Target="mailto:pdd-adm@mail.ru" TargetMode="External"/><Relationship Id="rId91" Type="http://schemas.openxmlformats.org/officeDocument/2006/relationships/hyperlink" Target="mailto:ecobiologddt@mail.ru" TargetMode="External"/><Relationship Id="rId145" Type="http://schemas.openxmlformats.org/officeDocument/2006/relationships/hyperlink" Target="mailto:ecobiologddt@mail.ru" TargetMode="External"/><Relationship Id="rId166"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165</Pages>
  <Words>62830</Words>
  <Characters>358136</Characters>
  <Application>Microsoft Office Word</Application>
  <DocSecurity>0</DocSecurity>
  <Lines>2984</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420126</CharactersWithSpaces>
  <SharedDoc>false</SharedDoc>
  <HLinks>
    <vt:vector size="888" baseType="variant">
      <vt:variant>
        <vt:i4>6357065</vt:i4>
      </vt:variant>
      <vt:variant>
        <vt:i4>441</vt:i4>
      </vt:variant>
      <vt:variant>
        <vt:i4>0</vt:i4>
      </vt:variant>
      <vt:variant>
        <vt:i4>5</vt:i4>
      </vt:variant>
      <vt:variant>
        <vt:lpwstr>mailto:izo-ddut-uvm@yandex.ru</vt:lpwstr>
      </vt:variant>
      <vt:variant>
        <vt:lpwstr/>
      </vt:variant>
      <vt:variant>
        <vt:i4>1638436</vt:i4>
      </vt:variant>
      <vt:variant>
        <vt:i4>438</vt:i4>
      </vt:variant>
      <vt:variant>
        <vt:i4>0</vt:i4>
      </vt:variant>
      <vt:variant>
        <vt:i4>5</vt:i4>
      </vt:variant>
      <vt:variant>
        <vt:lpwstr>mailto:galina-galina-s@yandex.ru</vt:lpwstr>
      </vt:variant>
      <vt:variant>
        <vt:lpwstr/>
      </vt:variant>
      <vt:variant>
        <vt:i4>6357065</vt:i4>
      </vt:variant>
      <vt:variant>
        <vt:i4>435</vt:i4>
      </vt:variant>
      <vt:variant>
        <vt:i4>0</vt:i4>
      </vt:variant>
      <vt:variant>
        <vt:i4>5</vt:i4>
      </vt:variant>
      <vt:variant>
        <vt:lpwstr>mailto:izo-ddut-uvm@yandex.ru</vt:lpwstr>
      </vt:variant>
      <vt:variant>
        <vt:lpwstr/>
      </vt:variant>
      <vt:variant>
        <vt:i4>5308529</vt:i4>
      </vt:variant>
      <vt:variant>
        <vt:i4>432</vt:i4>
      </vt:variant>
      <vt:variant>
        <vt:i4>0</vt:i4>
      </vt:variant>
      <vt:variant>
        <vt:i4>5</vt:i4>
      </vt:variant>
      <vt:variant>
        <vt:lpwstr>mailto:ecobiologddt@mail.ru</vt:lpwstr>
      </vt:variant>
      <vt:variant>
        <vt:lpwstr/>
      </vt:variant>
      <vt:variant>
        <vt:i4>5308529</vt:i4>
      </vt:variant>
      <vt:variant>
        <vt:i4>429</vt:i4>
      </vt:variant>
      <vt:variant>
        <vt:i4>0</vt:i4>
      </vt:variant>
      <vt:variant>
        <vt:i4>5</vt:i4>
      </vt:variant>
      <vt:variant>
        <vt:lpwstr>mailto:ecobiologddt@mail.ru</vt:lpwstr>
      </vt:variant>
      <vt:variant>
        <vt:lpwstr/>
      </vt:variant>
      <vt:variant>
        <vt:i4>5308529</vt:i4>
      </vt:variant>
      <vt:variant>
        <vt:i4>426</vt:i4>
      </vt:variant>
      <vt:variant>
        <vt:i4>0</vt:i4>
      </vt:variant>
      <vt:variant>
        <vt:i4>5</vt:i4>
      </vt:variant>
      <vt:variant>
        <vt:lpwstr>mailto:ecobiologddt@mail.ru</vt:lpwstr>
      </vt:variant>
      <vt:variant>
        <vt:lpwstr/>
      </vt:variant>
      <vt:variant>
        <vt:i4>5308529</vt:i4>
      </vt:variant>
      <vt:variant>
        <vt:i4>423</vt:i4>
      </vt:variant>
      <vt:variant>
        <vt:i4>0</vt:i4>
      </vt:variant>
      <vt:variant>
        <vt:i4>5</vt:i4>
      </vt:variant>
      <vt:variant>
        <vt:lpwstr>mailto:ecobiologddt@mail.ru</vt:lpwstr>
      </vt:variant>
      <vt:variant>
        <vt:lpwstr/>
      </vt:variant>
      <vt:variant>
        <vt:i4>5308529</vt:i4>
      </vt:variant>
      <vt:variant>
        <vt:i4>420</vt:i4>
      </vt:variant>
      <vt:variant>
        <vt:i4>0</vt:i4>
      </vt:variant>
      <vt:variant>
        <vt:i4>5</vt:i4>
      </vt:variant>
      <vt:variant>
        <vt:lpwstr>mailto:ecobiologddt@mail.ru</vt:lpwstr>
      </vt:variant>
      <vt:variant>
        <vt:lpwstr/>
      </vt:variant>
      <vt:variant>
        <vt:i4>5308529</vt:i4>
      </vt:variant>
      <vt:variant>
        <vt:i4>417</vt:i4>
      </vt:variant>
      <vt:variant>
        <vt:i4>0</vt:i4>
      </vt:variant>
      <vt:variant>
        <vt:i4>5</vt:i4>
      </vt:variant>
      <vt:variant>
        <vt:lpwstr>mailto:ecobiologddt@mail.ru</vt:lpwstr>
      </vt:variant>
      <vt:variant>
        <vt:lpwstr/>
      </vt:variant>
      <vt:variant>
        <vt:i4>5308529</vt:i4>
      </vt:variant>
      <vt:variant>
        <vt:i4>414</vt:i4>
      </vt:variant>
      <vt:variant>
        <vt:i4>0</vt:i4>
      </vt:variant>
      <vt:variant>
        <vt:i4>5</vt:i4>
      </vt:variant>
      <vt:variant>
        <vt:lpwstr>mailto:ecobiologddt@mail.ru</vt:lpwstr>
      </vt:variant>
      <vt:variant>
        <vt:lpwstr/>
      </vt:variant>
      <vt:variant>
        <vt:i4>5308529</vt:i4>
      </vt:variant>
      <vt:variant>
        <vt:i4>411</vt:i4>
      </vt:variant>
      <vt:variant>
        <vt:i4>0</vt:i4>
      </vt:variant>
      <vt:variant>
        <vt:i4>5</vt:i4>
      </vt:variant>
      <vt:variant>
        <vt:lpwstr>mailto:ecobiologddt@mail.ru</vt:lpwstr>
      </vt:variant>
      <vt:variant>
        <vt:lpwstr/>
      </vt:variant>
      <vt:variant>
        <vt:i4>5308529</vt:i4>
      </vt:variant>
      <vt:variant>
        <vt:i4>408</vt:i4>
      </vt:variant>
      <vt:variant>
        <vt:i4>0</vt:i4>
      </vt:variant>
      <vt:variant>
        <vt:i4>5</vt:i4>
      </vt:variant>
      <vt:variant>
        <vt:lpwstr>mailto:ecobiologddt@mail.ru</vt:lpwstr>
      </vt:variant>
      <vt:variant>
        <vt:lpwstr/>
      </vt:variant>
      <vt:variant>
        <vt:i4>5308529</vt:i4>
      </vt:variant>
      <vt:variant>
        <vt:i4>405</vt:i4>
      </vt:variant>
      <vt:variant>
        <vt:i4>0</vt:i4>
      </vt:variant>
      <vt:variant>
        <vt:i4>5</vt:i4>
      </vt:variant>
      <vt:variant>
        <vt:lpwstr>mailto:ecobiologddt@mail.ru</vt:lpwstr>
      </vt:variant>
      <vt:variant>
        <vt:lpwstr/>
      </vt:variant>
      <vt:variant>
        <vt:i4>5308529</vt:i4>
      </vt:variant>
      <vt:variant>
        <vt:i4>402</vt:i4>
      </vt:variant>
      <vt:variant>
        <vt:i4>0</vt:i4>
      </vt:variant>
      <vt:variant>
        <vt:i4>5</vt:i4>
      </vt:variant>
      <vt:variant>
        <vt:lpwstr>mailto:ecobiologddt@mail.ru</vt:lpwstr>
      </vt:variant>
      <vt:variant>
        <vt:lpwstr/>
      </vt:variant>
      <vt:variant>
        <vt:i4>5308529</vt:i4>
      </vt:variant>
      <vt:variant>
        <vt:i4>399</vt:i4>
      </vt:variant>
      <vt:variant>
        <vt:i4>0</vt:i4>
      </vt:variant>
      <vt:variant>
        <vt:i4>5</vt:i4>
      </vt:variant>
      <vt:variant>
        <vt:lpwstr>mailto:ecobiologddt@mail.ru</vt:lpwstr>
      </vt:variant>
      <vt:variant>
        <vt:lpwstr/>
      </vt:variant>
      <vt:variant>
        <vt:i4>5308529</vt:i4>
      </vt:variant>
      <vt:variant>
        <vt:i4>396</vt:i4>
      </vt:variant>
      <vt:variant>
        <vt:i4>0</vt:i4>
      </vt:variant>
      <vt:variant>
        <vt:i4>5</vt:i4>
      </vt:variant>
      <vt:variant>
        <vt:lpwstr>mailto:ecobiologddt@mail.ru</vt:lpwstr>
      </vt:variant>
      <vt:variant>
        <vt:lpwstr/>
      </vt:variant>
      <vt:variant>
        <vt:i4>5308529</vt:i4>
      </vt:variant>
      <vt:variant>
        <vt:i4>393</vt:i4>
      </vt:variant>
      <vt:variant>
        <vt:i4>0</vt:i4>
      </vt:variant>
      <vt:variant>
        <vt:i4>5</vt:i4>
      </vt:variant>
      <vt:variant>
        <vt:lpwstr>mailto:ecobiologddt@mail.ru</vt:lpwstr>
      </vt:variant>
      <vt:variant>
        <vt:lpwstr/>
      </vt:variant>
      <vt:variant>
        <vt:i4>5308529</vt:i4>
      </vt:variant>
      <vt:variant>
        <vt:i4>390</vt:i4>
      </vt:variant>
      <vt:variant>
        <vt:i4>0</vt:i4>
      </vt:variant>
      <vt:variant>
        <vt:i4>5</vt:i4>
      </vt:variant>
      <vt:variant>
        <vt:lpwstr>mailto:ecobiologddt@mail.ru</vt:lpwstr>
      </vt:variant>
      <vt:variant>
        <vt:lpwstr/>
      </vt:variant>
      <vt:variant>
        <vt:i4>5308529</vt:i4>
      </vt:variant>
      <vt:variant>
        <vt:i4>387</vt:i4>
      </vt:variant>
      <vt:variant>
        <vt:i4>0</vt:i4>
      </vt:variant>
      <vt:variant>
        <vt:i4>5</vt:i4>
      </vt:variant>
      <vt:variant>
        <vt:lpwstr>mailto:ecobiologddt@mail.ru</vt:lpwstr>
      </vt:variant>
      <vt:variant>
        <vt:lpwstr/>
      </vt:variant>
      <vt:variant>
        <vt:i4>5308529</vt:i4>
      </vt:variant>
      <vt:variant>
        <vt:i4>384</vt:i4>
      </vt:variant>
      <vt:variant>
        <vt:i4>0</vt:i4>
      </vt:variant>
      <vt:variant>
        <vt:i4>5</vt:i4>
      </vt:variant>
      <vt:variant>
        <vt:lpwstr>mailto:ecobiologddt@mail.ru</vt:lpwstr>
      </vt:variant>
      <vt:variant>
        <vt:lpwstr/>
      </vt:variant>
      <vt:variant>
        <vt:i4>5308529</vt:i4>
      </vt:variant>
      <vt:variant>
        <vt:i4>381</vt:i4>
      </vt:variant>
      <vt:variant>
        <vt:i4>0</vt:i4>
      </vt:variant>
      <vt:variant>
        <vt:i4>5</vt:i4>
      </vt:variant>
      <vt:variant>
        <vt:lpwstr>mailto:ecobiologddt@mail.ru</vt:lpwstr>
      </vt:variant>
      <vt:variant>
        <vt:lpwstr/>
      </vt:variant>
      <vt:variant>
        <vt:i4>5308529</vt:i4>
      </vt:variant>
      <vt:variant>
        <vt:i4>378</vt:i4>
      </vt:variant>
      <vt:variant>
        <vt:i4>0</vt:i4>
      </vt:variant>
      <vt:variant>
        <vt:i4>5</vt:i4>
      </vt:variant>
      <vt:variant>
        <vt:lpwstr>mailto:ecobiologddt@mail.ru</vt:lpwstr>
      </vt:variant>
      <vt:variant>
        <vt:lpwstr/>
      </vt:variant>
      <vt:variant>
        <vt:i4>5308529</vt:i4>
      </vt:variant>
      <vt:variant>
        <vt:i4>375</vt:i4>
      </vt:variant>
      <vt:variant>
        <vt:i4>0</vt:i4>
      </vt:variant>
      <vt:variant>
        <vt:i4>5</vt:i4>
      </vt:variant>
      <vt:variant>
        <vt:lpwstr>mailto:ecobiologddt@mail.ru</vt:lpwstr>
      </vt:variant>
      <vt:variant>
        <vt:lpwstr/>
      </vt:variant>
      <vt:variant>
        <vt:i4>5308529</vt:i4>
      </vt:variant>
      <vt:variant>
        <vt:i4>372</vt:i4>
      </vt:variant>
      <vt:variant>
        <vt:i4>0</vt:i4>
      </vt:variant>
      <vt:variant>
        <vt:i4>5</vt:i4>
      </vt:variant>
      <vt:variant>
        <vt:lpwstr>mailto:ecobiologddt@mail.ru</vt:lpwstr>
      </vt:variant>
      <vt:variant>
        <vt:lpwstr/>
      </vt:variant>
      <vt:variant>
        <vt:i4>8257540</vt:i4>
      </vt:variant>
      <vt:variant>
        <vt:i4>369</vt:i4>
      </vt:variant>
      <vt:variant>
        <vt:i4>0</vt:i4>
      </vt:variant>
      <vt:variant>
        <vt:i4>5</vt:i4>
      </vt:variant>
      <vt:variant>
        <vt:lpwstr>mailto:ecobiologddt@mail.ru/</vt:lpwstr>
      </vt:variant>
      <vt:variant>
        <vt:lpwstr/>
      </vt:variant>
      <vt:variant>
        <vt:i4>5308529</vt:i4>
      </vt:variant>
      <vt:variant>
        <vt:i4>366</vt:i4>
      </vt:variant>
      <vt:variant>
        <vt:i4>0</vt:i4>
      </vt:variant>
      <vt:variant>
        <vt:i4>5</vt:i4>
      </vt:variant>
      <vt:variant>
        <vt:lpwstr>mailto:ecobiologddt@mail.ru</vt:lpwstr>
      </vt:variant>
      <vt:variant>
        <vt:lpwstr/>
      </vt:variant>
      <vt:variant>
        <vt:i4>3145845</vt:i4>
      </vt:variant>
      <vt:variant>
        <vt:i4>363</vt:i4>
      </vt:variant>
      <vt:variant>
        <vt:i4>0</vt:i4>
      </vt:variant>
      <vt:variant>
        <vt:i4>5</vt:i4>
      </vt:variant>
      <vt:variant>
        <vt:lpwstr>http://vk.com/club36570995</vt:lpwstr>
      </vt:variant>
      <vt:variant>
        <vt:lpwstr/>
      </vt:variant>
      <vt:variant>
        <vt:i4>5308529</vt:i4>
      </vt:variant>
      <vt:variant>
        <vt:i4>360</vt:i4>
      </vt:variant>
      <vt:variant>
        <vt:i4>0</vt:i4>
      </vt:variant>
      <vt:variant>
        <vt:i4>5</vt:i4>
      </vt:variant>
      <vt:variant>
        <vt:lpwstr>mailto:ecobiologddt@mail.ru</vt:lpwstr>
      </vt:variant>
      <vt:variant>
        <vt:lpwstr/>
      </vt:variant>
      <vt:variant>
        <vt:i4>5308529</vt:i4>
      </vt:variant>
      <vt:variant>
        <vt:i4>357</vt:i4>
      </vt:variant>
      <vt:variant>
        <vt:i4>0</vt:i4>
      </vt:variant>
      <vt:variant>
        <vt:i4>5</vt:i4>
      </vt:variant>
      <vt:variant>
        <vt:lpwstr>mailto:ecobiologddt@mail.ru</vt:lpwstr>
      </vt:variant>
      <vt:variant>
        <vt:lpwstr/>
      </vt:variant>
      <vt:variant>
        <vt:i4>5308529</vt:i4>
      </vt:variant>
      <vt:variant>
        <vt:i4>354</vt:i4>
      </vt:variant>
      <vt:variant>
        <vt:i4>0</vt:i4>
      </vt:variant>
      <vt:variant>
        <vt:i4>5</vt:i4>
      </vt:variant>
      <vt:variant>
        <vt:lpwstr>mailto:ecobiologddt@mail.ru</vt:lpwstr>
      </vt:variant>
      <vt:variant>
        <vt:lpwstr/>
      </vt:variant>
      <vt:variant>
        <vt:i4>5308529</vt:i4>
      </vt:variant>
      <vt:variant>
        <vt:i4>351</vt:i4>
      </vt:variant>
      <vt:variant>
        <vt:i4>0</vt:i4>
      </vt:variant>
      <vt:variant>
        <vt:i4>5</vt:i4>
      </vt:variant>
      <vt:variant>
        <vt:lpwstr>mailto:ecobiologddt@mail.ru</vt:lpwstr>
      </vt:variant>
      <vt:variant>
        <vt:lpwstr/>
      </vt:variant>
      <vt:variant>
        <vt:i4>5308529</vt:i4>
      </vt:variant>
      <vt:variant>
        <vt:i4>348</vt:i4>
      </vt:variant>
      <vt:variant>
        <vt:i4>0</vt:i4>
      </vt:variant>
      <vt:variant>
        <vt:i4>5</vt:i4>
      </vt:variant>
      <vt:variant>
        <vt:lpwstr>mailto:ecobiologddt@mail.ru</vt:lpwstr>
      </vt:variant>
      <vt:variant>
        <vt:lpwstr/>
      </vt:variant>
      <vt:variant>
        <vt:i4>5308529</vt:i4>
      </vt:variant>
      <vt:variant>
        <vt:i4>345</vt:i4>
      </vt:variant>
      <vt:variant>
        <vt:i4>0</vt:i4>
      </vt:variant>
      <vt:variant>
        <vt:i4>5</vt:i4>
      </vt:variant>
      <vt:variant>
        <vt:lpwstr>mailto:ecobiologddt@mail.ru</vt:lpwstr>
      </vt:variant>
      <vt:variant>
        <vt:lpwstr/>
      </vt:variant>
      <vt:variant>
        <vt:i4>3735596</vt:i4>
      </vt:variant>
      <vt:variant>
        <vt:i4>342</vt:i4>
      </vt:variant>
      <vt:variant>
        <vt:i4>0</vt:i4>
      </vt:variant>
      <vt:variant>
        <vt:i4>5</vt:i4>
      </vt:variant>
      <vt:variant>
        <vt:lpwstr>mailto:ecobiologddt@mail.ru</vt:lpwstr>
      </vt:variant>
      <vt:variant>
        <vt:lpwstr>_blank</vt:lpwstr>
      </vt:variant>
      <vt:variant>
        <vt:i4>3735596</vt:i4>
      </vt:variant>
      <vt:variant>
        <vt:i4>339</vt:i4>
      </vt:variant>
      <vt:variant>
        <vt:i4>0</vt:i4>
      </vt:variant>
      <vt:variant>
        <vt:i4>5</vt:i4>
      </vt:variant>
      <vt:variant>
        <vt:lpwstr>mailto:ecobiologddt@mail.ru</vt:lpwstr>
      </vt:variant>
      <vt:variant>
        <vt:lpwstr>_blank</vt:lpwstr>
      </vt:variant>
      <vt:variant>
        <vt:i4>3735596</vt:i4>
      </vt:variant>
      <vt:variant>
        <vt:i4>336</vt:i4>
      </vt:variant>
      <vt:variant>
        <vt:i4>0</vt:i4>
      </vt:variant>
      <vt:variant>
        <vt:i4>5</vt:i4>
      </vt:variant>
      <vt:variant>
        <vt:lpwstr>mailto:ecobiologddt@mail.ru</vt:lpwstr>
      </vt:variant>
      <vt:variant>
        <vt:lpwstr>_blank</vt:lpwstr>
      </vt:variant>
      <vt:variant>
        <vt:i4>3735596</vt:i4>
      </vt:variant>
      <vt:variant>
        <vt:i4>333</vt:i4>
      </vt:variant>
      <vt:variant>
        <vt:i4>0</vt:i4>
      </vt:variant>
      <vt:variant>
        <vt:i4>5</vt:i4>
      </vt:variant>
      <vt:variant>
        <vt:lpwstr>mailto:ecobiologddt@mail.ru</vt:lpwstr>
      </vt:variant>
      <vt:variant>
        <vt:lpwstr>_blank</vt:lpwstr>
      </vt:variant>
      <vt:variant>
        <vt:i4>3735596</vt:i4>
      </vt:variant>
      <vt:variant>
        <vt:i4>330</vt:i4>
      </vt:variant>
      <vt:variant>
        <vt:i4>0</vt:i4>
      </vt:variant>
      <vt:variant>
        <vt:i4>5</vt:i4>
      </vt:variant>
      <vt:variant>
        <vt:lpwstr>mailto:ecobiologddt@mail.ru</vt:lpwstr>
      </vt:variant>
      <vt:variant>
        <vt:lpwstr>_blank</vt:lpwstr>
      </vt:variant>
      <vt:variant>
        <vt:i4>3735596</vt:i4>
      </vt:variant>
      <vt:variant>
        <vt:i4>327</vt:i4>
      </vt:variant>
      <vt:variant>
        <vt:i4>0</vt:i4>
      </vt:variant>
      <vt:variant>
        <vt:i4>5</vt:i4>
      </vt:variant>
      <vt:variant>
        <vt:lpwstr>mailto:ecobiologddt@mail.ru</vt:lpwstr>
      </vt:variant>
      <vt:variant>
        <vt:lpwstr>_blank</vt:lpwstr>
      </vt:variant>
      <vt:variant>
        <vt:i4>5308529</vt:i4>
      </vt:variant>
      <vt:variant>
        <vt:i4>324</vt:i4>
      </vt:variant>
      <vt:variant>
        <vt:i4>0</vt:i4>
      </vt:variant>
      <vt:variant>
        <vt:i4>5</vt:i4>
      </vt:variant>
      <vt:variant>
        <vt:lpwstr>mailto:ecobiologddt@mail.ru</vt:lpwstr>
      </vt:variant>
      <vt:variant>
        <vt:lpwstr/>
      </vt:variant>
      <vt:variant>
        <vt:i4>5308529</vt:i4>
      </vt:variant>
      <vt:variant>
        <vt:i4>321</vt:i4>
      </vt:variant>
      <vt:variant>
        <vt:i4>0</vt:i4>
      </vt:variant>
      <vt:variant>
        <vt:i4>5</vt:i4>
      </vt:variant>
      <vt:variant>
        <vt:lpwstr>mailto:ecobiologddt@mail.ru</vt:lpwstr>
      </vt:variant>
      <vt:variant>
        <vt:lpwstr/>
      </vt:variant>
      <vt:variant>
        <vt:i4>5308529</vt:i4>
      </vt:variant>
      <vt:variant>
        <vt:i4>318</vt:i4>
      </vt:variant>
      <vt:variant>
        <vt:i4>0</vt:i4>
      </vt:variant>
      <vt:variant>
        <vt:i4>5</vt:i4>
      </vt:variant>
      <vt:variant>
        <vt:lpwstr>mailto:ecobiologddt@mail.ru</vt:lpwstr>
      </vt:variant>
      <vt:variant>
        <vt:lpwstr/>
      </vt:variant>
      <vt:variant>
        <vt:i4>5308529</vt:i4>
      </vt:variant>
      <vt:variant>
        <vt:i4>315</vt:i4>
      </vt:variant>
      <vt:variant>
        <vt:i4>0</vt:i4>
      </vt:variant>
      <vt:variant>
        <vt:i4>5</vt:i4>
      </vt:variant>
      <vt:variant>
        <vt:lpwstr>mailto:ecobiologddt@mail.ru</vt:lpwstr>
      </vt:variant>
      <vt:variant>
        <vt:lpwstr/>
      </vt:variant>
      <vt:variant>
        <vt:i4>5308529</vt:i4>
      </vt:variant>
      <vt:variant>
        <vt:i4>312</vt:i4>
      </vt:variant>
      <vt:variant>
        <vt:i4>0</vt:i4>
      </vt:variant>
      <vt:variant>
        <vt:i4>5</vt:i4>
      </vt:variant>
      <vt:variant>
        <vt:lpwstr>mailto:ecobiologddt@mail.ru</vt:lpwstr>
      </vt:variant>
      <vt:variant>
        <vt:lpwstr/>
      </vt:variant>
      <vt:variant>
        <vt:i4>7209007</vt:i4>
      </vt:variant>
      <vt:variant>
        <vt:i4>309</vt:i4>
      </vt:variant>
      <vt:variant>
        <vt:i4>0</vt:i4>
      </vt:variant>
      <vt:variant>
        <vt:i4>5</vt:i4>
      </vt:variant>
      <vt:variant>
        <vt:lpwstr>mailto:ecobiologddt</vt:lpwstr>
      </vt:variant>
      <vt:variant>
        <vt:lpwstr/>
      </vt:variant>
      <vt:variant>
        <vt:i4>5636162</vt:i4>
      </vt:variant>
      <vt:variant>
        <vt:i4>306</vt:i4>
      </vt:variant>
      <vt:variant>
        <vt:i4>0</vt:i4>
      </vt:variant>
      <vt:variant>
        <vt:i4>5</vt:i4>
      </vt:variant>
      <vt:variant>
        <vt:lpwstr>http://www.ddtvm/</vt:lpwstr>
      </vt:variant>
      <vt:variant>
        <vt:lpwstr/>
      </vt:variant>
      <vt:variant>
        <vt:i4>5308529</vt:i4>
      </vt:variant>
      <vt:variant>
        <vt:i4>303</vt:i4>
      </vt:variant>
      <vt:variant>
        <vt:i4>0</vt:i4>
      </vt:variant>
      <vt:variant>
        <vt:i4>5</vt:i4>
      </vt:variant>
      <vt:variant>
        <vt:lpwstr>mailto:ecobiologddt@mail.ru</vt:lpwstr>
      </vt:variant>
      <vt:variant>
        <vt:lpwstr/>
      </vt:variant>
      <vt:variant>
        <vt:i4>5308529</vt:i4>
      </vt:variant>
      <vt:variant>
        <vt:i4>300</vt:i4>
      </vt:variant>
      <vt:variant>
        <vt:i4>0</vt:i4>
      </vt:variant>
      <vt:variant>
        <vt:i4>5</vt:i4>
      </vt:variant>
      <vt:variant>
        <vt:lpwstr>mailto:ecobiologddt@mail.ru</vt:lpwstr>
      </vt:variant>
      <vt:variant>
        <vt:lpwstr/>
      </vt:variant>
      <vt:variant>
        <vt:i4>5308529</vt:i4>
      </vt:variant>
      <vt:variant>
        <vt:i4>297</vt:i4>
      </vt:variant>
      <vt:variant>
        <vt:i4>0</vt:i4>
      </vt:variant>
      <vt:variant>
        <vt:i4>5</vt:i4>
      </vt:variant>
      <vt:variant>
        <vt:lpwstr>mailto:ecobiologddt@mail.ru</vt:lpwstr>
      </vt:variant>
      <vt:variant>
        <vt:lpwstr/>
      </vt:variant>
      <vt:variant>
        <vt:i4>3145845</vt:i4>
      </vt:variant>
      <vt:variant>
        <vt:i4>294</vt:i4>
      </vt:variant>
      <vt:variant>
        <vt:i4>0</vt:i4>
      </vt:variant>
      <vt:variant>
        <vt:i4>5</vt:i4>
      </vt:variant>
      <vt:variant>
        <vt:lpwstr>http://vk.com/club36570995</vt:lpwstr>
      </vt:variant>
      <vt:variant>
        <vt:lpwstr/>
      </vt:variant>
      <vt:variant>
        <vt:i4>2883615</vt:i4>
      </vt:variant>
      <vt:variant>
        <vt:i4>291</vt:i4>
      </vt:variant>
      <vt:variant>
        <vt:i4>0</vt:i4>
      </vt:variant>
      <vt:variant>
        <vt:i4>5</vt:i4>
      </vt:variant>
      <vt:variant>
        <vt:lpwstr>http://ddtvm.ru/?page_id=2090</vt:lpwstr>
      </vt:variant>
      <vt:variant>
        <vt:lpwstr/>
      </vt:variant>
      <vt:variant>
        <vt:i4>5308529</vt:i4>
      </vt:variant>
      <vt:variant>
        <vt:i4>288</vt:i4>
      </vt:variant>
      <vt:variant>
        <vt:i4>0</vt:i4>
      </vt:variant>
      <vt:variant>
        <vt:i4>5</vt:i4>
      </vt:variant>
      <vt:variant>
        <vt:lpwstr>mailto:ecobiologddt@mail.ru</vt:lpwstr>
      </vt:variant>
      <vt:variant>
        <vt:lpwstr/>
      </vt:variant>
      <vt:variant>
        <vt:i4>5308529</vt:i4>
      </vt:variant>
      <vt:variant>
        <vt:i4>285</vt:i4>
      </vt:variant>
      <vt:variant>
        <vt:i4>0</vt:i4>
      </vt:variant>
      <vt:variant>
        <vt:i4>5</vt:i4>
      </vt:variant>
      <vt:variant>
        <vt:lpwstr>mailto:ecobiologddt@mail.ru</vt:lpwstr>
      </vt:variant>
      <vt:variant>
        <vt:lpwstr/>
      </vt:variant>
      <vt:variant>
        <vt:i4>5308529</vt:i4>
      </vt:variant>
      <vt:variant>
        <vt:i4>282</vt:i4>
      </vt:variant>
      <vt:variant>
        <vt:i4>0</vt:i4>
      </vt:variant>
      <vt:variant>
        <vt:i4>5</vt:i4>
      </vt:variant>
      <vt:variant>
        <vt:lpwstr>mailto:ecobiologddt@mail.ru</vt:lpwstr>
      </vt:variant>
      <vt:variant>
        <vt:lpwstr/>
      </vt:variant>
      <vt:variant>
        <vt:i4>5308529</vt:i4>
      </vt:variant>
      <vt:variant>
        <vt:i4>279</vt:i4>
      </vt:variant>
      <vt:variant>
        <vt:i4>0</vt:i4>
      </vt:variant>
      <vt:variant>
        <vt:i4>5</vt:i4>
      </vt:variant>
      <vt:variant>
        <vt:lpwstr>mailto:ecobiologddt@mail.ru</vt:lpwstr>
      </vt:variant>
      <vt:variant>
        <vt:lpwstr/>
      </vt:variant>
      <vt:variant>
        <vt:i4>5308529</vt:i4>
      </vt:variant>
      <vt:variant>
        <vt:i4>276</vt:i4>
      </vt:variant>
      <vt:variant>
        <vt:i4>0</vt:i4>
      </vt:variant>
      <vt:variant>
        <vt:i4>5</vt:i4>
      </vt:variant>
      <vt:variant>
        <vt:lpwstr>mailto:ecobiologddt@mail.ru</vt:lpwstr>
      </vt:variant>
      <vt:variant>
        <vt:lpwstr/>
      </vt:variant>
      <vt:variant>
        <vt:i4>5308529</vt:i4>
      </vt:variant>
      <vt:variant>
        <vt:i4>273</vt:i4>
      </vt:variant>
      <vt:variant>
        <vt:i4>0</vt:i4>
      </vt:variant>
      <vt:variant>
        <vt:i4>5</vt:i4>
      </vt:variant>
      <vt:variant>
        <vt:lpwstr>mailto:ecobiologddt@mail.ru</vt:lpwstr>
      </vt:variant>
      <vt:variant>
        <vt:lpwstr/>
      </vt:variant>
      <vt:variant>
        <vt:i4>5308529</vt:i4>
      </vt:variant>
      <vt:variant>
        <vt:i4>270</vt:i4>
      </vt:variant>
      <vt:variant>
        <vt:i4>0</vt:i4>
      </vt:variant>
      <vt:variant>
        <vt:i4>5</vt:i4>
      </vt:variant>
      <vt:variant>
        <vt:lpwstr>mailto:ecobiologddt@mail.ru</vt:lpwstr>
      </vt:variant>
      <vt:variant>
        <vt:lpwstr/>
      </vt:variant>
      <vt:variant>
        <vt:i4>3145845</vt:i4>
      </vt:variant>
      <vt:variant>
        <vt:i4>267</vt:i4>
      </vt:variant>
      <vt:variant>
        <vt:i4>0</vt:i4>
      </vt:variant>
      <vt:variant>
        <vt:i4>5</vt:i4>
      </vt:variant>
      <vt:variant>
        <vt:lpwstr>http://vk.com/club36570995</vt:lpwstr>
      </vt:variant>
      <vt:variant>
        <vt:lpwstr/>
      </vt:variant>
      <vt:variant>
        <vt:i4>5308529</vt:i4>
      </vt:variant>
      <vt:variant>
        <vt:i4>264</vt:i4>
      </vt:variant>
      <vt:variant>
        <vt:i4>0</vt:i4>
      </vt:variant>
      <vt:variant>
        <vt:i4>5</vt:i4>
      </vt:variant>
      <vt:variant>
        <vt:lpwstr>mailto:ecobiologddt@mail.ru</vt:lpwstr>
      </vt:variant>
      <vt:variant>
        <vt:lpwstr/>
      </vt:variant>
      <vt:variant>
        <vt:i4>5308529</vt:i4>
      </vt:variant>
      <vt:variant>
        <vt:i4>261</vt:i4>
      </vt:variant>
      <vt:variant>
        <vt:i4>0</vt:i4>
      </vt:variant>
      <vt:variant>
        <vt:i4>5</vt:i4>
      </vt:variant>
      <vt:variant>
        <vt:lpwstr>mailto:ecobiologddt@mail.ru</vt:lpwstr>
      </vt:variant>
      <vt:variant>
        <vt:lpwstr/>
      </vt:variant>
      <vt:variant>
        <vt:i4>5308529</vt:i4>
      </vt:variant>
      <vt:variant>
        <vt:i4>258</vt:i4>
      </vt:variant>
      <vt:variant>
        <vt:i4>0</vt:i4>
      </vt:variant>
      <vt:variant>
        <vt:i4>5</vt:i4>
      </vt:variant>
      <vt:variant>
        <vt:lpwstr>mailto:ecobiologddt@mail.ru</vt:lpwstr>
      </vt:variant>
      <vt:variant>
        <vt:lpwstr/>
      </vt:variant>
      <vt:variant>
        <vt:i4>5308529</vt:i4>
      </vt:variant>
      <vt:variant>
        <vt:i4>255</vt:i4>
      </vt:variant>
      <vt:variant>
        <vt:i4>0</vt:i4>
      </vt:variant>
      <vt:variant>
        <vt:i4>5</vt:i4>
      </vt:variant>
      <vt:variant>
        <vt:lpwstr>mailto:ecobiologddt@mail.ru</vt:lpwstr>
      </vt:variant>
      <vt:variant>
        <vt:lpwstr/>
      </vt:variant>
      <vt:variant>
        <vt:i4>5308529</vt:i4>
      </vt:variant>
      <vt:variant>
        <vt:i4>252</vt:i4>
      </vt:variant>
      <vt:variant>
        <vt:i4>0</vt:i4>
      </vt:variant>
      <vt:variant>
        <vt:i4>5</vt:i4>
      </vt:variant>
      <vt:variant>
        <vt:lpwstr>mailto:ecobiologddt@mail.ru</vt:lpwstr>
      </vt:variant>
      <vt:variant>
        <vt:lpwstr/>
      </vt:variant>
      <vt:variant>
        <vt:i4>5308529</vt:i4>
      </vt:variant>
      <vt:variant>
        <vt:i4>249</vt:i4>
      </vt:variant>
      <vt:variant>
        <vt:i4>0</vt:i4>
      </vt:variant>
      <vt:variant>
        <vt:i4>5</vt:i4>
      </vt:variant>
      <vt:variant>
        <vt:lpwstr>mailto:ecobiologddt@mail.ru</vt:lpwstr>
      </vt:variant>
      <vt:variant>
        <vt:lpwstr/>
      </vt:variant>
      <vt:variant>
        <vt:i4>5308529</vt:i4>
      </vt:variant>
      <vt:variant>
        <vt:i4>246</vt:i4>
      </vt:variant>
      <vt:variant>
        <vt:i4>0</vt:i4>
      </vt:variant>
      <vt:variant>
        <vt:i4>5</vt:i4>
      </vt:variant>
      <vt:variant>
        <vt:lpwstr>mailto:ecobiologddt@mail.ru</vt:lpwstr>
      </vt:variant>
      <vt:variant>
        <vt:lpwstr/>
      </vt:variant>
      <vt:variant>
        <vt:i4>5308529</vt:i4>
      </vt:variant>
      <vt:variant>
        <vt:i4>243</vt:i4>
      </vt:variant>
      <vt:variant>
        <vt:i4>0</vt:i4>
      </vt:variant>
      <vt:variant>
        <vt:i4>5</vt:i4>
      </vt:variant>
      <vt:variant>
        <vt:lpwstr>mailto:ecobiologddt@mail.ru</vt:lpwstr>
      </vt:variant>
      <vt:variant>
        <vt:lpwstr/>
      </vt:variant>
      <vt:variant>
        <vt:i4>5308529</vt:i4>
      </vt:variant>
      <vt:variant>
        <vt:i4>240</vt:i4>
      </vt:variant>
      <vt:variant>
        <vt:i4>0</vt:i4>
      </vt:variant>
      <vt:variant>
        <vt:i4>5</vt:i4>
      </vt:variant>
      <vt:variant>
        <vt:lpwstr>mailto:ecobiologddt@mail.ru</vt:lpwstr>
      </vt:variant>
      <vt:variant>
        <vt:lpwstr/>
      </vt:variant>
      <vt:variant>
        <vt:i4>5308529</vt:i4>
      </vt:variant>
      <vt:variant>
        <vt:i4>237</vt:i4>
      </vt:variant>
      <vt:variant>
        <vt:i4>0</vt:i4>
      </vt:variant>
      <vt:variant>
        <vt:i4>5</vt:i4>
      </vt:variant>
      <vt:variant>
        <vt:lpwstr>mailto:ecobiologddt@mail.ru</vt:lpwstr>
      </vt:variant>
      <vt:variant>
        <vt:lpwstr/>
      </vt:variant>
      <vt:variant>
        <vt:i4>5308529</vt:i4>
      </vt:variant>
      <vt:variant>
        <vt:i4>234</vt:i4>
      </vt:variant>
      <vt:variant>
        <vt:i4>0</vt:i4>
      </vt:variant>
      <vt:variant>
        <vt:i4>5</vt:i4>
      </vt:variant>
      <vt:variant>
        <vt:lpwstr>mailto:ecobiologddt@mail.ru</vt:lpwstr>
      </vt:variant>
      <vt:variant>
        <vt:lpwstr/>
      </vt:variant>
      <vt:variant>
        <vt:i4>5308529</vt:i4>
      </vt:variant>
      <vt:variant>
        <vt:i4>231</vt:i4>
      </vt:variant>
      <vt:variant>
        <vt:i4>0</vt:i4>
      </vt:variant>
      <vt:variant>
        <vt:i4>5</vt:i4>
      </vt:variant>
      <vt:variant>
        <vt:lpwstr>mailto:ecobiologddt@mail.ru</vt:lpwstr>
      </vt:variant>
      <vt:variant>
        <vt:lpwstr/>
      </vt:variant>
      <vt:variant>
        <vt:i4>2555998</vt:i4>
      </vt:variant>
      <vt:variant>
        <vt:i4>228</vt:i4>
      </vt:variant>
      <vt:variant>
        <vt:i4>0</vt:i4>
      </vt:variant>
      <vt:variant>
        <vt:i4>5</vt:i4>
      </vt:variant>
      <vt:variant>
        <vt:lpwstr>http://vk.com/write?email=shashki-uvm@mail.ru</vt:lpwstr>
      </vt:variant>
      <vt:variant>
        <vt:lpwstr/>
      </vt:variant>
      <vt:variant>
        <vt:i4>5308515</vt:i4>
      </vt:variant>
      <vt:variant>
        <vt:i4>225</vt:i4>
      </vt:variant>
      <vt:variant>
        <vt:i4>0</vt:i4>
      </vt:variant>
      <vt:variant>
        <vt:i4>5</vt:i4>
      </vt:variant>
      <vt:variant>
        <vt:lpwstr>mailto:mxskampanella@mail.ru</vt:lpwstr>
      </vt:variant>
      <vt:variant>
        <vt:lpwstr/>
      </vt:variant>
      <vt:variant>
        <vt:i4>5308515</vt:i4>
      </vt:variant>
      <vt:variant>
        <vt:i4>222</vt:i4>
      </vt:variant>
      <vt:variant>
        <vt:i4>0</vt:i4>
      </vt:variant>
      <vt:variant>
        <vt:i4>5</vt:i4>
      </vt:variant>
      <vt:variant>
        <vt:lpwstr>mailto:mxskampanella@mail.ru</vt:lpwstr>
      </vt:variant>
      <vt:variant>
        <vt:lpwstr/>
      </vt:variant>
      <vt:variant>
        <vt:i4>852004</vt:i4>
      </vt:variant>
      <vt:variant>
        <vt:i4>219</vt:i4>
      </vt:variant>
      <vt:variant>
        <vt:i4>0</vt:i4>
      </vt:variant>
      <vt:variant>
        <vt:i4>5</vt:i4>
      </vt:variant>
      <vt:variant>
        <vt:lpwstr>mailto:irinaalekseeva@inbox.ru</vt:lpwstr>
      </vt:variant>
      <vt:variant>
        <vt:lpwstr/>
      </vt:variant>
      <vt:variant>
        <vt:i4>852004</vt:i4>
      </vt:variant>
      <vt:variant>
        <vt:i4>216</vt:i4>
      </vt:variant>
      <vt:variant>
        <vt:i4>0</vt:i4>
      </vt:variant>
      <vt:variant>
        <vt:i4>5</vt:i4>
      </vt:variant>
      <vt:variant>
        <vt:lpwstr>mailto:irinaalekseeva@inbox.ru</vt:lpwstr>
      </vt:variant>
      <vt:variant>
        <vt:lpwstr/>
      </vt:variant>
      <vt:variant>
        <vt:i4>2424920</vt:i4>
      </vt:variant>
      <vt:variant>
        <vt:i4>213</vt:i4>
      </vt:variant>
      <vt:variant>
        <vt:i4>0</vt:i4>
      </vt:variant>
      <vt:variant>
        <vt:i4>5</vt:i4>
      </vt:variant>
      <vt:variant>
        <vt:lpwstr>mailto:pdd-adm@mail.ru</vt:lpwstr>
      </vt:variant>
      <vt:variant>
        <vt:lpwstr/>
      </vt:variant>
      <vt:variant>
        <vt:i4>262237</vt:i4>
      </vt:variant>
      <vt:variant>
        <vt:i4>210</vt:i4>
      </vt:variant>
      <vt:variant>
        <vt:i4>0</vt:i4>
      </vt:variant>
      <vt:variant>
        <vt:i4>5</vt:i4>
      </vt:variant>
      <vt:variant>
        <vt:lpwstr>https://vk.com/pddadm</vt:lpwstr>
      </vt:variant>
      <vt:variant>
        <vt:lpwstr/>
      </vt:variant>
      <vt:variant>
        <vt:i4>2424920</vt:i4>
      </vt:variant>
      <vt:variant>
        <vt:i4>207</vt:i4>
      </vt:variant>
      <vt:variant>
        <vt:i4>0</vt:i4>
      </vt:variant>
      <vt:variant>
        <vt:i4>5</vt:i4>
      </vt:variant>
      <vt:variant>
        <vt:lpwstr>mailto:pdd-adm@mail.ru</vt:lpwstr>
      </vt:variant>
      <vt:variant>
        <vt:lpwstr/>
      </vt:variant>
      <vt:variant>
        <vt:i4>2424920</vt:i4>
      </vt:variant>
      <vt:variant>
        <vt:i4>204</vt:i4>
      </vt:variant>
      <vt:variant>
        <vt:i4>0</vt:i4>
      </vt:variant>
      <vt:variant>
        <vt:i4>5</vt:i4>
      </vt:variant>
      <vt:variant>
        <vt:lpwstr>mailto:pdd-adm@mail.ru</vt:lpwstr>
      </vt:variant>
      <vt:variant>
        <vt:lpwstr/>
      </vt:variant>
      <vt:variant>
        <vt:i4>2424920</vt:i4>
      </vt:variant>
      <vt:variant>
        <vt:i4>201</vt:i4>
      </vt:variant>
      <vt:variant>
        <vt:i4>0</vt:i4>
      </vt:variant>
      <vt:variant>
        <vt:i4>5</vt:i4>
      </vt:variant>
      <vt:variant>
        <vt:lpwstr>mailto:pdd-adm@mail.ru</vt:lpwstr>
      </vt:variant>
      <vt:variant>
        <vt:lpwstr/>
      </vt:variant>
      <vt:variant>
        <vt:i4>2424920</vt:i4>
      </vt:variant>
      <vt:variant>
        <vt:i4>198</vt:i4>
      </vt:variant>
      <vt:variant>
        <vt:i4>0</vt:i4>
      </vt:variant>
      <vt:variant>
        <vt:i4>5</vt:i4>
      </vt:variant>
      <vt:variant>
        <vt:lpwstr>mailto:pdd-adm@mail.ru</vt:lpwstr>
      </vt:variant>
      <vt:variant>
        <vt:lpwstr/>
      </vt:variant>
      <vt:variant>
        <vt:i4>2424920</vt:i4>
      </vt:variant>
      <vt:variant>
        <vt:i4>195</vt:i4>
      </vt:variant>
      <vt:variant>
        <vt:i4>0</vt:i4>
      </vt:variant>
      <vt:variant>
        <vt:i4>5</vt:i4>
      </vt:variant>
      <vt:variant>
        <vt:lpwstr>mailto:pdd-adm@mail.ru</vt:lpwstr>
      </vt:variant>
      <vt:variant>
        <vt:lpwstr/>
      </vt:variant>
      <vt:variant>
        <vt:i4>2424920</vt:i4>
      </vt:variant>
      <vt:variant>
        <vt:i4>192</vt:i4>
      </vt:variant>
      <vt:variant>
        <vt:i4>0</vt:i4>
      </vt:variant>
      <vt:variant>
        <vt:i4>5</vt:i4>
      </vt:variant>
      <vt:variant>
        <vt:lpwstr>mailto:pdd-adm@mail.ru</vt:lpwstr>
      </vt:variant>
      <vt:variant>
        <vt:lpwstr/>
      </vt:variant>
      <vt:variant>
        <vt:i4>2424920</vt:i4>
      </vt:variant>
      <vt:variant>
        <vt:i4>189</vt:i4>
      </vt:variant>
      <vt:variant>
        <vt:i4>0</vt:i4>
      </vt:variant>
      <vt:variant>
        <vt:i4>5</vt:i4>
      </vt:variant>
      <vt:variant>
        <vt:lpwstr>mailto:pdd-adm@mail.ru</vt:lpwstr>
      </vt:variant>
      <vt:variant>
        <vt:lpwstr/>
      </vt:variant>
      <vt:variant>
        <vt:i4>2424920</vt:i4>
      </vt:variant>
      <vt:variant>
        <vt:i4>186</vt:i4>
      </vt:variant>
      <vt:variant>
        <vt:i4>0</vt:i4>
      </vt:variant>
      <vt:variant>
        <vt:i4>5</vt:i4>
      </vt:variant>
      <vt:variant>
        <vt:lpwstr>mailto:pdd-adm@mail.ru</vt:lpwstr>
      </vt:variant>
      <vt:variant>
        <vt:lpwstr/>
      </vt:variant>
      <vt:variant>
        <vt:i4>2424920</vt:i4>
      </vt:variant>
      <vt:variant>
        <vt:i4>183</vt:i4>
      </vt:variant>
      <vt:variant>
        <vt:i4>0</vt:i4>
      </vt:variant>
      <vt:variant>
        <vt:i4>5</vt:i4>
      </vt:variant>
      <vt:variant>
        <vt:lpwstr>mailto:pdd-adm@mail.ru</vt:lpwstr>
      </vt:variant>
      <vt:variant>
        <vt:lpwstr/>
      </vt:variant>
      <vt:variant>
        <vt:i4>2424920</vt:i4>
      </vt:variant>
      <vt:variant>
        <vt:i4>180</vt:i4>
      </vt:variant>
      <vt:variant>
        <vt:i4>0</vt:i4>
      </vt:variant>
      <vt:variant>
        <vt:i4>5</vt:i4>
      </vt:variant>
      <vt:variant>
        <vt:lpwstr>mailto:pdd-adm@mail.ru</vt:lpwstr>
      </vt:variant>
      <vt:variant>
        <vt:lpwstr/>
      </vt:variant>
      <vt:variant>
        <vt:i4>2424920</vt:i4>
      </vt:variant>
      <vt:variant>
        <vt:i4>177</vt:i4>
      </vt:variant>
      <vt:variant>
        <vt:i4>0</vt:i4>
      </vt:variant>
      <vt:variant>
        <vt:i4>5</vt:i4>
      </vt:variant>
      <vt:variant>
        <vt:lpwstr>mailto:pdd-adm@mail.ru</vt:lpwstr>
      </vt:variant>
      <vt:variant>
        <vt:lpwstr/>
      </vt:variant>
      <vt:variant>
        <vt:i4>2424920</vt:i4>
      </vt:variant>
      <vt:variant>
        <vt:i4>174</vt:i4>
      </vt:variant>
      <vt:variant>
        <vt:i4>0</vt:i4>
      </vt:variant>
      <vt:variant>
        <vt:i4>5</vt:i4>
      </vt:variant>
      <vt:variant>
        <vt:lpwstr>mailto:pdd-adm@mail.ru</vt:lpwstr>
      </vt:variant>
      <vt:variant>
        <vt:lpwstr/>
      </vt:variant>
      <vt:variant>
        <vt:i4>2424920</vt:i4>
      </vt:variant>
      <vt:variant>
        <vt:i4>171</vt:i4>
      </vt:variant>
      <vt:variant>
        <vt:i4>0</vt:i4>
      </vt:variant>
      <vt:variant>
        <vt:i4>5</vt:i4>
      </vt:variant>
      <vt:variant>
        <vt:lpwstr>mailto:pdd-adm@mail.ru</vt:lpwstr>
      </vt:variant>
      <vt:variant>
        <vt:lpwstr/>
      </vt:variant>
      <vt:variant>
        <vt:i4>2424920</vt:i4>
      </vt:variant>
      <vt:variant>
        <vt:i4>168</vt:i4>
      </vt:variant>
      <vt:variant>
        <vt:i4>0</vt:i4>
      </vt:variant>
      <vt:variant>
        <vt:i4>5</vt:i4>
      </vt:variant>
      <vt:variant>
        <vt:lpwstr>mailto:pdd-adm@mail.ru</vt:lpwstr>
      </vt:variant>
      <vt:variant>
        <vt:lpwstr/>
      </vt:variant>
      <vt:variant>
        <vt:i4>2424920</vt:i4>
      </vt:variant>
      <vt:variant>
        <vt:i4>165</vt:i4>
      </vt:variant>
      <vt:variant>
        <vt:i4>0</vt:i4>
      </vt:variant>
      <vt:variant>
        <vt:i4>5</vt:i4>
      </vt:variant>
      <vt:variant>
        <vt:lpwstr>mailto:pdd-adm@mail.ru</vt:lpwstr>
      </vt:variant>
      <vt:variant>
        <vt:lpwstr/>
      </vt:variant>
      <vt:variant>
        <vt:i4>2424920</vt:i4>
      </vt:variant>
      <vt:variant>
        <vt:i4>162</vt:i4>
      </vt:variant>
      <vt:variant>
        <vt:i4>0</vt:i4>
      </vt:variant>
      <vt:variant>
        <vt:i4>5</vt:i4>
      </vt:variant>
      <vt:variant>
        <vt:lpwstr>mailto:pdd-adm@mail.ru</vt:lpwstr>
      </vt:variant>
      <vt:variant>
        <vt:lpwstr/>
      </vt:variant>
      <vt:variant>
        <vt:i4>2424920</vt:i4>
      </vt:variant>
      <vt:variant>
        <vt:i4>159</vt:i4>
      </vt:variant>
      <vt:variant>
        <vt:i4>0</vt:i4>
      </vt:variant>
      <vt:variant>
        <vt:i4>5</vt:i4>
      </vt:variant>
      <vt:variant>
        <vt:lpwstr>mailto:pdd-adm@mail.ru</vt:lpwstr>
      </vt:variant>
      <vt:variant>
        <vt:lpwstr/>
      </vt:variant>
      <vt:variant>
        <vt:i4>2424920</vt:i4>
      </vt:variant>
      <vt:variant>
        <vt:i4>156</vt:i4>
      </vt:variant>
      <vt:variant>
        <vt:i4>0</vt:i4>
      </vt:variant>
      <vt:variant>
        <vt:i4>5</vt:i4>
      </vt:variant>
      <vt:variant>
        <vt:lpwstr>mailto:pdd-adm@mail.ru</vt:lpwstr>
      </vt:variant>
      <vt:variant>
        <vt:lpwstr/>
      </vt:variant>
      <vt:variant>
        <vt:i4>2424920</vt:i4>
      </vt:variant>
      <vt:variant>
        <vt:i4>153</vt:i4>
      </vt:variant>
      <vt:variant>
        <vt:i4>0</vt:i4>
      </vt:variant>
      <vt:variant>
        <vt:i4>5</vt:i4>
      </vt:variant>
      <vt:variant>
        <vt:lpwstr>mailto:pdd-adm@mail.ru</vt:lpwstr>
      </vt:variant>
      <vt:variant>
        <vt:lpwstr/>
      </vt:variant>
      <vt:variant>
        <vt:i4>2424920</vt:i4>
      </vt:variant>
      <vt:variant>
        <vt:i4>150</vt:i4>
      </vt:variant>
      <vt:variant>
        <vt:i4>0</vt:i4>
      </vt:variant>
      <vt:variant>
        <vt:i4>5</vt:i4>
      </vt:variant>
      <vt:variant>
        <vt:lpwstr>mailto:pdd-adm@mail.ru</vt:lpwstr>
      </vt:variant>
      <vt:variant>
        <vt:lpwstr/>
      </vt:variant>
      <vt:variant>
        <vt:i4>2424920</vt:i4>
      </vt:variant>
      <vt:variant>
        <vt:i4>147</vt:i4>
      </vt:variant>
      <vt:variant>
        <vt:i4>0</vt:i4>
      </vt:variant>
      <vt:variant>
        <vt:i4>5</vt:i4>
      </vt:variant>
      <vt:variant>
        <vt:lpwstr>mailto:pdd-adm@mail.ru</vt:lpwstr>
      </vt:variant>
      <vt:variant>
        <vt:lpwstr/>
      </vt:variant>
      <vt:variant>
        <vt:i4>2424920</vt:i4>
      </vt:variant>
      <vt:variant>
        <vt:i4>144</vt:i4>
      </vt:variant>
      <vt:variant>
        <vt:i4>0</vt:i4>
      </vt:variant>
      <vt:variant>
        <vt:i4>5</vt:i4>
      </vt:variant>
      <vt:variant>
        <vt:lpwstr>mailto:pdd-adm@mail.ru</vt:lpwstr>
      </vt:variant>
      <vt:variant>
        <vt:lpwstr/>
      </vt:variant>
      <vt:variant>
        <vt:i4>2424920</vt:i4>
      </vt:variant>
      <vt:variant>
        <vt:i4>141</vt:i4>
      </vt:variant>
      <vt:variant>
        <vt:i4>0</vt:i4>
      </vt:variant>
      <vt:variant>
        <vt:i4>5</vt:i4>
      </vt:variant>
      <vt:variant>
        <vt:lpwstr>mailto:pdd-adm@mail.ru</vt:lpwstr>
      </vt:variant>
      <vt:variant>
        <vt:lpwstr/>
      </vt:variant>
      <vt:variant>
        <vt:i4>2424920</vt:i4>
      </vt:variant>
      <vt:variant>
        <vt:i4>138</vt:i4>
      </vt:variant>
      <vt:variant>
        <vt:i4>0</vt:i4>
      </vt:variant>
      <vt:variant>
        <vt:i4>5</vt:i4>
      </vt:variant>
      <vt:variant>
        <vt:lpwstr>mailto:pdd-adm@mail.ru</vt:lpwstr>
      </vt:variant>
      <vt:variant>
        <vt:lpwstr/>
      </vt:variant>
      <vt:variant>
        <vt:i4>2424920</vt:i4>
      </vt:variant>
      <vt:variant>
        <vt:i4>135</vt:i4>
      </vt:variant>
      <vt:variant>
        <vt:i4>0</vt:i4>
      </vt:variant>
      <vt:variant>
        <vt:i4>5</vt:i4>
      </vt:variant>
      <vt:variant>
        <vt:lpwstr>mailto:pdd-adm@mail.ru</vt:lpwstr>
      </vt:variant>
      <vt:variant>
        <vt:lpwstr/>
      </vt:variant>
      <vt:variant>
        <vt:i4>2424920</vt:i4>
      </vt:variant>
      <vt:variant>
        <vt:i4>132</vt:i4>
      </vt:variant>
      <vt:variant>
        <vt:i4>0</vt:i4>
      </vt:variant>
      <vt:variant>
        <vt:i4>5</vt:i4>
      </vt:variant>
      <vt:variant>
        <vt:lpwstr>mailto:pdd-adm@mail.ru</vt:lpwstr>
      </vt:variant>
      <vt:variant>
        <vt:lpwstr/>
      </vt:variant>
      <vt:variant>
        <vt:i4>2424920</vt:i4>
      </vt:variant>
      <vt:variant>
        <vt:i4>129</vt:i4>
      </vt:variant>
      <vt:variant>
        <vt:i4>0</vt:i4>
      </vt:variant>
      <vt:variant>
        <vt:i4>5</vt:i4>
      </vt:variant>
      <vt:variant>
        <vt:lpwstr>mailto:pdd-adm@mail.ru</vt:lpwstr>
      </vt:variant>
      <vt:variant>
        <vt:lpwstr/>
      </vt:variant>
      <vt:variant>
        <vt:i4>2424920</vt:i4>
      </vt:variant>
      <vt:variant>
        <vt:i4>126</vt:i4>
      </vt:variant>
      <vt:variant>
        <vt:i4>0</vt:i4>
      </vt:variant>
      <vt:variant>
        <vt:i4>5</vt:i4>
      </vt:variant>
      <vt:variant>
        <vt:lpwstr>mailto:pdd-adm@mail.ru</vt:lpwstr>
      </vt:variant>
      <vt:variant>
        <vt:lpwstr/>
      </vt:variant>
      <vt:variant>
        <vt:i4>2424920</vt:i4>
      </vt:variant>
      <vt:variant>
        <vt:i4>123</vt:i4>
      </vt:variant>
      <vt:variant>
        <vt:i4>0</vt:i4>
      </vt:variant>
      <vt:variant>
        <vt:i4>5</vt:i4>
      </vt:variant>
      <vt:variant>
        <vt:lpwstr>mailto:pdd-adm@mail.ru</vt:lpwstr>
      </vt:variant>
      <vt:variant>
        <vt:lpwstr/>
      </vt:variant>
      <vt:variant>
        <vt:i4>2424920</vt:i4>
      </vt:variant>
      <vt:variant>
        <vt:i4>120</vt:i4>
      </vt:variant>
      <vt:variant>
        <vt:i4>0</vt:i4>
      </vt:variant>
      <vt:variant>
        <vt:i4>5</vt:i4>
      </vt:variant>
      <vt:variant>
        <vt:lpwstr>mailto:pdd-adm@mail.ru</vt:lpwstr>
      </vt:variant>
      <vt:variant>
        <vt:lpwstr/>
      </vt:variant>
      <vt:variant>
        <vt:i4>2424920</vt:i4>
      </vt:variant>
      <vt:variant>
        <vt:i4>117</vt:i4>
      </vt:variant>
      <vt:variant>
        <vt:i4>0</vt:i4>
      </vt:variant>
      <vt:variant>
        <vt:i4>5</vt:i4>
      </vt:variant>
      <vt:variant>
        <vt:lpwstr>mailto:pdd-adm@mail.ru</vt:lpwstr>
      </vt:variant>
      <vt:variant>
        <vt:lpwstr/>
      </vt:variant>
      <vt:variant>
        <vt:i4>2424920</vt:i4>
      </vt:variant>
      <vt:variant>
        <vt:i4>114</vt:i4>
      </vt:variant>
      <vt:variant>
        <vt:i4>0</vt:i4>
      </vt:variant>
      <vt:variant>
        <vt:i4>5</vt:i4>
      </vt:variant>
      <vt:variant>
        <vt:lpwstr>mailto:pdd-adm@mail.ru</vt:lpwstr>
      </vt:variant>
      <vt:variant>
        <vt:lpwstr/>
      </vt:variant>
      <vt:variant>
        <vt:i4>2424920</vt:i4>
      </vt:variant>
      <vt:variant>
        <vt:i4>111</vt:i4>
      </vt:variant>
      <vt:variant>
        <vt:i4>0</vt:i4>
      </vt:variant>
      <vt:variant>
        <vt:i4>5</vt:i4>
      </vt:variant>
      <vt:variant>
        <vt:lpwstr>mailto:pdd-adm@mail.ru</vt:lpwstr>
      </vt:variant>
      <vt:variant>
        <vt:lpwstr/>
      </vt:variant>
      <vt:variant>
        <vt:i4>2424920</vt:i4>
      </vt:variant>
      <vt:variant>
        <vt:i4>108</vt:i4>
      </vt:variant>
      <vt:variant>
        <vt:i4>0</vt:i4>
      </vt:variant>
      <vt:variant>
        <vt:i4>5</vt:i4>
      </vt:variant>
      <vt:variant>
        <vt:lpwstr>mailto:pdd-adm@mail.ru</vt:lpwstr>
      </vt:variant>
      <vt:variant>
        <vt:lpwstr/>
      </vt:variant>
      <vt:variant>
        <vt:i4>2424920</vt:i4>
      </vt:variant>
      <vt:variant>
        <vt:i4>105</vt:i4>
      </vt:variant>
      <vt:variant>
        <vt:i4>0</vt:i4>
      </vt:variant>
      <vt:variant>
        <vt:i4>5</vt:i4>
      </vt:variant>
      <vt:variant>
        <vt:lpwstr>mailto:pdd-adm@mail.ru</vt:lpwstr>
      </vt:variant>
      <vt:variant>
        <vt:lpwstr/>
      </vt:variant>
      <vt:variant>
        <vt:i4>2424920</vt:i4>
      </vt:variant>
      <vt:variant>
        <vt:i4>102</vt:i4>
      </vt:variant>
      <vt:variant>
        <vt:i4>0</vt:i4>
      </vt:variant>
      <vt:variant>
        <vt:i4>5</vt:i4>
      </vt:variant>
      <vt:variant>
        <vt:lpwstr>mailto:pdd-adm@mail.ru</vt:lpwstr>
      </vt:variant>
      <vt:variant>
        <vt:lpwstr/>
      </vt:variant>
      <vt:variant>
        <vt:i4>2424920</vt:i4>
      </vt:variant>
      <vt:variant>
        <vt:i4>99</vt:i4>
      </vt:variant>
      <vt:variant>
        <vt:i4>0</vt:i4>
      </vt:variant>
      <vt:variant>
        <vt:i4>5</vt:i4>
      </vt:variant>
      <vt:variant>
        <vt:lpwstr>mailto:pdd-adm@mail.ru</vt:lpwstr>
      </vt:variant>
      <vt:variant>
        <vt:lpwstr/>
      </vt:variant>
      <vt:variant>
        <vt:i4>2424920</vt:i4>
      </vt:variant>
      <vt:variant>
        <vt:i4>96</vt:i4>
      </vt:variant>
      <vt:variant>
        <vt:i4>0</vt:i4>
      </vt:variant>
      <vt:variant>
        <vt:i4>5</vt:i4>
      </vt:variant>
      <vt:variant>
        <vt:lpwstr>mailto:pdd-adm@mail.ru</vt:lpwstr>
      </vt:variant>
      <vt:variant>
        <vt:lpwstr/>
      </vt:variant>
      <vt:variant>
        <vt:i4>2424920</vt:i4>
      </vt:variant>
      <vt:variant>
        <vt:i4>93</vt:i4>
      </vt:variant>
      <vt:variant>
        <vt:i4>0</vt:i4>
      </vt:variant>
      <vt:variant>
        <vt:i4>5</vt:i4>
      </vt:variant>
      <vt:variant>
        <vt:lpwstr>mailto:pdd-adm@mail.ru</vt:lpwstr>
      </vt:variant>
      <vt:variant>
        <vt:lpwstr/>
      </vt:variant>
      <vt:variant>
        <vt:i4>2424920</vt:i4>
      </vt:variant>
      <vt:variant>
        <vt:i4>90</vt:i4>
      </vt:variant>
      <vt:variant>
        <vt:i4>0</vt:i4>
      </vt:variant>
      <vt:variant>
        <vt:i4>5</vt:i4>
      </vt:variant>
      <vt:variant>
        <vt:lpwstr>mailto:pdd-adm@mail.ru</vt:lpwstr>
      </vt:variant>
      <vt:variant>
        <vt:lpwstr/>
      </vt:variant>
      <vt:variant>
        <vt:i4>2424920</vt:i4>
      </vt:variant>
      <vt:variant>
        <vt:i4>87</vt:i4>
      </vt:variant>
      <vt:variant>
        <vt:i4>0</vt:i4>
      </vt:variant>
      <vt:variant>
        <vt:i4>5</vt:i4>
      </vt:variant>
      <vt:variant>
        <vt:lpwstr>mailto:pdd-adm@mail.ru</vt:lpwstr>
      </vt:variant>
      <vt:variant>
        <vt:lpwstr/>
      </vt:variant>
      <vt:variant>
        <vt:i4>2424920</vt:i4>
      </vt:variant>
      <vt:variant>
        <vt:i4>84</vt:i4>
      </vt:variant>
      <vt:variant>
        <vt:i4>0</vt:i4>
      </vt:variant>
      <vt:variant>
        <vt:i4>5</vt:i4>
      </vt:variant>
      <vt:variant>
        <vt:lpwstr>mailto:pdd-adm@mail.ru</vt:lpwstr>
      </vt:variant>
      <vt:variant>
        <vt:lpwstr/>
      </vt:variant>
      <vt:variant>
        <vt:i4>2424920</vt:i4>
      </vt:variant>
      <vt:variant>
        <vt:i4>81</vt:i4>
      </vt:variant>
      <vt:variant>
        <vt:i4>0</vt:i4>
      </vt:variant>
      <vt:variant>
        <vt:i4>5</vt:i4>
      </vt:variant>
      <vt:variant>
        <vt:lpwstr>mailto:pdd-adm@mail.ru</vt:lpwstr>
      </vt:variant>
      <vt:variant>
        <vt:lpwstr/>
      </vt:variant>
      <vt:variant>
        <vt:i4>2424920</vt:i4>
      </vt:variant>
      <vt:variant>
        <vt:i4>78</vt:i4>
      </vt:variant>
      <vt:variant>
        <vt:i4>0</vt:i4>
      </vt:variant>
      <vt:variant>
        <vt:i4>5</vt:i4>
      </vt:variant>
      <vt:variant>
        <vt:lpwstr>mailto:pdd-adm@mail.ru</vt:lpwstr>
      </vt:variant>
      <vt:variant>
        <vt:lpwstr/>
      </vt:variant>
      <vt:variant>
        <vt:i4>2424920</vt:i4>
      </vt:variant>
      <vt:variant>
        <vt:i4>75</vt:i4>
      </vt:variant>
      <vt:variant>
        <vt:i4>0</vt:i4>
      </vt:variant>
      <vt:variant>
        <vt:i4>5</vt:i4>
      </vt:variant>
      <vt:variant>
        <vt:lpwstr>mailto:pdd-adm@mail.ru</vt:lpwstr>
      </vt:variant>
      <vt:variant>
        <vt:lpwstr/>
      </vt:variant>
      <vt:variant>
        <vt:i4>4325484</vt:i4>
      </vt:variant>
      <vt:variant>
        <vt:i4>72</vt:i4>
      </vt:variant>
      <vt:variant>
        <vt:i4>0</vt:i4>
      </vt:variant>
      <vt:variant>
        <vt:i4>5</vt:i4>
      </vt:variant>
      <vt:variant>
        <vt:lpwstr>mailto:Narinema@mail.ru</vt:lpwstr>
      </vt:variant>
      <vt:variant>
        <vt:lpwstr/>
      </vt:variant>
      <vt:variant>
        <vt:i4>4325484</vt:i4>
      </vt:variant>
      <vt:variant>
        <vt:i4>69</vt:i4>
      </vt:variant>
      <vt:variant>
        <vt:i4>0</vt:i4>
      </vt:variant>
      <vt:variant>
        <vt:i4>5</vt:i4>
      </vt:variant>
      <vt:variant>
        <vt:lpwstr>mailto:Narinema@mail.ru</vt:lpwstr>
      </vt:variant>
      <vt:variant>
        <vt:lpwstr/>
      </vt:variant>
      <vt:variant>
        <vt:i4>4915245</vt:i4>
      </vt:variant>
      <vt:variant>
        <vt:i4>66</vt:i4>
      </vt:variant>
      <vt:variant>
        <vt:i4>0</vt:i4>
      </vt:variant>
      <vt:variant>
        <vt:i4>5</vt:i4>
      </vt:variant>
      <vt:variant>
        <vt:lpwstr>mailto:org-mass@mail.ru</vt:lpwstr>
      </vt:variant>
      <vt:variant>
        <vt:lpwstr/>
      </vt:variant>
      <vt:variant>
        <vt:i4>4915245</vt:i4>
      </vt:variant>
      <vt:variant>
        <vt:i4>63</vt:i4>
      </vt:variant>
      <vt:variant>
        <vt:i4>0</vt:i4>
      </vt:variant>
      <vt:variant>
        <vt:i4>5</vt:i4>
      </vt:variant>
      <vt:variant>
        <vt:lpwstr>mailto:org-mass@mail.ru</vt:lpwstr>
      </vt:variant>
      <vt:variant>
        <vt:lpwstr/>
      </vt:variant>
      <vt:variant>
        <vt:i4>4915245</vt:i4>
      </vt:variant>
      <vt:variant>
        <vt:i4>60</vt:i4>
      </vt:variant>
      <vt:variant>
        <vt:i4>0</vt:i4>
      </vt:variant>
      <vt:variant>
        <vt:i4>5</vt:i4>
      </vt:variant>
      <vt:variant>
        <vt:lpwstr>mailto:org-mass@mail.ru</vt:lpwstr>
      </vt:variant>
      <vt:variant>
        <vt:lpwstr/>
      </vt:variant>
      <vt:variant>
        <vt:i4>4915245</vt:i4>
      </vt:variant>
      <vt:variant>
        <vt:i4>57</vt:i4>
      </vt:variant>
      <vt:variant>
        <vt:i4>0</vt:i4>
      </vt:variant>
      <vt:variant>
        <vt:i4>5</vt:i4>
      </vt:variant>
      <vt:variant>
        <vt:lpwstr>mailto:org-mass@mail.ru</vt:lpwstr>
      </vt:variant>
      <vt:variant>
        <vt:lpwstr/>
      </vt:variant>
      <vt:variant>
        <vt:i4>4915245</vt:i4>
      </vt:variant>
      <vt:variant>
        <vt:i4>54</vt:i4>
      </vt:variant>
      <vt:variant>
        <vt:i4>0</vt:i4>
      </vt:variant>
      <vt:variant>
        <vt:i4>5</vt:i4>
      </vt:variant>
      <vt:variant>
        <vt:lpwstr>mailto:org-mass@mail.ru</vt:lpwstr>
      </vt:variant>
      <vt:variant>
        <vt:lpwstr/>
      </vt:variant>
      <vt:variant>
        <vt:i4>5177427</vt:i4>
      </vt:variant>
      <vt:variant>
        <vt:i4>51</vt:i4>
      </vt:variant>
      <vt:variant>
        <vt:i4>0</vt:i4>
      </vt:variant>
      <vt:variant>
        <vt:i4>5</vt:i4>
      </vt:variant>
      <vt:variant>
        <vt:lpwstr>mailto:rmo_info@mail.ru</vt:lpwstr>
      </vt:variant>
      <vt:variant>
        <vt:lpwstr/>
      </vt:variant>
      <vt:variant>
        <vt:i4>4915245</vt:i4>
      </vt:variant>
      <vt:variant>
        <vt:i4>48</vt:i4>
      </vt:variant>
      <vt:variant>
        <vt:i4>0</vt:i4>
      </vt:variant>
      <vt:variant>
        <vt:i4>5</vt:i4>
      </vt:variant>
      <vt:variant>
        <vt:lpwstr>mailto:org-mass@mail.ru</vt:lpwstr>
      </vt:variant>
      <vt:variant>
        <vt:lpwstr/>
      </vt:variant>
      <vt:variant>
        <vt:i4>4915245</vt:i4>
      </vt:variant>
      <vt:variant>
        <vt:i4>45</vt:i4>
      </vt:variant>
      <vt:variant>
        <vt:i4>0</vt:i4>
      </vt:variant>
      <vt:variant>
        <vt:i4>5</vt:i4>
      </vt:variant>
      <vt:variant>
        <vt:lpwstr>mailto:org-mass@mail.ru</vt:lpwstr>
      </vt:variant>
      <vt:variant>
        <vt:lpwstr/>
      </vt:variant>
      <vt:variant>
        <vt:i4>4915245</vt:i4>
      </vt:variant>
      <vt:variant>
        <vt:i4>42</vt:i4>
      </vt:variant>
      <vt:variant>
        <vt:i4>0</vt:i4>
      </vt:variant>
      <vt:variant>
        <vt:i4>5</vt:i4>
      </vt:variant>
      <vt:variant>
        <vt:lpwstr>mailto:org-mass@mail.ru</vt:lpwstr>
      </vt:variant>
      <vt:variant>
        <vt:lpwstr/>
      </vt:variant>
      <vt:variant>
        <vt:i4>4915245</vt:i4>
      </vt:variant>
      <vt:variant>
        <vt:i4>39</vt:i4>
      </vt:variant>
      <vt:variant>
        <vt:i4>0</vt:i4>
      </vt:variant>
      <vt:variant>
        <vt:i4>5</vt:i4>
      </vt:variant>
      <vt:variant>
        <vt:lpwstr>mailto:org-mass@mail.ru</vt:lpwstr>
      </vt:variant>
      <vt:variant>
        <vt:lpwstr/>
      </vt:variant>
      <vt:variant>
        <vt:i4>4915245</vt:i4>
      </vt:variant>
      <vt:variant>
        <vt:i4>36</vt:i4>
      </vt:variant>
      <vt:variant>
        <vt:i4>0</vt:i4>
      </vt:variant>
      <vt:variant>
        <vt:i4>5</vt:i4>
      </vt:variant>
      <vt:variant>
        <vt:lpwstr>mailto:org-mass@mail.ru</vt:lpwstr>
      </vt:variant>
      <vt:variant>
        <vt:lpwstr/>
      </vt:variant>
      <vt:variant>
        <vt:i4>4915245</vt:i4>
      </vt:variant>
      <vt:variant>
        <vt:i4>33</vt:i4>
      </vt:variant>
      <vt:variant>
        <vt:i4>0</vt:i4>
      </vt:variant>
      <vt:variant>
        <vt:i4>5</vt:i4>
      </vt:variant>
      <vt:variant>
        <vt:lpwstr>mailto:org-mass@mail.ru</vt:lpwstr>
      </vt:variant>
      <vt:variant>
        <vt:lpwstr/>
      </vt:variant>
      <vt:variant>
        <vt:i4>4915245</vt:i4>
      </vt:variant>
      <vt:variant>
        <vt:i4>30</vt:i4>
      </vt:variant>
      <vt:variant>
        <vt:i4>0</vt:i4>
      </vt:variant>
      <vt:variant>
        <vt:i4>5</vt:i4>
      </vt:variant>
      <vt:variant>
        <vt:lpwstr>mailto:org-mass@mail.ru</vt:lpwstr>
      </vt:variant>
      <vt:variant>
        <vt:lpwstr/>
      </vt:variant>
      <vt:variant>
        <vt:i4>4915245</vt:i4>
      </vt:variant>
      <vt:variant>
        <vt:i4>27</vt:i4>
      </vt:variant>
      <vt:variant>
        <vt:i4>0</vt:i4>
      </vt:variant>
      <vt:variant>
        <vt:i4>5</vt:i4>
      </vt:variant>
      <vt:variant>
        <vt:lpwstr>mailto:org-mass@mail.ru</vt:lpwstr>
      </vt:variant>
      <vt:variant>
        <vt:lpwstr/>
      </vt:variant>
      <vt:variant>
        <vt:i4>4915245</vt:i4>
      </vt:variant>
      <vt:variant>
        <vt:i4>24</vt:i4>
      </vt:variant>
      <vt:variant>
        <vt:i4>0</vt:i4>
      </vt:variant>
      <vt:variant>
        <vt:i4>5</vt:i4>
      </vt:variant>
      <vt:variant>
        <vt:lpwstr>mailto:org-mass@mail.ru</vt:lpwstr>
      </vt:variant>
      <vt:variant>
        <vt:lpwstr/>
      </vt:variant>
      <vt:variant>
        <vt:i4>4915245</vt:i4>
      </vt:variant>
      <vt:variant>
        <vt:i4>21</vt:i4>
      </vt:variant>
      <vt:variant>
        <vt:i4>0</vt:i4>
      </vt:variant>
      <vt:variant>
        <vt:i4>5</vt:i4>
      </vt:variant>
      <vt:variant>
        <vt:lpwstr>mailto:org-mass@mail.ru</vt:lpwstr>
      </vt:variant>
      <vt:variant>
        <vt:lpwstr/>
      </vt:variant>
      <vt:variant>
        <vt:i4>4915245</vt:i4>
      </vt:variant>
      <vt:variant>
        <vt:i4>18</vt:i4>
      </vt:variant>
      <vt:variant>
        <vt:i4>0</vt:i4>
      </vt:variant>
      <vt:variant>
        <vt:i4>5</vt:i4>
      </vt:variant>
      <vt:variant>
        <vt:lpwstr>mailto:org-mass@mail.ru</vt:lpwstr>
      </vt:variant>
      <vt:variant>
        <vt:lpwstr/>
      </vt:variant>
      <vt:variant>
        <vt:i4>4915245</vt:i4>
      </vt:variant>
      <vt:variant>
        <vt:i4>15</vt:i4>
      </vt:variant>
      <vt:variant>
        <vt:i4>0</vt:i4>
      </vt:variant>
      <vt:variant>
        <vt:i4>5</vt:i4>
      </vt:variant>
      <vt:variant>
        <vt:lpwstr>mailto:org-mass@mail.ru</vt:lpwstr>
      </vt:variant>
      <vt:variant>
        <vt:lpwstr/>
      </vt:variant>
      <vt:variant>
        <vt:i4>4915245</vt:i4>
      </vt:variant>
      <vt:variant>
        <vt:i4>12</vt:i4>
      </vt:variant>
      <vt:variant>
        <vt:i4>0</vt:i4>
      </vt:variant>
      <vt:variant>
        <vt:i4>5</vt:i4>
      </vt:variant>
      <vt:variant>
        <vt:lpwstr>mailto:org-mass@mail.ru</vt:lpwstr>
      </vt:variant>
      <vt:variant>
        <vt:lpwstr/>
      </vt:variant>
      <vt:variant>
        <vt:i4>4915245</vt:i4>
      </vt:variant>
      <vt:variant>
        <vt:i4>9</vt:i4>
      </vt:variant>
      <vt:variant>
        <vt:i4>0</vt:i4>
      </vt:variant>
      <vt:variant>
        <vt:i4>5</vt:i4>
      </vt:variant>
      <vt:variant>
        <vt:lpwstr>mailto:org-mass@mail.ru</vt:lpwstr>
      </vt:variant>
      <vt:variant>
        <vt:lpwstr/>
      </vt:variant>
      <vt:variant>
        <vt:i4>4915245</vt:i4>
      </vt:variant>
      <vt:variant>
        <vt:i4>6</vt:i4>
      </vt:variant>
      <vt:variant>
        <vt:i4>0</vt:i4>
      </vt:variant>
      <vt:variant>
        <vt:i4>5</vt:i4>
      </vt:variant>
      <vt:variant>
        <vt:lpwstr>mailto:org-mass@mail.ru</vt:lpwstr>
      </vt:variant>
      <vt:variant>
        <vt:lpwstr/>
      </vt:variant>
      <vt:variant>
        <vt:i4>4915245</vt:i4>
      </vt:variant>
      <vt:variant>
        <vt:i4>3</vt:i4>
      </vt:variant>
      <vt:variant>
        <vt:i4>0</vt:i4>
      </vt:variant>
      <vt:variant>
        <vt:i4>5</vt:i4>
      </vt:variant>
      <vt:variant>
        <vt:lpwstr>mailto:org-mass@mail.ru</vt:lpwstr>
      </vt:variant>
      <vt:variant>
        <vt:lpwstr/>
      </vt:variant>
      <vt:variant>
        <vt:i4>4915245</vt:i4>
      </vt:variant>
      <vt:variant>
        <vt:i4>0</vt:i4>
      </vt:variant>
      <vt:variant>
        <vt:i4>0</vt:i4>
      </vt:variant>
      <vt:variant>
        <vt:i4>5</vt:i4>
      </vt:variant>
      <vt:variant>
        <vt:lpwstr>mailto:org-mass@mail.ru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Сергей Шутов</cp:lastModifiedBy>
  <cp:revision>10</cp:revision>
  <cp:lastPrinted>2019-05-29T08:27:00Z</cp:lastPrinted>
  <dcterms:created xsi:type="dcterms:W3CDTF">2019-07-08T11:57:00Z</dcterms:created>
  <dcterms:modified xsi:type="dcterms:W3CDTF">2019-08-28T09:42:00Z</dcterms:modified>
</cp:coreProperties>
</file>